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93B93" w14:textId="77777777" w:rsidR="008A7F70" w:rsidRPr="008A7F70" w:rsidRDefault="00C07143" w:rsidP="008A7F70">
      <w:pPr>
        <w:keepNext/>
        <w:ind w:left="567"/>
        <w:jc w:val="center"/>
        <w:outlineLvl w:val="3"/>
        <w:rPr>
          <w:rFonts w:ascii="Arial" w:hAnsi="Arial"/>
          <w:b/>
          <w:sz w:val="36"/>
          <w:szCs w:val="20"/>
        </w:rPr>
      </w:pPr>
      <w:r>
        <w:rPr>
          <w:b/>
          <w:noProof/>
          <w:sz w:val="36"/>
          <w:szCs w:val="20"/>
        </w:rPr>
        <w:object w:dxaOrig="0" w:dyaOrig="0" w14:anchorId="7822D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07pt;margin-top:-2.5pt;width:45pt;height:54pt;z-index:-251648512;mso-wrap-edited:f" wrapcoords="-450 0 -450 21300 21600 21300 21600 0 -450 0">
            <v:imagedata r:id="rId9" o:title="" gain="74473f" grayscale="t" bilevel="t"/>
            <w10:wrap type="through"/>
          </v:shape>
          <o:OLEObject Type="Embed" ProgID="MSPhotoEd.3" ShapeID="_x0000_s1030" DrawAspect="Content" ObjectID="_1805270964" r:id="rId10"/>
        </w:object>
      </w:r>
    </w:p>
    <w:p w14:paraId="6F4F7973" w14:textId="77777777" w:rsidR="008A7F70" w:rsidRPr="008A7F70" w:rsidRDefault="008A7F70" w:rsidP="005707EF">
      <w:pPr>
        <w:ind w:left="567"/>
        <w:jc w:val="center"/>
        <w:rPr>
          <w:rFonts w:ascii="Arial" w:hAnsi="Arial"/>
          <w:b/>
          <w:sz w:val="36"/>
          <w:szCs w:val="20"/>
        </w:rPr>
      </w:pPr>
    </w:p>
    <w:p w14:paraId="56F32524" w14:textId="77777777" w:rsidR="008A7F70" w:rsidRPr="008A7F70" w:rsidRDefault="008A7F70" w:rsidP="008A7F70">
      <w:pPr>
        <w:ind w:left="567"/>
        <w:jc w:val="center"/>
        <w:outlineLvl w:val="2"/>
        <w:rPr>
          <w:b/>
          <w:sz w:val="34"/>
          <w:szCs w:val="20"/>
        </w:rPr>
      </w:pPr>
    </w:p>
    <w:p w14:paraId="400EFC04" w14:textId="77777777" w:rsidR="00E5713A" w:rsidRDefault="00E5713A" w:rsidP="00E5713A">
      <w:pPr>
        <w:jc w:val="center"/>
        <w:rPr>
          <w:rFonts w:ascii="Arial" w:hAnsi="Arial" w:cs="Arial"/>
          <w:b/>
        </w:rPr>
      </w:pPr>
      <w:r>
        <w:rPr>
          <w:rFonts w:ascii="Arial" w:hAnsi="Arial" w:cs="Arial"/>
          <w:b/>
        </w:rPr>
        <w:t xml:space="preserve"> </w:t>
      </w:r>
      <w:r w:rsidRPr="008A7F70">
        <w:rPr>
          <w:rFonts w:ascii="Arial" w:hAnsi="Arial" w:cs="Arial"/>
          <w:b/>
        </w:rPr>
        <w:t xml:space="preserve">СОБРАНИЕ </w:t>
      </w:r>
      <w:r>
        <w:rPr>
          <w:rFonts w:ascii="Arial" w:hAnsi="Arial" w:cs="Arial"/>
          <w:b/>
        </w:rPr>
        <w:t xml:space="preserve">МУНИЦИПАЛЬНОГО ОБРАЗОВАНИЯ </w:t>
      </w:r>
    </w:p>
    <w:p w14:paraId="08C1D619" w14:textId="7B0E1E76" w:rsidR="008A7F70" w:rsidRPr="008A7F70" w:rsidRDefault="00E5713A" w:rsidP="00E5713A">
      <w:pPr>
        <w:jc w:val="center"/>
        <w:rPr>
          <w:rFonts w:ascii="Arial" w:hAnsi="Arial" w:cs="Arial"/>
          <w:b/>
        </w:rPr>
      </w:pPr>
      <w:r>
        <w:rPr>
          <w:rFonts w:ascii="Arial" w:hAnsi="Arial" w:cs="Arial"/>
          <w:b/>
        </w:rPr>
        <w:t xml:space="preserve">«ХОЛМСКИЙ ГОРОДСКОЙ ОКРУГ» </w:t>
      </w:r>
    </w:p>
    <w:p w14:paraId="0F3F325C" w14:textId="77777777" w:rsidR="008A7F70" w:rsidRPr="008A7F70" w:rsidRDefault="008A7F70" w:rsidP="008A7F70">
      <w:pPr>
        <w:jc w:val="both"/>
        <w:rPr>
          <w:rFonts w:ascii="Arial" w:hAnsi="Arial" w:cs="Arial"/>
          <w:b/>
        </w:rPr>
      </w:pPr>
    </w:p>
    <w:p w14:paraId="067BAC85" w14:textId="77777777" w:rsidR="008A7F70" w:rsidRPr="008A7F70" w:rsidRDefault="008A7F70" w:rsidP="008A7F70">
      <w:pPr>
        <w:jc w:val="center"/>
        <w:rPr>
          <w:rFonts w:ascii="Arial" w:hAnsi="Arial" w:cs="Arial"/>
          <w:b/>
        </w:rPr>
      </w:pPr>
      <w:r w:rsidRPr="008A7F70">
        <w:rPr>
          <w:rFonts w:ascii="Arial" w:hAnsi="Arial" w:cs="Arial"/>
          <w:b/>
        </w:rPr>
        <w:t>РЕШЕНИЕ</w:t>
      </w:r>
    </w:p>
    <w:p w14:paraId="51962D87" w14:textId="77777777" w:rsidR="008A7F70" w:rsidRPr="008A7F70" w:rsidRDefault="008A7F70" w:rsidP="008A7F70">
      <w:pPr>
        <w:jc w:val="both"/>
        <w:rPr>
          <w:rFonts w:ascii="Arial" w:hAnsi="Arial" w:cs="Arial"/>
        </w:rPr>
      </w:pPr>
    </w:p>
    <w:p w14:paraId="095D6B43" w14:textId="55D309D5" w:rsidR="008A7F70" w:rsidRPr="008A7F70" w:rsidRDefault="008A7F70" w:rsidP="008A7F70">
      <w:pPr>
        <w:rPr>
          <w:rFonts w:ascii="Arial" w:hAnsi="Arial" w:cs="Arial"/>
        </w:rPr>
      </w:pPr>
      <w:r w:rsidRPr="008A7F70">
        <w:rPr>
          <w:rFonts w:ascii="Arial" w:hAnsi="Arial" w:cs="Arial"/>
        </w:rPr>
        <w:t xml:space="preserve">от </w:t>
      </w:r>
      <w:r w:rsidR="00E5713A">
        <w:rPr>
          <w:rFonts w:ascii="Arial" w:hAnsi="Arial" w:cs="Arial"/>
        </w:rPr>
        <w:t>25.02.2010 № 6/4-65</w:t>
      </w:r>
    </w:p>
    <w:p w14:paraId="5FE8AD4C" w14:textId="77777777" w:rsidR="008A7F70" w:rsidRPr="008A7F70" w:rsidRDefault="008A7F70" w:rsidP="008A7F70">
      <w:pPr>
        <w:jc w:val="both"/>
        <w:rPr>
          <w:rFonts w:ascii="Arial" w:hAnsi="Arial" w:cs="Arial"/>
        </w:rPr>
      </w:pPr>
    </w:p>
    <w:p w14:paraId="7C4D3324" w14:textId="7FE09460" w:rsidR="008A7F70" w:rsidRDefault="00E5713A" w:rsidP="008A7F70">
      <w:pPr>
        <w:jc w:val="both"/>
        <w:rPr>
          <w:rFonts w:ascii="Arial" w:hAnsi="Arial" w:cs="Arial"/>
        </w:rPr>
      </w:pPr>
      <w:r w:rsidRPr="008A7F70">
        <w:rPr>
          <w:rFonts w:ascii="Arial" w:hAnsi="Arial" w:cs="Arial"/>
        </w:rPr>
        <w:t>«Об утверждении Генерального плана Холмского муниципального округа Сахалинской области»</w:t>
      </w:r>
    </w:p>
    <w:p w14:paraId="5E2B3239" w14:textId="56C6BBA2" w:rsidR="00E5713A" w:rsidRDefault="00E5713A" w:rsidP="008A7F70">
      <w:pPr>
        <w:jc w:val="both"/>
        <w:rPr>
          <w:rFonts w:ascii="Arial" w:hAnsi="Arial" w:cs="Arial"/>
        </w:rPr>
      </w:pPr>
      <w:r>
        <w:rPr>
          <w:rFonts w:ascii="Arial" w:hAnsi="Arial" w:cs="Arial"/>
        </w:rPr>
        <w:t>(наименование в ред. Решения Собрания Холмский муниципальный округ Сахалинской области от 27.03.2025 г.</w:t>
      </w:r>
      <w:r w:rsidRPr="008A7F70">
        <w:rPr>
          <w:rFonts w:ascii="Arial" w:hAnsi="Arial" w:cs="Arial"/>
        </w:rPr>
        <w:t xml:space="preserve"> № </w:t>
      </w:r>
      <w:r>
        <w:rPr>
          <w:rFonts w:ascii="Arial" w:hAnsi="Arial" w:cs="Arial"/>
        </w:rPr>
        <w:t>26/7-197)</w:t>
      </w:r>
    </w:p>
    <w:p w14:paraId="211927E5" w14:textId="5D1C4133" w:rsidR="008749AA" w:rsidRDefault="008749AA" w:rsidP="008A7F70">
      <w:pPr>
        <w:jc w:val="both"/>
        <w:rPr>
          <w:rFonts w:ascii="Arial" w:hAnsi="Arial" w:cs="Arial"/>
        </w:rPr>
      </w:pPr>
    </w:p>
    <w:p w14:paraId="1FFE2688" w14:textId="700EA2E5" w:rsidR="008749AA" w:rsidRDefault="008749AA" w:rsidP="008749AA">
      <w:pPr>
        <w:jc w:val="center"/>
        <w:rPr>
          <w:rFonts w:ascii="Arial" w:hAnsi="Arial" w:cs="Arial"/>
        </w:rPr>
      </w:pPr>
      <w:r>
        <w:rPr>
          <w:rFonts w:ascii="Arial" w:hAnsi="Arial" w:cs="Arial"/>
        </w:rPr>
        <w:t>Список изменяющихся документов</w:t>
      </w:r>
    </w:p>
    <w:p w14:paraId="75297D7A" w14:textId="77777777" w:rsidR="008749AA" w:rsidRDefault="008749AA" w:rsidP="008749AA">
      <w:pPr>
        <w:jc w:val="center"/>
        <w:rPr>
          <w:rFonts w:ascii="Arial" w:hAnsi="Arial" w:cs="Arial"/>
        </w:rPr>
      </w:pPr>
      <w:r>
        <w:rPr>
          <w:rFonts w:ascii="Arial" w:hAnsi="Arial" w:cs="Arial"/>
        </w:rPr>
        <w:t xml:space="preserve">(в ред. Решения Собрания муниципального образования </w:t>
      </w:r>
    </w:p>
    <w:p w14:paraId="11A06DB8" w14:textId="77777777" w:rsidR="00B822C6" w:rsidRDefault="008749AA" w:rsidP="00B822C6">
      <w:pPr>
        <w:jc w:val="center"/>
        <w:rPr>
          <w:rFonts w:ascii="Arial" w:hAnsi="Arial" w:cs="Arial"/>
        </w:rPr>
      </w:pPr>
      <w:r>
        <w:rPr>
          <w:rFonts w:ascii="Arial" w:hAnsi="Arial" w:cs="Arial"/>
        </w:rPr>
        <w:t xml:space="preserve">«Холмский городской округ» </w:t>
      </w:r>
      <w:r w:rsidRPr="008749AA">
        <w:rPr>
          <w:rFonts w:ascii="Arial" w:hAnsi="Arial" w:cs="Arial"/>
        </w:rPr>
        <w:t xml:space="preserve">от 28.06.2012 </w:t>
      </w:r>
      <w:r>
        <w:rPr>
          <w:rFonts w:ascii="Arial" w:hAnsi="Arial" w:cs="Arial"/>
        </w:rPr>
        <w:t>№</w:t>
      </w:r>
      <w:r w:rsidRPr="008749AA">
        <w:rPr>
          <w:rFonts w:ascii="Arial" w:hAnsi="Arial" w:cs="Arial"/>
        </w:rPr>
        <w:t xml:space="preserve"> 43/4-775</w:t>
      </w:r>
      <w:r>
        <w:rPr>
          <w:rFonts w:ascii="Arial" w:hAnsi="Arial" w:cs="Arial"/>
        </w:rPr>
        <w:t xml:space="preserve">, Решения </w:t>
      </w:r>
      <w:r w:rsidR="00B822C6">
        <w:rPr>
          <w:rFonts w:ascii="Arial" w:hAnsi="Arial" w:cs="Arial"/>
        </w:rPr>
        <w:t xml:space="preserve">Собрания муниципального образования «Холмский городской округ» </w:t>
      </w:r>
    </w:p>
    <w:p w14:paraId="0E12E06D" w14:textId="77777777" w:rsidR="00B822C6" w:rsidRDefault="00B822C6" w:rsidP="00B822C6">
      <w:pPr>
        <w:jc w:val="center"/>
        <w:rPr>
          <w:rFonts w:ascii="Arial" w:hAnsi="Arial" w:cs="Arial"/>
        </w:rPr>
      </w:pPr>
      <w:r w:rsidRPr="00B822C6">
        <w:rPr>
          <w:rFonts w:ascii="Arial" w:hAnsi="Arial" w:cs="Arial"/>
        </w:rPr>
        <w:t>от 29.05.2020 г. № 28/6-219</w:t>
      </w:r>
      <w:r>
        <w:rPr>
          <w:rFonts w:ascii="Arial" w:hAnsi="Arial" w:cs="Arial"/>
        </w:rPr>
        <w:t xml:space="preserve">, Решения Собрания муниципального образования «Холмский городской округ» </w:t>
      </w:r>
      <w:r w:rsidRPr="00B822C6">
        <w:rPr>
          <w:rFonts w:ascii="Arial" w:hAnsi="Arial" w:cs="Arial"/>
        </w:rPr>
        <w:t>от 29.09.2022 № 57/6-482</w:t>
      </w:r>
      <w:r>
        <w:rPr>
          <w:rFonts w:ascii="Arial" w:hAnsi="Arial" w:cs="Arial"/>
        </w:rPr>
        <w:t xml:space="preserve">, </w:t>
      </w:r>
    </w:p>
    <w:p w14:paraId="5FB322A5" w14:textId="77777777" w:rsidR="00B822C6" w:rsidRDefault="00B822C6" w:rsidP="00B822C6">
      <w:pPr>
        <w:jc w:val="center"/>
        <w:rPr>
          <w:rFonts w:ascii="Arial" w:hAnsi="Arial" w:cs="Arial"/>
        </w:rPr>
      </w:pPr>
      <w:r>
        <w:rPr>
          <w:rFonts w:ascii="Arial" w:hAnsi="Arial" w:cs="Arial"/>
        </w:rPr>
        <w:t xml:space="preserve">Решения Собрания Холмский муниципальный округ </w:t>
      </w:r>
    </w:p>
    <w:p w14:paraId="38AFF9EB" w14:textId="4FE208CA" w:rsidR="008A7F70" w:rsidRDefault="00B822C6" w:rsidP="00B822C6">
      <w:pPr>
        <w:jc w:val="center"/>
        <w:rPr>
          <w:rFonts w:ascii="Arial" w:hAnsi="Arial" w:cs="Arial"/>
        </w:rPr>
      </w:pPr>
      <w:r>
        <w:rPr>
          <w:rFonts w:ascii="Arial" w:hAnsi="Arial" w:cs="Arial"/>
        </w:rPr>
        <w:t>Сахалинской области от 27.03.2025 г.</w:t>
      </w:r>
      <w:r w:rsidRPr="008A7F70">
        <w:rPr>
          <w:rFonts w:ascii="Arial" w:hAnsi="Arial" w:cs="Arial"/>
        </w:rPr>
        <w:t xml:space="preserve"> № </w:t>
      </w:r>
      <w:r>
        <w:rPr>
          <w:rFonts w:ascii="Arial" w:hAnsi="Arial" w:cs="Arial"/>
        </w:rPr>
        <w:t>26/7-197)</w:t>
      </w:r>
    </w:p>
    <w:p w14:paraId="63FD9C06" w14:textId="77777777" w:rsidR="00B822C6" w:rsidRPr="008A7F70" w:rsidRDefault="00B822C6" w:rsidP="00B822C6">
      <w:pPr>
        <w:jc w:val="center"/>
        <w:rPr>
          <w:rFonts w:ascii="Arial" w:hAnsi="Arial" w:cs="Arial"/>
        </w:rPr>
      </w:pPr>
    </w:p>
    <w:p w14:paraId="5213805D" w14:textId="60848064" w:rsidR="008A7F70" w:rsidRPr="008A7F70" w:rsidRDefault="002A6BEA" w:rsidP="008A7F70">
      <w:pPr>
        <w:spacing w:line="276" w:lineRule="auto"/>
        <w:ind w:firstLine="567"/>
        <w:jc w:val="both"/>
        <w:rPr>
          <w:rFonts w:ascii="Arial" w:hAnsi="Arial" w:cs="Arial"/>
        </w:rPr>
      </w:pPr>
      <w:r w:rsidRPr="002A6BEA">
        <w:rPr>
          <w:rFonts w:ascii="Arial" w:hAnsi="Arial" w:cs="Arial"/>
        </w:rPr>
        <w:t xml:space="preserve">В соответствии с пунктом 26 части 1 статьи 16 Федерального закона от 06.10.2003 N 131-ФЗ </w:t>
      </w:r>
      <w:r>
        <w:rPr>
          <w:rFonts w:ascii="Arial" w:hAnsi="Arial" w:cs="Arial"/>
        </w:rPr>
        <w:t>«</w:t>
      </w:r>
      <w:r w:rsidRPr="002A6BEA">
        <w:rPr>
          <w:rFonts w:ascii="Arial" w:hAnsi="Arial" w:cs="Arial"/>
        </w:rPr>
        <w:t>Об общих принципах организации местного самоуправления в Российской Федерации</w:t>
      </w:r>
      <w:r>
        <w:rPr>
          <w:rFonts w:ascii="Arial" w:hAnsi="Arial" w:cs="Arial"/>
        </w:rPr>
        <w:t>»</w:t>
      </w:r>
      <w:r w:rsidRPr="002A6BEA">
        <w:rPr>
          <w:rFonts w:ascii="Arial" w:hAnsi="Arial" w:cs="Arial"/>
        </w:rPr>
        <w:t xml:space="preserve">, подпунктом 1 части 3 статьи 8, частями 1, 13 статьи 24 Градостроительного кодекса Российской Федерации, пунктом 2 части 3 статьи 8, статьей 16 Закона Сахалинской области от 02.04.2007 N 27-ЗО </w:t>
      </w:r>
      <w:r>
        <w:rPr>
          <w:rFonts w:ascii="Arial" w:hAnsi="Arial" w:cs="Arial"/>
        </w:rPr>
        <w:t>«</w:t>
      </w:r>
      <w:r w:rsidRPr="002A6BEA">
        <w:rPr>
          <w:rFonts w:ascii="Arial" w:hAnsi="Arial" w:cs="Arial"/>
        </w:rPr>
        <w:t>О градостроительной деятельности на территории Сахалинской области</w:t>
      </w:r>
      <w:r>
        <w:rPr>
          <w:rFonts w:ascii="Arial" w:hAnsi="Arial" w:cs="Arial"/>
        </w:rPr>
        <w:t>»</w:t>
      </w:r>
      <w:r w:rsidRPr="002A6BEA">
        <w:rPr>
          <w:rFonts w:ascii="Arial" w:hAnsi="Arial" w:cs="Arial"/>
        </w:rPr>
        <w:t xml:space="preserve">, учитывая протоколы публичных слушаний и заключение о результатах публичных слушаний по проекту Генерального плана муниципального образования </w:t>
      </w:r>
      <w:r>
        <w:rPr>
          <w:rFonts w:ascii="Arial" w:hAnsi="Arial" w:cs="Arial"/>
        </w:rPr>
        <w:t>«</w:t>
      </w:r>
      <w:r w:rsidRPr="002A6BEA">
        <w:rPr>
          <w:rFonts w:ascii="Arial" w:hAnsi="Arial" w:cs="Arial"/>
        </w:rPr>
        <w:t>Холмский городской округ</w:t>
      </w:r>
      <w:r>
        <w:rPr>
          <w:rFonts w:ascii="Arial" w:hAnsi="Arial" w:cs="Arial"/>
        </w:rPr>
        <w:t>»</w:t>
      </w:r>
      <w:r w:rsidRPr="002A6BEA">
        <w:rPr>
          <w:rFonts w:ascii="Arial" w:hAnsi="Arial" w:cs="Arial"/>
        </w:rPr>
        <w:t xml:space="preserve">, руководствуясь пунктом 72 части 1 статьи 32 Устава муниципального образования </w:t>
      </w:r>
      <w:r>
        <w:rPr>
          <w:rFonts w:ascii="Arial" w:hAnsi="Arial" w:cs="Arial"/>
        </w:rPr>
        <w:t>«</w:t>
      </w:r>
      <w:r w:rsidRPr="002A6BEA">
        <w:rPr>
          <w:rFonts w:ascii="Arial" w:hAnsi="Arial" w:cs="Arial"/>
        </w:rPr>
        <w:t>Холмский городской округ</w:t>
      </w:r>
      <w:r>
        <w:rPr>
          <w:rFonts w:ascii="Arial" w:hAnsi="Arial" w:cs="Arial"/>
        </w:rPr>
        <w:t>»</w:t>
      </w:r>
      <w:r w:rsidRPr="002A6BEA">
        <w:rPr>
          <w:rFonts w:ascii="Arial" w:hAnsi="Arial" w:cs="Arial"/>
        </w:rPr>
        <w:t xml:space="preserve">, Собрание муниципального образования </w:t>
      </w:r>
      <w:r>
        <w:rPr>
          <w:rFonts w:ascii="Arial" w:hAnsi="Arial" w:cs="Arial"/>
        </w:rPr>
        <w:t>«</w:t>
      </w:r>
      <w:r w:rsidRPr="002A6BEA">
        <w:rPr>
          <w:rFonts w:ascii="Arial" w:hAnsi="Arial" w:cs="Arial"/>
        </w:rPr>
        <w:t>Холмский городской округ</w:t>
      </w:r>
      <w:r>
        <w:rPr>
          <w:rFonts w:ascii="Arial" w:hAnsi="Arial" w:cs="Arial"/>
        </w:rPr>
        <w:t>»</w:t>
      </w:r>
      <w:r w:rsidRPr="002A6BEA">
        <w:rPr>
          <w:rFonts w:ascii="Arial" w:hAnsi="Arial" w:cs="Arial"/>
        </w:rPr>
        <w:t xml:space="preserve"> решило:</w:t>
      </w:r>
    </w:p>
    <w:p w14:paraId="0F8A7A4C" w14:textId="0FE0C7D0" w:rsidR="008A7F70" w:rsidRDefault="008A7F70" w:rsidP="008A7F70">
      <w:pPr>
        <w:spacing w:line="276" w:lineRule="auto"/>
        <w:ind w:firstLine="567"/>
        <w:jc w:val="both"/>
        <w:rPr>
          <w:rFonts w:ascii="Arial" w:hAnsi="Arial" w:cs="Arial"/>
        </w:rPr>
      </w:pPr>
      <w:r w:rsidRPr="008A7F70">
        <w:rPr>
          <w:rFonts w:ascii="Arial" w:hAnsi="Arial" w:cs="Arial"/>
        </w:rPr>
        <w:t>1. Утвердить Генеральный план Холмского муниципального округа Саха</w:t>
      </w:r>
      <w:r w:rsidR="002A6BEA">
        <w:rPr>
          <w:rFonts w:ascii="Arial" w:hAnsi="Arial" w:cs="Arial"/>
        </w:rPr>
        <w:t>линской области (прилагается).</w:t>
      </w:r>
    </w:p>
    <w:p w14:paraId="3D5E2338" w14:textId="2289AA0E" w:rsidR="002A6BEA" w:rsidRPr="008A7F70" w:rsidRDefault="002A6BEA" w:rsidP="002A6BEA">
      <w:pPr>
        <w:spacing w:line="276" w:lineRule="auto"/>
        <w:jc w:val="both"/>
        <w:rPr>
          <w:rFonts w:ascii="Arial" w:hAnsi="Arial" w:cs="Arial"/>
        </w:rPr>
      </w:pPr>
      <w:r>
        <w:rPr>
          <w:rFonts w:ascii="Arial" w:hAnsi="Arial" w:cs="Arial"/>
        </w:rPr>
        <w:t>(пункт 1 в ред. Решения Собрания Холмский муниципальный округ Сахалинской области от 27.03.2025 г.</w:t>
      </w:r>
      <w:r w:rsidRPr="008A7F70">
        <w:rPr>
          <w:rFonts w:ascii="Arial" w:hAnsi="Arial" w:cs="Arial"/>
        </w:rPr>
        <w:t xml:space="preserve"> № </w:t>
      </w:r>
      <w:r>
        <w:rPr>
          <w:rFonts w:ascii="Arial" w:hAnsi="Arial" w:cs="Arial"/>
        </w:rPr>
        <w:t>26/7-197)</w:t>
      </w:r>
    </w:p>
    <w:p w14:paraId="13CED2AC" w14:textId="3A25E97E" w:rsidR="002A6BEA" w:rsidRPr="002A6BEA" w:rsidRDefault="002A6BEA" w:rsidP="002A6BEA">
      <w:pPr>
        <w:spacing w:line="276" w:lineRule="auto"/>
        <w:ind w:firstLine="567"/>
        <w:jc w:val="both"/>
        <w:rPr>
          <w:rFonts w:ascii="Arial" w:hAnsi="Arial" w:cs="Arial"/>
        </w:rPr>
      </w:pPr>
      <w:r w:rsidRPr="002A6BEA">
        <w:rPr>
          <w:rFonts w:ascii="Arial" w:hAnsi="Arial" w:cs="Arial"/>
        </w:rPr>
        <w:t xml:space="preserve">2. Администрации муниципального образования </w:t>
      </w:r>
      <w:r>
        <w:rPr>
          <w:rFonts w:ascii="Arial" w:hAnsi="Arial" w:cs="Arial"/>
        </w:rPr>
        <w:t>«</w:t>
      </w:r>
      <w:r w:rsidRPr="002A6BEA">
        <w:rPr>
          <w:rFonts w:ascii="Arial" w:hAnsi="Arial" w:cs="Arial"/>
        </w:rPr>
        <w:t>Холмский городской округ</w:t>
      </w:r>
      <w:r>
        <w:rPr>
          <w:rFonts w:ascii="Arial" w:hAnsi="Arial" w:cs="Arial"/>
        </w:rPr>
        <w:t>»</w:t>
      </w:r>
      <w:r w:rsidRPr="002A6BEA">
        <w:rPr>
          <w:rFonts w:ascii="Arial" w:hAnsi="Arial" w:cs="Arial"/>
        </w:rPr>
        <w:t>:</w:t>
      </w:r>
    </w:p>
    <w:p w14:paraId="0074DC51" w14:textId="7CFAFA49" w:rsidR="002A6BEA" w:rsidRPr="002A6BEA" w:rsidRDefault="002A6BEA" w:rsidP="002A6BEA">
      <w:pPr>
        <w:spacing w:line="276" w:lineRule="auto"/>
        <w:ind w:firstLine="567"/>
        <w:jc w:val="both"/>
        <w:rPr>
          <w:rFonts w:ascii="Arial" w:hAnsi="Arial" w:cs="Arial"/>
        </w:rPr>
      </w:pPr>
      <w:r w:rsidRPr="002A6BEA">
        <w:rPr>
          <w:rFonts w:ascii="Arial" w:hAnsi="Arial" w:cs="Arial"/>
        </w:rPr>
        <w:t xml:space="preserve">2.1. направить Генеральный план муниципального образования </w:t>
      </w:r>
      <w:r>
        <w:rPr>
          <w:rFonts w:ascii="Arial" w:hAnsi="Arial" w:cs="Arial"/>
        </w:rPr>
        <w:t>«</w:t>
      </w:r>
      <w:r w:rsidRPr="002A6BEA">
        <w:rPr>
          <w:rFonts w:ascii="Arial" w:hAnsi="Arial" w:cs="Arial"/>
        </w:rPr>
        <w:t>Холмский городской округ</w:t>
      </w:r>
      <w:r>
        <w:rPr>
          <w:rFonts w:ascii="Arial" w:hAnsi="Arial" w:cs="Arial"/>
        </w:rPr>
        <w:t>»</w:t>
      </w:r>
      <w:r w:rsidRPr="002A6BEA">
        <w:rPr>
          <w:rFonts w:ascii="Arial" w:hAnsi="Arial" w:cs="Arial"/>
        </w:rPr>
        <w:t xml:space="preserve"> в администрацию Сахалинской области в течение трех дней со дня его утверждения;</w:t>
      </w:r>
    </w:p>
    <w:p w14:paraId="1E34BC03" w14:textId="18B64534" w:rsidR="002A6BEA" w:rsidRPr="002A6BEA" w:rsidRDefault="002A6BEA" w:rsidP="002A6BEA">
      <w:pPr>
        <w:spacing w:line="276" w:lineRule="auto"/>
        <w:ind w:firstLine="567"/>
        <w:jc w:val="both"/>
        <w:rPr>
          <w:rFonts w:ascii="Arial" w:hAnsi="Arial" w:cs="Arial"/>
        </w:rPr>
      </w:pPr>
      <w:r w:rsidRPr="002A6BEA">
        <w:rPr>
          <w:rFonts w:ascii="Arial" w:hAnsi="Arial" w:cs="Arial"/>
        </w:rPr>
        <w:lastRenderedPageBreak/>
        <w:t xml:space="preserve">2.2. разработать и утвердить план реализации Генерального плана муниципального образования </w:t>
      </w:r>
      <w:r>
        <w:rPr>
          <w:rFonts w:ascii="Arial" w:hAnsi="Arial" w:cs="Arial"/>
        </w:rPr>
        <w:t>«</w:t>
      </w:r>
      <w:r w:rsidRPr="002A6BEA">
        <w:rPr>
          <w:rFonts w:ascii="Arial" w:hAnsi="Arial" w:cs="Arial"/>
        </w:rPr>
        <w:t>Холмский городской округ</w:t>
      </w:r>
      <w:r>
        <w:rPr>
          <w:rFonts w:ascii="Arial" w:hAnsi="Arial" w:cs="Arial"/>
        </w:rPr>
        <w:t>»</w:t>
      </w:r>
      <w:r w:rsidRPr="002A6BEA">
        <w:rPr>
          <w:rFonts w:ascii="Arial" w:hAnsi="Arial" w:cs="Arial"/>
        </w:rPr>
        <w:t xml:space="preserve"> в течение трех месяцев с момента принятия настоящего решения;</w:t>
      </w:r>
    </w:p>
    <w:p w14:paraId="681D757D" w14:textId="2E65C368" w:rsidR="002A6BEA" w:rsidRPr="002A6BEA" w:rsidRDefault="00C07143" w:rsidP="002A6BEA">
      <w:pPr>
        <w:spacing w:line="276" w:lineRule="auto"/>
        <w:ind w:firstLine="567"/>
        <w:jc w:val="both"/>
        <w:rPr>
          <w:rFonts w:ascii="Arial" w:hAnsi="Arial" w:cs="Arial"/>
        </w:rPr>
      </w:pPr>
      <w:r>
        <w:rPr>
          <w:rFonts w:ascii="Arial" w:hAnsi="Arial" w:cs="Arial"/>
        </w:rPr>
        <w:t>2.3. О</w:t>
      </w:r>
      <w:r w:rsidR="002A6BEA" w:rsidRPr="002A6BEA">
        <w:rPr>
          <w:rFonts w:ascii="Arial" w:hAnsi="Arial" w:cs="Arial"/>
        </w:rPr>
        <w:t xml:space="preserve">публиковать Генеральный план муниципального образования </w:t>
      </w:r>
      <w:r w:rsidR="002A6BEA">
        <w:rPr>
          <w:rFonts w:ascii="Arial" w:hAnsi="Arial" w:cs="Arial"/>
        </w:rPr>
        <w:t>«</w:t>
      </w:r>
      <w:r w:rsidR="002A6BEA" w:rsidRPr="002A6BEA">
        <w:rPr>
          <w:rFonts w:ascii="Arial" w:hAnsi="Arial" w:cs="Arial"/>
        </w:rPr>
        <w:t>Холмский городской округ</w:t>
      </w:r>
      <w:r w:rsidR="002A6BEA">
        <w:rPr>
          <w:rFonts w:ascii="Arial" w:hAnsi="Arial" w:cs="Arial"/>
        </w:rPr>
        <w:t>»</w:t>
      </w:r>
      <w:r w:rsidR="002A6BEA" w:rsidRPr="002A6BEA">
        <w:rPr>
          <w:rFonts w:ascii="Arial" w:hAnsi="Arial" w:cs="Arial"/>
        </w:rPr>
        <w:t xml:space="preserve"> в газете </w:t>
      </w:r>
      <w:r w:rsidR="002A6BEA">
        <w:rPr>
          <w:rFonts w:ascii="Arial" w:hAnsi="Arial" w:cs="Arial"/>
        </w:rPr>
        <w:t>«</w:t>
      </w:r>
      <w:r w:rsidR="002A6BEA" w:rsidRPr="002A6BEA">
        <w:rPr>
          <w:rFonts w:ascii="Arial" w:hAnsi="Arial" w:cs="Arial"/>
        </w:rPr>
        <w:t>Холмская панорама</w:t>
      </w:r>
      <w:r w:rsidR="002A6BEA">
        <w:rPr>
          <w:rFonts w:ascii="Arial" w:hAnsi="Arial" w:cs="Arial"/>
        </w:rPr>
        <w:t>»</w:t>
      </w:r>
      <w:r w:rsidR="002A6BEA" w:rsidRPr="002A6BEA">
        <w:rPr>
          <w:rFonts w:ascii="Arial" w:hAnsi="Arial" w:cs="Arial"/>
        </w:rPr>
        <w:t xml:space="preserve"> и разместить на официальном сайте администрации муниципального образования </w:t>
      </w:r>
      <w:r w:rsidR="002A6BEA">
        <w:rPr>
          <w:rFonts w:ascii="Arial" w:hAnsi="Arial" w:cs="Arial"/>
        </w:rPr>
        <w:t>«</w:t>
      </w:r>
      <w:r w:rsidR="002A6BEA" w:rsidRPr="002A6BEA">
        <w:rPr>
          <w:rFonts w:ascii="Arial" w:hAnsi="Arial" w:cs="Arial"/>
        </w:rPr>
        <w:t>Холмский городской округ</w:t>
      </w:r>
      <w:r w:rsidR="002A6BEA">
        <w:rPr>
          <w:rFonts w:ascii="Arial" w:hAnsi="Arial" w:cs="Arial"/>
        </w:rPr>
        <w:t>»</w:t>
      </w:r>
      <w:r w:rsidR="002A6BEA" w:rsidRPr="002A6BEA">
        <w:rPr>
          <w:rFonts w:ascii="Arial" w:hAnsi="Arial" w:cs="Arial"/>
        </w:rPr>
        <w:t>.</w:t>
      </w:r>
    </w:p>
    <w:p w14:paraId="4D311CCE" w14:textId="318DE4F6" w:rsidR="002A6BEA" w:rsidRPr="002A6BEA" w:rsidRDefault="002A6BEA" w:rsidP="002A6BEA">
      <w:pPr>
        <w:spacing w:line="276" w:lineRule="auto"/>
        <w:ind w:firstLine="567"/>
        <w:jc w:val="both"/>
        <w:rPr>
          <w:rFonts w:ascii="Arial" w:hAnsi="Arial" w:cs="Arial"/>
        </w:rPr>
      </w:pPr>
      <w:r w:rsidRPr="002A6BEA">
        <w:rPr>
          <w:rFonts w:ascii="Arial" w:hAnsi="Arial" w:cs="Arial"/>
        </w:rPr>
        <w:t xml:space="preserve">3. Опубликовать настоящее решение в газете </w:t>
      </w:r>
      <w:r>
        <w:rPr>
          <w:rFonts w:ascii="Arial" w:hAnsi="Arial" w:cs="Arial"/>
        </w:rPr>
        <w:t>«</w:t>
      </w:r>
      <w:r w:rsidRPr="002A6BEA">
        <w:rPr>
          <w:rFonts w:ascii="Arial" w:hAnsi="Arial" w:cs="Arial"/>
        </w:rPr>
        <w:t>Холмская панорама</w:t>
      </w:r>
      <w:r>
        <w:rPr>
          <w:rFonts w:ascii="Arial" w:hAnsi="Arial" w:cs="Arial"/>
        </w:rPr>
        <w:t>»</w:t>
      </w:r>
      <w:r w:rsidRPr="002A6BEA">
        <w:rPr>
          <w:rFonts w:ascii="Arial" w:hAnsi="Arial" w:cs="Arial"/>
        </w:rPr>
        <w:t>.</w:t>
      </w:r>
    </w:p>
    <w:p w14:paraId="2D60BA06" w14:textId="52DD6840" w:rsidR="002A6BEA" w:rsidRDefault="002A6BEA" w:rsidP="002A6BEA">
      <w:pPr>
        <w:spacing w:line="276" w:lineRule="auto"/>
        <w:ind w:firstLine="567"/>
        <w:jc w:val="both"/>
        <w:rPr>
          <w:rFonts w:ascii="Arial" w:hAnsi="Arial" w:cs="Arial"/>
        </w:rPr>
      </w:pPr>
      <w:r w:rsidRPr="002A6BEA">
        <w:rPr>
          <w:rFonts w:ascii="Arial" w:hAnsi="Arial" w:cs="Arial"/>
        </w:rPr>
        <w:t xml:space="preserve">4. Настоящее решение вступает в силу с момента опубликования в газете </w:t>
      </w:r>
      <w:r>
        <w:rPr>
          <w:rFonts w:ascii="Arial" w:hAnsi="Arial" w:cs="Arial"/>
        </w:rPr>
        <w:t>«</w:t>
      </w:r>
      <w:r w:rsidRPr="002A6BEA">
        <w:rPr>
          <w:rFonts w:ascii="Arial" w:hAnsi="Arial" w:cs="Arial"/>
        </w:rPr>
        <w:t>Холмская панорама</w:t>
      </w:r>
      <w:r>
        <w:rPr>
          <w:rFonts w:ascii="Arial" w:hAnsi="Arial" w:cs="Arial"/>
        </w:rPr>
        <w:t>»</w:t>
      </w:r>
      <w:r w:rsidRPr="002A6BEA">
        <w:rPr>
          <w:rFonts w:ascii="Arial" w:hAnsi="Arial" w:cs="Arial"/>
        </w:rPr>
        <w:t xml:space="preserve">. </w:t>
      </w:r>
    </w:p>
    <w:p w14:paraId="7E2E29D4" w14:textId="554CC211" w:rsidR="008A7F70" w:rsidRPr="008A7F70" w:rsidRDefault="008A7F70" w:rsidP="002A6BEA">
      <w:pPr>
        <w:spacing w:line="276" w:lineRule="auto"/>
        <w:ind w:firstLine="567"/>
        <w:jc w:val="both"/>
        <w:rPr>
          <w:rFonts w:ascii="Arial" w:hAnsi="Arial" w:cs="Arial"/>
        </w:rPr>
      </w:pPr>
      <w:r w:rsidRPr="008A7F70">
        <w:rPr>
          <w:rFonts w:ascii="Arial" w:hAnsi="Arial" w:cs="Arial"/>
        </w:rPr>
        <w:t>5. Контроль за исполнением настоящего решения возложить на мэра Холмского муниципального округа Сахалинской области (Д.Г. Любчинов), постоянную комиссию по жилищно-коммунальному хозяйству и имуществу Собрания Холмского муниципального округа Сахал</w:t>
      </w:r>
      <w:r w:rsidR="002A6BEA">
        <w:rPr>
          <w:rFonts w:ascii="Arial" w:hAnsi="Arial" w:cs="Arial"/>
        </w:rPr>
        <w:t>инской области (В.В. Ячменев).</w:t>
      </w:r>
    </w:p>
    <w:p w14:paraId="62BA0B23" w14:textId="3A86BD22" w:rsidR="002A6BEA" w:rsidRPr="008A7F70" w:rsidRDefault="002A6BEA" w:rsidP="002A6BEA">
      <w:pPr>
        <w:spacing w:line="276" w:lineRule="auto"/>
        <w:jc w:val="both"/>
        <w:rPr>
          <w:rFonts w:ascii="Arial" w:hAnsi="Arial" w:cs="Arial"/>
        </w:rPr>
      </w:pPr>
      <w:r>
        <w:rPr>
          <w:rFonts w:ascii="Arial" w:hAnsi="Arial" w:cs="Arial"/>
        </w:rPr>
        <w:t>(пункт 5 в ред. Решения Собрания Холмский муниципальный округ Сахалинской области от 27.03.2025 г.</w:t>
      </w:r>
      <w:r w:rsidRPr="008A7F70">
        <w:rPr>
          <w:rFonts w:ascii="Arial" w:hAnsi="Arial" w:cs="Arial"/>
        </w:rPr>
        <w:t xml:space="preserve"> № </w:t>
      </w:r>
      <w:r>
        <w:rPr>
          <w:rFonts w:ascii="Arial" w:hAnsi="Arial" w:cs="Arial"/>
        </w:rPr>
        <w:t>26/7-197)</w:t>
      </w:r>
    </w:p>
    <w:p w14:paraId="6C731ED0" w14:textId="77777777" w:rsidR="008A7F70" w:rsidRPr="008A7F70" w:rsidRDefault="008A7F70" w:rsidP="008A7F70">
      <w:pPr>
        <w:spacing w:line="276" w:lineRule="auto"/>
        <w:jc w:val="both"/>
        <w:rPr>
          <w:rFonts w:ascii="Arial" w:hAnsi="Arial" w:cs="Arial"/>
        </w:rPr>
      </w:pPr>
    </w:p>
    <w:p w14:paraId="0C90CFDB" w14:textId="64CC4782" w:rsidR="008A7F70" w:rsidRDefault="008A7F70" w:rsidP="008A7F70">
      <w:pPr>
        <w:spacing w:line="276" w:lineRule="auto"/>
        <w:jc w:val="both"/>
        <w:rPr>
          <w:rFonts w:ascii="Arial" w:hAnsi="Arial" w:cs="Arial"/>
        </w:rPr>
      </w:pPr>
    </w:p>
    <w:p w14:paraId="0BE03067" w14:textId="77777777" w:rsidR="002A6BEA" w:rsidRPr="008A7F70" w:rsidRDefault="002A6BEA" w:rsidP="008A7F70">
      <w:pPr>
        <w:spacing w:line="276" w:lineRule="auto"/>
        <w:jc w:val="both"/>
        <w:rPr>
          <w:rFonts w:ascii="Arial" w:hAnsi="Arial" w:cs="Arial"/>
        </w:rPr>
      </w:pPr>
    </w:p>
    <w:p w14:paraId="2A82B4F7" w14:textId="77777777" w:rsidR="008A7F70" w:rsidRPr="008A7F70" w:rsidRDefault="008A7F70" w:rsidP="008A7F70">
      <w:pPr>
        <w:spacing w:line="276" w:lineRule="auto"/>
        <w:jc w:val="both"/>
        <w:rPr>
          <w:rFonts w:ascii="Arial" w:hAnsi="Arial" w:cs="Arial"/>
        </w:rPr>
      </w:pPr>
      <w:r w:rsidRPr="008A7F70">
        <w:rPr>
          <w:rFonts w:ascii="Arial" w:hAnsi="Arial" w:cs="Arial"/>
        </w:rPr>
        <w:t xml:space="preserve">Мэр Холмского муниципального округа </w:t>
      </w:r>
    </w:p>
    <w:p w14:paraId="7417DE5E" w14:textId="1976CC1B" w:rsidR="008A7F70" w:rsidRPr="008A7F70" w:rsidRDefault="008A7F70" w:rsidP="008A7F70">
      <w:pPr>
        <w:spacing w:line="276" w:lineRule="auto"/>
        <w:jc w:val="both"/>
        <w:rPr>
          <w:rFonts w:ascii="Arial" w:hAnsi="Arial" w:cs="Arial"/>
        </w:rPr>
      </w:pPr>
      <w:r w:rsidRPr="008A7F70">
        <w:rPr>
          <w:rFonts w:ascii="Arial" w:hAnsi="Arial" w:cs="Arial"/>
        </w:rPr>
        <w:t xml:space="preserve">Сахалинской области </w:t>
      </w:r>
      <w:r w:rsidRPr="008A7F70">
        <w:rPr>
          <w:rFonts w:ascii="Arial" w:hAnsi="Arial" w:cs="Arial"/>
        </w:rPr>
        <w:tab/>
        <w:t xml:space="preserve">                                                                        Д.Г. Любчинов</w:t>
      </w:r>
    </w:p>
    <w:p w14:paraId="519F33F7" w14:textId="77777777" w:rsidR="008A7F70" w:rsidRDefault="008A7F70">
      <w:pPr>
        <w:rPr>
          <w:b/>
          <w:caps/>
        </w:rPr>
      </w:pPr>
      <w:r>
        <w:rPr>
          <w:caps/>
        </w:rPr>
        <w:br w:type="page"/>
      </w:r>
    </w:p>
    <w:p w14:paraId="1F979EDB" w14:textId="38716522" w:rsidR="00CA3BF3" w:rsidRPr="00DB14D4" w:rsidRDefault="00C07143" w:rsidP="00C83CC1">
      <w:pPr>
        <w:pStyle w:val="S1"/>
        <w:spacing w:before="0" w:after="0" w:line="276" w:lineRule="auto"/>
        <w:ind w:left="2778"/>
        <w:jc w:val="center"/>
        <w:rPr>
          <w:rFonts w:ascii="Arial" w:hAnsi="Arial" w:cs="Arial"/>
          <w:b w:val="0"/>
          <w:caps/>
          <w:sz w:val="24"/>
          <w:szCs w:val="24"/>
          <w:lang w:val="ru-RU"/>
        </w:rPr>
      </w:pPr>
      <w:r w:rsidRPr="00DB14D4">
        <w:rPr>
          <w:rFonts w:ascii="Arial" w:hAnsi="Arial" w:cs="Arial"/>
          <w:caps/>
          <w:noProof/>
          <w:sz w:val="24"/>
          <w:szCs w:val="24"/>
          <w:lang w:val="ru-RU" w:eastAsia="ru-RU" w:bidi="ar-SA"/>
        </w:rPr>
        <w:lastRenderedPageBreak/>
        <w:drawing>
          <wp:anchor distT="0" distB="0" distL="114300" distR="114300" simplePos="0" relativeHeight="251647488" behindDoc="1" locked="0" layoutInCell="1" allowOverlap="1" wp14:anchorId="2A77F178" wp14:editId="39A5799D">
            <wp:simplePos x="0" y="0"/>
            <wp:positionH relativeFrom="margin">
              <wp:align>right</wp:align>
            </wp:positionH>
            <wp:positionV relativeFrom="paragraph">
              <wp:posOffset>-227994</wp:posOffset>
            </wp:positionV>
            <wp:extent cx="5938982" cy="9247091"/>
            <wp:effectExtent l="0" t="0" r="508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8982" cy="9247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F6B" w:rsidRPr="00DB14D4">
        <w:rPr>
          <w:rFonts w:ascii="Arial" w:hAnsi="Arial" w:cs="Arial"/>
          <w:caps/>
          <w:noProof/>
          <w:sz w:val="26"/>
          <w:szCs w:val="26"/>
          <w:lang w:val="ru-RU" w:eastAsia="ru-RU" w:bidi="ar-SA"/>
        </w:rPr>
        <mc:AlternateContent>
          <mc:Choice Requires="wps">
            <w:drawing>
              <wp:anchor distT="45720" distB="45720" distL="114300" distR="114300" simplePos="0" relativeHeight="251651584" behindDoc="0" locked="0" layoutInCell="1" allowOverlap="1" wp14:anchorId="557A3EB7" wp14:editId="571B2641">
                <wp:simplePos x="0" y="0"/>
                <wp:positionH relativeFrom="column">
                  <wp:posOffset>3791585</wp:posOffset>
                </wp:positionH>
                <wp:positionV relativeFrom="paragraph">
                  <wp:posOffset>-429895</wp:posOffset>
                </wp:positionV>
                <wp:extent cx="2360930" cy="1404620"/>
                <wp:effectExtent l="0" t="0" r="5080" b="0"/>
                <wp:wrapTopAndBottom/>
                <wp:docPr id="8972034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8AA0AD" w14:textId="2E9F31DB" w:rsidR="00C07143" w:rsidRPr="00E72F6B" w:rsidRDefault="00C07143" w:rsidP="00E72F6B">
                            <w:pPr>
                              <w:jc w:val="both"/>
                              <w:rPr>
                                <w:rFonts w:ascii="Arial" w:hAnsi="Arial" w:cs="Arial"/>
                                <w:sz w:val="22"/>
                                <w:szCs w:val="22"/>
                              </w:rPr>
                            </w:pPr>
                            <w:r w:rsidRPr="00E72F6B">
                              <w:rPr>
                                <w:rFonts w:ascii="Arial" w:hAnsi="Arial" w:cs="Arial"/>
                                <w:sz w:val="22"/>
                                <w:szCs w:val="22"/>
                              </w:rPr>
                              <w:t>Утвержден:</w:t>
                            </w:r>
                          </w:p>
                          <w:p w14:paraId="525C7B84" w14:textId="48B7002F" w:rsidR="00C07143" w:rsidRPr="00E72F6B" w:rsidRDefault="00C07143" w:rsidP="00E72F6B">
                            <w:pPr>
                              <w:jc w:val="both"/>
                              <w:rPr>
                                <w:rFonts w:ascii="Arial" w:hAnsi="Arial" w:cs="Arial"/>
                                <w:sz w:val="22"/>
                                <w:szCs w:val="22"/>
                              </w:rPr>
                            </w:pPr>
                            <w:r w:rsidRPr="00E72F6B">
                              <w:rPr>
                                <w:rFonts w:ascii="Arial" w:hAnsi="Arial" w:cs="Arial"/>
                                <w:sz w:val="22"/>
                                <w:szCs w:val="22"/>
                              </w:rPr>
                              <w:t xml:space="preserve">Решением Собрания муниципального образования «Холмский городской округ» от </w:t>
                            </w:r>
                            <w:r w:rsidRPr="00E72F6B">
                              <w:rPr>
                                <w:rFonts w:ascii="Arial" w:hAnsi="Arial" w:cs="Arial"/>
                                <w:sz w:val="22"/>
                                <w:szCs w:val="22"/>
                                <w:u w:val="single"/>
                              </w:rPr>
                              <w:t>«25» февраля 2010г</w:t>
                            </w:r>
                            <w:r w:rsidRPr="00E72F6B">
                              <w:rPr>
                                <w:rFonts w:ascii="Arial" w:hAnsi="Arial" w:cs="Arial"/>
                                <w:sz w:val="22"/>
                                <w:szCs w:val="22"/>
                              </w:rPr>
                              <w:t>.</w:t>
                            </w:r>
                          </w:p>
                          <w:p w14:paraId="4AAC82E2" w14:textId="517C0D83" w:rsidR="00C07143" w:rsidRPr="00E72F6B" w:rsidRDefault="00C07143" w:rsidP="00E72F6B">
                            <w:pPr>
                              <w:jc w:val="both"/>
                              <w:rPr>
                                <w:rFonts w:ascii="Arial" w:hAnsi="Arial" w:cs="Arial"/>
                                <w:sz w:val="22"/>
                                <w:szCs w:val="22"/>
                              </w:rPr>
                            </w:pPr>
                            <w:r w:rsidRPr="00E72F6B">
                              <w:rPr>
                                <w:rFonts w:ascii="Arial" w:hAnsi="Arial" w:cs="Arial"/>
                                <w:sz w:val="22"/>
                                <w:szCs w:val="22"/>
                              </w:rPr>
                              <w:t>№6/4-65</w:t>
                            </w:r>
                          </w:p>
                          <w:p w14:paraId="534090DC" w14:textId="134FC364" w:rsidR="00C07143" w:rsidRPr="00E72F6B" w:rsidRDefault="00C07143" w:rsidP="00E72F6B">
                            <w:pPr>
                              <w:jc w:val="both"/>
                              <w:rPr>
                                <w:rFonts w:ascii="Arial" w:hAnsi="Arial" w:cs="Arial"/>
                                <w:sz w:val="22"/>
                                <w:szCs w:val="22"/>
                              </w:rPr>
                            </w:pPr>
                            <w:r w:rsidRPr="00E72F6B">
                              <w:rPr>
                                <w:rFonts w:ascii="Arial" w:hAnsi="Arial" w:cs="Arial"/>
                                <w:sz w:val="22"/>
                                <w:szCs w:val="22"/>
                              </w:rPr>
                              <w:t>(в редакции решения Собрания Холмского муниципального округа Сахалинской области от</w:t>
                            </w:r>
                            <w:r w:rsidRPr="00E72F6B">
                              <w:rPr>
                                <w:rFonts w:ascii="Arial" w:hAnsi="Arial" w:cs="Arial"/>
                                <w:sz w:val="22"/>
                                <w:szCs w:val="22"/>
                              </w:rPr>
                              <w:br/>
                            </w:r>
                            <w:r>
                              <w:rPr>
                                <w:rFonts w:ascii="Arial" w:hAnsi="Arial" w:cs="Arial"/>
                                <w:sz w:val="22"/>
                                <w:szCs w:val="22"/>
                              </w:rPr>
                              <w:t xml:space="preserve">27.03.2025 г. </w:t>
                            </w:r>
                            <w:r w:rsidRPr="00E72F6B">
                              <w:rPr>
                                <w:rFonts w:ascii="Arial" w:hAnsi="Arial" w:cs="Arial"/>
                                <w:sz w:val="22"/>
                                <w:szCs w:val="22"/>
                              </w:rPr>
                              <w:t>№</w:t>
                            </w:r>
                            <w:r>
                              <w:rPr>
                                <w:rFonts w:ascii="Arial" w:hAnsi="Arial" w:cs="Arial"/>
                                <w:sz w:val="22"/>
                                <w:szCs w:val="22"/>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7A3EB7" id="_x0000_t202" coordsize="21600,21600" o:spt="202" path="m,l,21600r21600,l21600,xe">
                <v:stroke joinstyle="miter"/>
                <v:path gradientshapeok="t" o:connecttype="rect"/>
              </v:shapetype>
              <v:shape id="Надпись 2" o:spid="_x0000_s1026" type="#_x0000_t202" style="position:absolute;left:0;text-align:left;margin-left:298.55pt;margin-top:-33.85pt;width:185.9pt;height:110.6pt;z-index:251651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" stroked="f">
                <v:textbox style="mso-fit-shape-to-text:t">
                  <w:txbxContent>
                    <w:p w14:paraId="598AA0AD" w14:textId="2E9F31DB" w:rsidR="00C07143" w:rsidRPr="00E72F6B" w:rsidRDefault="00C07143" w:rsidP="00E72F6B">
                      <w:pPr>
                        <w:jc w:val="both"/>
                        <w:rPr>
                          <w:rFonts w:ascii="Arial" w:hAnsi="Arial" w:cs="Arial"/>
                          <w:sz w:val="22"/>
                          <w:szCs w:val="22"/>
                        </w:rPr>
                      </w:pPr>
                      <w:r w:rsidRPr="00E72F6B">
                        <w:rPr>
                          <w:rFonts w:ascii="Arial" w:hAnsi="Arial" w:cs="Arial"/>
                          <w:sz w:val="22"/>
                          <w:szCs w:val="22"/>
                        </w:rPr>
                        <w:t>Утвержден:</w:t>
                      </w:r>
                    </w:p>
                    <w:p w14:paraId="525C7B84" w14:textId="48B7002F" w:rsidR="00C07143" w:rsidRPr="00E72F6B" w:rsidRDefault="00C07143" w:rsidP="00E72F6B">
                      <w:pPr>
                        <w:jc w:val="both"/>
                        <w:rPr>
                          <w:rFonts w:ascii="Arial" w:hAnsi="Arial" w:cs="Arial"/>
                          <w:sz w:val="22"/>
                          <w:szCs w:val="22"/>
                        </w:rPr>
                      </w:pPr>
                      <w:r w:rsidRPr="00E72F6B">
                        <w:rPr>
                          <w:rFonts w:ascii="Arial" w:hAnsi="Arial" w:cs="Arial"/>
                          <w:sz w:val="22"/>
                          <w:szCs w:val="22"/>
                        </w:rPr>
                        <w:t xml:space="preserve">Решением Собрания муниципального образования «Холмский городской округ» от </w:t>
                      </w:r>
                      <w:r w:rsidRPr="00E72F6B">
                        <w:rPr>
                          <w:rFonts w:ascii="Arial" w:hAnsi="Arial" w:cs="Arial"/>
                          <w:sz w:val="22"/>
                          <w:szCs w:val="22"/>
                          <w:u w:val="single"/>
                        </w:rPr>
                        <w:t>«25» февраля 2010г</w:t>
                      </w:r>
                      <w:r w:rsidRPr="00E72F6B">
                        <w:rPr>
                          <w:rFonts w:ascii="Arial" w:hAnsi="Arial" w:cs="Arial"/>
                          <w:sz w:val="22"/>
                          <w:szCs w:val="22"/>
                        </w:rPr>
                        <w:t>.</w:t>
                      </w:r>
                    </w:p>
                    <w:p w14:paraId="4AAC82E2" w14:textId="517C0D83" w:rsidR="00C07143" w:rsidRPr="00E72F6B" w:rsidRDefault="00C07143" w:rsidP="00E72F6B">
                      <w:pPr>
                        <w:jc w:val="both"/>
                        <w:rPr>
                          <w:rFonts w:ascii="Arial" w:hAnsi="Arial" w:cs="Arial"/>
                          <w:sz w:val="22"/>
                          <w:szCs w:val="22"/>
                        </w:rPr>
                      </w:pPr>
                      <w:r w:rsidRPr="00E72F6B">
                        <w:rPr>
                          <w:rFonts w:ascii="Arial" w:hAnsi="Arial" w:cs="Arial"/>
                          <w:sz w:val="22"/>
                          <w:szCs w:val="22"/>
                        </w:rPr>
                        <w:t>№6/4-65</w:t>
                      </w:r>
                    </w:p>
                    <w:p w14:paraId="534090DC" w14:textId="134FC364" w:rsidR="00C07143" w:rsidRPr="00E72F6B" w:rsidRDefault="00C07143" w:rsidP="00E72F6B">
                      <w:pPr>
                        <w:jc w:val="both"/>
                        <w:rPr>
                          <w:rFonts w:ascii="Arial" w:hAnsi="Arial" w:cs="Arial"/>
                          <w:sz w:val="22"/>
                          <w:szCs w:val="22"/>
                        </w:rPr>
                      </w:pPr>
                      <w:r w:rsidRPr="00E72F6B">
                        <w:rPr>
                          <w:rFonts w:ascii="Arial" w:hAnsi="Arial" w:cs="Arial"/>
                          <w:sz w:val="22"/>
                          <w:szCs w:val="22"/>
                        </w:rPr>
                        <w:t>(в редакции решения Собрания Холмского муниципального округа Сахалинской области от</w:t>
                      </w:r>
                      <w:r w:rsidRPr="00E72F6B">
                        <w:rPr>
                          <w:rFonts w:ascii="Arial" w:hAnsi="Arial" w:cs="Arial"/>
                          <w:sz w:val="22"/>
                          <w:szCs w:val="22"/>
                        </w:rPr>
                        <w:br/>
                      </w:r>
                      <w:r>
                        <w:rPr>
                          <w:rFonts w:ascii="Arial" w:hAnsi="Arial" w:cs="Arial"/>
                          <w:sz w:val="22"/>
                          <w:szCs w:val="22"/>
                        </w:rPr>
                        <w:t xml:space="preserve">27.03.2025 г. </w:t>
                      </w:r>
                      <w:r w:rsidRPr="00E72F6B">
                        <w:rPr>
                          <w:rFonts w:ascii="Arial" w:hAnsi="Arial" w:cs="Arial"/>
                          <w:sz w:val="22"/>
                          <w:szCs w:val="22"/>
                        </w:rPr>
                        <w:t>№</w:t>
                      </w:r>
                      <w:r>
                        <w:rPr>
                          <w:rFonts w:ascii="Arial" w:hAnsi="Arial" w:cs="Arial"/>
                          <w:sz w:val="22"/>
                          <w:szCs w:val="22"/>
                        </w:rPr>
                        <w:t>26/7-197</w:t>
                      </w:r>
                    </w:p>
                  </w:txbxContent>
                </v:textbox>
                <w10:wrap type="topAndBottom"/>
              </v:shape>
            </w:pict>
          </mc:Fallback>
        </mc:AlternateContent>
      </w:r>
      <w:r w:rsidR="00E95584" w:rsidRPr="00DB14D4">
        <w:rPr>
          <w:rFonts w:ascii="Arial" w:hAnsi="Arial" w:cs="Arial"/>
          <w:caps/>
          <w:sz w:val="24"/>
          <w:szCs w:val="24"/>
          <w:lang w:val="ru-RU" w:eastAsia="ru-RU" w:bidi="ar-SA"/>
        </w:rPr>
        <w:t xml:space="preserve">ХОЛМСКИЙ МУНИЦИПАЛЬНЫЙ ОКРУГ </w:t>
      </w:r>
      <w:r w:rsidR="00CA3BF3" w:rsidRPr="00DB14D4">
        <w:rPr>
          <w:rFonts w:ascii="Arial" w:hAnsi="Arial" w:cs="Arial"/>
          <w:caps/>
          <w:sz w:val="24"/>
          <w:szCs w:val="24"/>
          <w:lang w:val="ru-RU" w:eastAsia="ru-RU" w:bidi="ar-SA"/>
        </w:rPr>
        <w:t>Сахалинск</w:t>
      </w:r>
      <w:r w:rsidR="00E95584" w:rsidRPr="00DB14D4">
        <w:rPr>
          <w:rFonts w:ascii="Arial" w:hAnsi="Arial" w:cs="Arial"/>
          <w:caps/>
          <w:sz w:val="24"/>
          <w:szCs w:val="24"/>
          <w:lang w:val="ru-RU" w:eastAsia="ru-RU" w:bidi="ar-SA"/>
        </w:rPr>
        <w:t>ОЙ</w:t>
      </w:r>
      <w:r w:rsidR="00CA3BF3" w:rsidRPr="00DB14D4">
        <w:rPr>
          <w:rFonts w:ascii="Arial" w:hAnsi="Arial" w:cs="Arial"/>
          <w:caps/>
          <w:sz w:val="24"/>
          <w:szCs w:val="24"/>
          <w:lang w:val="ru-RU"/>
        </w:rPr>
        <w:t xml:space="preserve"> област</w:t>
      </w:r>
      <w:r w:rsidR="00E95584" w:rsidRPr="00DB14D4">
        <w:rPr>
          <w:rFonts w:ascii="Arial" w:hAnsi="Arial" w:cs="Arial"/>
          <w:caps/>
          <w:sz w:val="24"/>
          <w:szCs w:val="24"/>
          <w:lang w:val="ru-RU"/>
        </w:rPr>
        <w:t>И</w:t>
      </w:r>
    </w:p>
    <w:p w14:paraId="12C6864E" w14:textId="48A3FBFB" w:rsidR="00A52C88" w:rsidRPr="00DB14D4" w:rsidRDefault="00A52C88" w:rsidP="00C83CC1">
      <w:pPr>
        <w:pStyle w:val="affffff2"/>
        <w:spacing w:before="0" w:after="0" w:line="276" w:lineRule="auto"/>
        <w:ind w:left="2778"/>
        <w:jc w:val="center"/>
        <w:rPr>
          <w:rFonts w:ascii="Arial" w:hAnsi="Arial" w:cs="Arial"/>
          <w:caps/>
          <w:sz w:val="26"/>
          <w:szCs w:val="26"/>
        </w:rPr>
      </w:pPr>
    </w:p>
    <w:p w14:paraId="6764AF80" w14:textId="6486BE76" w:rsidR="00E95584" w:rsidRPr="00DB14D4" w:rsidRDefault="00E95584" w:rsidP="00C83CC1">
      <w:pPr>
        <w:pStyle w:val="affffff2"/>
        <w:spacing w:before="0" w:after="0" w:line="276" w:lineRule="auto"/>
        <w:ind w:left="2778"/>
        <w:jc w:val="center"/>
        <w:rPr>
          <w:rFonts w:ascii="Arial" w:hAnsi="Arial" w:cs="Arial"/>
          <w:caps/>
          <w:sz w:val="26"/>
          <w:szCs w:val="26"/>
        </w:rPr>
      </w:pPr>
    </w:p>
    <w:p w14:paraId="651B16D4" w14:textId="77777777" w:rsidR="00A52C88" w:rsidRPr="00DB14D4" w:rsidRDefault="00A52C88" w:rsidP="00C83CC1">
      <w:pPr>
        <w:pStyle w:val="S1"/>
        <w:spacing w:before="0" w:after="0" w:line="276" w:lineRule="auto"/>
        <w:ind w:left="2778"/>
        <w:jc w:val="center"/>
        <w:rPr>
          <w:rFonts w:ascii="Arial" w:hAnsi="Arial" w:cs="Arial"/>
          <w:caps/>
          <w:sz w:val="26"/>
          <w:szCs w:val="26"/>
          <w:lang w:val="ru-RU"/>
        </w:rPr>
      </w:pPr>
    </w:p>
    <w:p w14:paraId="5B47C191" w14:textId="77777777" w:rsidR="00A52C88" w:rsidRPr="00DB14D4" w:rsidRDefault="00A52C88" w:rsidP="00C83CC1">
      <w:pPr>
        <w:pStyle w:val="S1"/>
        <w:spacing w:before="0" w:after="0" w:line="276" w:lineRule="auto"/>
        <w:ind w:left="2778"/>
        <w:jc w:val="center"/>
        <w:rPr>
          <w:rFonts w:ascii="Arial" w:hAnsi="Arial" w:cs="Arial"/>
          <w:caps/>
          <w:sz w:val="26"/>
          <w:szCs w:val="26"/>
          <w:lang w:val="ru-RU"/>
        </w:rPr>
      </w:pPr>
    </w:p>
    <w:p w14:paraId="6AD9CFDC" w14:textId="77777777" w:rsidR="00DE1078" w:rsidRPr="00DB14D4" w:rsidRDefault="00DE1078" w:rsidP="00C83CC1">
      <w:pPr>
        <w:pStyle w:val="S1"/>
        <w:spacing w:before="0" w:after="0" w:line="276" w:lineRule="auto"/>
        <w:ind w:left="2778"/>
        <w:jc w:val="center"/>
        <w:rPr>
          <w:rFonts w:ascii="Arial" w:hAnsi="Arial" w:cs="Arial"/>
          <w:caps/>
          <w:sz w:val="26"/>
          <w:szCs w:val="26"/>
          <w:lang w:val="ru-RU"/>
        </w:rPr>
      </w:pPr>
    </w:p>
    <w:p w14:paraId="41081240" w14:textId="77777777" w:rsidR="00DE1078" w:rsidRPr="00DB14D4" w:rsidRDefault="00DE1078" w:rsidP="00C83CC1">
      <w:pPr>
        <w:pStyle w:val="S1"/>
        <w:spacing w:before="0" w:after="0" w:line="276" w:lineRule="auto"/>
        <w:ind w:left="2778"/>
        <w:jc w:val="center"/>
        <w:rPr>
          <w:rFonts w:ascii="Arial" w:hAnsi="Arial" w:cs="Arial"/>
          <w:caps/>
          <w:sz w:val="26"/>
          <w:szCs w:val="26"/>
          <w:lang w:val="ru-RU"/>
        </w:rPr>
      </w:pPr>
    </w:p>
    <w:p w14:paraId="6DB0E74E" w14:textId="77777777" w:rsidR="00A52C88" w:rsidRPr="00DB14D4" w:rsidRDefault="00A52C88" w:rsidP="00C83CC1">
      <w:pPr>
        <w:pStyle w:val="S1"/>
        <w:spacing w:before="0" w:after="0" w:line="276" w:lineRule="auto"/>
        <w:ind w:left="2778"/>
        <w:jc w:val="center"/>
        <w:rPr>
          <w:rFonts w:ascii="Arial" w:hAnsi="Arial" w:cs="Arial"/>
          <w:caps/>
          <w:sz w:val="26"/>
          <w:szCs w:val="26"/>
          <w:lang w:val="ru-RU"/>
        </w:rPr>
      </w:pPr>
    </w:p>
    <w:p w14:paraId="36A6952C" w14:textId="77777777" w:rsidR="00A52C88" w:rsidRPr="00DB14D4" w:rsidRDefault="00A52C88" w:rsidP="00C83CC1">
      <w:pPr>
        <w:pStyle w:val="S1"/>
        <w:spacing w:before="0" w:after="0" w:line="276" w:lineRule="auto"/>
        <w:ind w:left="2778"/>
        <w:jc w:val="center"/>
        <w:rPr>
          <w:rFonts w:ascii="Arial" w:hAnsi="Arial" w:cs="Arial"/>
          <w:caps/>
          <w:sz w:val="26"/>
          <w:szCs w:val="26"/>
          <w:lang w:val="ru-RU"/>
        </w:rPr>
      </w:pPr>
    </w:p>
    <w:p w14:paraId="2FB579F3" w14:textId="77777777" w:rsidR="009A1047" w:rsidRPr="00DB14D4" w:rsidRDefault="009A1047" w:rsidP="00C83CC1">
      <w:pPr>
        <w:pStyle w:val="S1"/>
        <w:spacing w:before="0" w:after="0" w:line="276" w:lineRule="auto"/>
        <w:ind w:left="2778"/>
        <w:jc w:val="center"/>
        <w:rPr>
          <w:rFonts w:ascii="Arial" w:hAnsi="Arial" w:cs="Arial"/>
          <w:caps/>
          <w:sz w:val="26"/>
          <w:szCs w:val="26"/>
          <w:lang w:val="ru-RU"/>
        </w:rPr>
      </w:pPr>
    </w:p>
    <w:p w14:paraId="60142542" w14:textId="77777777" w:rsidR="00B62207" w:rsidRPr="00DB14D4" w:rsidRDefault="00B62207" w:rsidP="00C83CC1">
      <w:pPr>
        <w:pStyle w:val="S1"/>
        <w:spacing w:before="0" w:after="0" w:line="276" w:lineRule="auto"/>
        <w:ind w:left="2778"/>
        <w:jc w:val="center"/>
        <w:rPr>
          <w:rFonts w:ascii="Arial" w:hAnsi="Arial" w:cs="Arial"/>
          <w:caps/>
          <w:sz w:val="26"/>
          <w:szCs w:val="26"/>
          <w:lang w:val="ru-RU"/>
        </w:rPr>
      </w:pPr>
    </w:p>
    <w:p w14:paraId="7FE647D7" w14:textId="77777777" w:rsidR="009A1047" w:rsidRPr="00DB14D4" w:rsidRDefault="009A1047" w:rsidP="00C83CC1">
      <w:pPr>
        <w:pStyle w:val="S1"/>
        <w:spacing w:before="0" w:after="0" w:line="276" w:lineRule="auto"/>
        <w:ind w:left="2778"/>
        <w:jc w:val="center"/>
        <w:rPr>
          <w:rFonts w:ascii="Arial" w:hAnsi="Arial" w:cs="Arial"/>
          <w:caps/>
          <w:sz w:val="26"/>
          <w:szCs w:val="26"/>
          <w:lang w:val="ru-RU"/>
        </w:rPr>
      </w:pPr>
    </w:p>
    <w:p w14:paraId="0738B3CD" w14:textId="77777777" w:rsidR="00DB14D4" w:rsidRDefault="0037279C" w:rsidP="00E95584">
      <w:pPr>
        <w:pStyle w:val="affffff2"/>
        <w:spacing w:before="0" w:after="0" w:line="276" w:lineRule="auto"/>
        <w:ind w:left="2552" w:right="-284"/>
        <w:jc w:val="center"/>
        <w:rPr>
          <w:rFonts w:ascii="Arial" w:hAnsi="Arial" w:cs="Arial"/>
          <w:b/>
          <w:caps/>
          <w:sz w:val="40"/>
          <w:szCs w:val="40"/>
        </w:rPr>
      </w:pPr>
      <w:r w:rsidRPr="00DB14D4">
        <w:rPr>
          <w:rFonts w:ascii="Arial" w:hAnsi="Arial" w:cs="Arial"/>
          <w:b/>
          <w:caps/>
          <w:sz w:val="40"/>
          <w:szCs w:val="40"/>
        </w:rPr>
        <w:t>ГЕНЕРАЛЬНЫЙ ПЛАН ХОЛМСКОГО МУНИЦИПАЛЬНОГО оКРУГА</w:t>
      </w:r>
      <w:r w:rsidR="007F5C7D" w:rsidRPr="00DB14D4">
        <w:rPr>
          <w:rFonts w:ascii="Arial" w:hAnsi="Arial" w:cs="Arial"/>
          <w:b/>
          <w:caps/>
          <w:sz w:val="40"/>
          <w:szCs w:val="40"/>
        </w:rPr>
        <w:t xml:space="preserve"> </w:t>
      </w:r>
      <w:r w:rsidRPr="00DB14D4">
        <w:rPr>
          <w:rFonts w:ascii="Arial" w:hAnsi="Arial" w:cs="Arial"/>
          <w:b/>
          <w:caps/>
          <w:sz w:val="40"/>
          <w:szCs w:val="40"/>
        </w:rPr>
        <w:t>САХАЛИНСКОЙ ОБЛАСТИ</w:t>
      </w:r>
    </w:p>
    <w:p w14:paraId="288F9B93" w14:textId="2C63AEE1" w:rsidR="00DE1078" w:rsidRPr="00DB14D4" w:rsidRDefault="0037279C" w:rsidP="00E95584">
      <w:pPr>
        <w:pStyle w:val="affffff2"/>
        <w:spacing w:before="0" w:after="0" w:line="276" w:lineRule="auto"/>
        <w:ind w:left="2552" w:right="-284"/>
        <w:jc w:val="center"/>
        <w:rPr>
          <w:rFonts w:ascii="Arial" w:hAnsi="Arial" w:cs="Arial"/>
          <w:b/>
          <w:caps/>
          <w:sz w:val="28"/>
          <w:szCs w:val="28"/>
        </w:rPr>
      </w:pPr>
      <w:r w:rsidRPr="00DB14D4">
        <w:rPr>
          <w:rFonts w:ascii="Arial" w:hAnsi="Arial" w:cs="Arial"/>
          <w:b/>
          <w:caps/>
          <w:sz w:val="28"/>
          <w:szCs w:val="28"/>
        </w:rPr>
        <w:t>(</w:t>
      </w:r>
      <w:r w:rsidR="00566AB8" w:rsidRPr="00DB14D4">
        <w:rPr>
          <w:rFonts w:ascii="Arial" w:hAnsi="Arial" w:cs="Arial"/>
          <w:b/>
          <w:caps/>
          <w:sz w:val="28"/>
          <w:szCs w:val="28"/>
        </w:rPr>
        <w:t>Внесение изменений в</w:t>
      </w:r>
      <w:r w:rsidR="008B414E" w:rsidRPr="00DB14D4">
        <w:rPr>
          <w:rFonts w:ascii="Arial" w:hAnsi="Arial" w:cs="Arial"/>
          <w:b/>
          <w:caps/>
          <w:sz w:val="28"/>
          <w:szCs w:val="28"/>
        </w:rPr>
        <w:t xml:space="preserve"> </w:t>
      </w:r>
      <w:r w:rsidR="00B62207" w:rsidRPr="00DB14D4">
        <w:rPr>
          <w:rFonts w:ascii="Arial" w:hAnsi="Arial" w:cs="Arial"/>
          <w:b/>
          <w:caps/>
          <w:sz w:val="28"/>
          <w:szCs w:val="28"/>
        </w:rPr>
        <w:t>Генеральн</w:t>
      </w:r>
      <w:r w:rsidR="00566AB8" w:rsidRPr="00DB14D4">
        <w:rPr>
          <w:rFonts w:ascii="Arial" w:hAnsi="Arial" w:cs="Arial"/>
          <w:b/>
          <w:caps/>
          <w:sz w:val="28"/>
          <w:szCs w:val="28"/>
        </w:rPr>
        <w:t>ый</w:t>
      </w:r>
      <w:r w:rsidR="00B62207" w:rsidRPr="00DB14D4">
        <w:rPr>
          <w:rFonts w:ascii="Arial" w:hAnsi="Arial" w:cs="Arial"/>
          <w:b/>
          <w:caps/>
          <w:sz w:val="28"/>
          <w:szCs w:val="28"/>
        </w:rPr>
        <w:t xml:space="preserve"> план</w:t>
      </w:r>
      <w:r w:rsidRPr="00DB14D4">
        <w:rPr>
          <w:rFonts w:ascii="Arial" w:hAnsi="Arial" w:cs="Arial"/>
          <w:b/>
          <w:caps/>
          <w:sz w:val="28"/>
          <w:szCs w:val="28"/>
        </w:rPr>
        <w:t xml:space="preserve"> МУНИЦИПАЛЬНОГО ОБРАЗОВАНИЯ «ХОЛМСКИЙ ГОРОДСКОЙ ОКРУГ»)</w:t>
      </w:r>
    </w:p>
    <w:p w14:paraId="2850133F" w14:textId="77777777" w:rsidR="00CA3BF3" w:rsidRPr="00DB14D4" w:rsidRDefault="00CA3BF3" w:rsidP="00C83CC1">
      <w:pPr>
        <w:pStyle w:val="affffff2"/>
        <w:spacing w:before="0" w:after="0" w:line="276" w:lineRule="auto"/>
        <w:ind w:left="2778"/>
        <w:jc w:val="center"/>
        <w:rPr>
          <w:rFonts w:ascii="Arial" w:hAnsi="Arial" w:cs="Arial"/>
          <w:caps/>
          <w:sz w:val="28"/>
          <w:szCs w:val="28"/>
        </w:rPr>
      </w:pPr>
    </w:p>
    <w:p w14:paraId="22FF1E3F" w14:textId="77777777" w:rsidR="00955A9C" w:rsidRPr="00DB14D4" w:rsidRDefault="00955A9C" w:rsidP="00C83CC1">
      <w:pPr>
        <w:pStyle w:val="affffff2"/>
        <w:spacing w:before="0" w:after="0" w:line="276" w:lineRule="auto"/>
        <w:ind w:left="2778"/>
        <w:jc w:val="center"/>
        <w:rPr>
          <w:rFonts w:ascii="Arial" w:hAnsi="Arial" w:cs="Arial"/>
          <w:caps/>
          <w:sz w:val="28"/>
          <w:szCs w:val="28"/>
        </w:rPr>
      </w:pPr>
    </w:p>
    <w:p w14:paraId="30381FDE" w14:textId="77777777" w:rsidR="00955A9C" w:rsidRPr="00DB14D4" w:rsidRDefault="00955A9C" w:rsidP="00C83CC1">
      <w:pPr>
        <w:pStyle w:val="S1"/>
        <w:spacing w:before="0" w:after="0" w:line="276" w:lineRule="auto"/>
        <w:ind w:left="2778"/>
        <w:jc w:val="center"/>
        <w:rPr>
          <w:rFonts w:ascii="Arial" w:hAnsi="Arial" w:cs="Arial"/>
          <w:caps/>
          <w:sz w:val="28"/>
          <w:szCs w:val="28"/>
          <w:lang w:val="ru-RU"/>
        </w:rPr>
      </w:pPr>
      <w:r w:rsidRPr="00DB14D4">
        <w:rPr>
          <w:rFonts w:ascii="Arial" w:hAnsi="Arial" w:cs="Arial"/>
          <w:caps/>
          <w:sz w:val="28"/>
          <w:szCs w:val="28"/>
          <w:lang w:val="ru-RU"/>
        </w:rPr>
        <w:t>пояснительная записка</w:t>
      </w:r>
    </w:p>
    <w:p w14:paraId="742B5E56" w14:textId="77777777" w:rsidR="00955A9C" w:rsidRPr="00DB14D4" w:rsidRDefault="00955A9C" w:rsidP="00C83CC1">
      <w:pPr>
        <w:pStyle w:val="S1"/>
        <w:spacing w:before="0" w:after="0" w:line="276" w:lineRule="auto"/>
        <w:ind w:left="2778"/>
        <w:jc w:val="center"/>
        <w:rPr>
          <w:rFonts w:ascii="Arial" w:hAnsi="Arial" w:cs="Arial"/>
          <w:caps/>
          <w:sz w:val="26"/>
          <w:szCs w:val="26"/>
          <w:lang w:val="ru-RU"/>
        </w:rPr>
      </w:pPr>
    </w:p>
    <w:p w14:paraId="3ECF0F84" w14:textId="77777777" w:rsidR="009A1047" w:rsidRPr="00AB2CD0" w:rsidRDefault="009A1047" w:rsidP="00C83CC1">
      <w:pPr>
        <w:pStyle w:val="S1"/>
        <w:spacing w:before="0" w:after="0" w:line="276" w:lineRule="auto"/>
        <w:ind w:left="2778"/>
        <w:jc w:val="center"/>
        <w:rPr>
          <w:rFonts w:ascii="Times New Roman" w:hAnsi="Times New Roman"/>
          <w:caps/>
          <w:sz w:val="26"/>
          <w:szCs w:val="26"/>
          <w:lang w:val="ru-RU"/>
        </w:rPr>
      </w:pPr>
    </w:p>
    <w:p w14:paraId="2893019D" w14:textId="77777777" w:rsidR="001B1790" w:rsidRPr="00AB2CD0" w:rsidRDefault="001B1790" w:rsidP="00C83CC1">
      <w:pPr>
        <w:pStyle w:val="S1"/>
        <w:spacing w:before="0" w:after="0" w:line="276" w:lineRule="auto"/>
        <w:ind w:left="2778"/>
        <w:jc w:val="center"/>
        <w:rPr>
          <w:rFonts w:ascii="Times New Roman" w:hAnsi="Times New Roman"/>
          <w:caps/>
          <w:sz w:val="26"/>
          <w:szCs w:val="26"/>
          <w:lang w:val="ru-RU"/>
        </w:rPr>
      </w:pPr>
    </w:p>
    <w:p w14:paraId="2AB1A287" w14:textId="77777777" w:rsidR="001B1790" w:rsidRPr="00AB2CD0" w:rsidRDefault="001B1790" w:rsidP="00C83CC1">
      <w:pPr>
        <w:pStyle w:val="S1"/>
        <w:spacing w:before="0" w:after="0" w:line="276" w:lineRule="auto"/>
        <w:ind w:left="2778"/>
        <w:jc w:val="center"/>
        <w:rPr>
          <w:rFonts w:ascii="Times New Roman" w:hAnsi="Times New Roman"/>
          <w:caps/>
          <w:sz w:val="26"/>
          <w:szCs w:val="26"/>
          <w:lang w:val="ru-RU"/>
        </w:rPr>
      </w:pPr>
    </w:p>
    <w:p w14:paraId="403DE535" w14:textId="77777777" w:rsidR="008A7F70" w:rsidRPr="00AB2CD0" w:rsidRDefault="008A7F70" w:rsidP="00C83CC1">
      <w:pPr>
        <w:pStyle w:val="S1"/>
        <w:spacing w:before="0" w:after="0" w:line="276" w:lineRule="auto"/>
        <w:ind w:left="2778"/>
        <w:jc w:val="center"/>
        <w:rPr>
          <w:rFonts w:ascii="Times New Roman" w:hAnsi="Times New Roman"/>
          <w:caps/>
          <w:sz w:val="26"/>
          <w:szCs w:val="26"/>
          <w:lang w:val="ru-RU"/>
        </w:rPr>
      </w:pPr>
    </w:p>
    <w:p w14:paraId="1B85934A" w14:textId="77777777" w:rsidR="00955A9C" w:rsidRPr="00AB2CD0" w:rsidRDefault="00955A9C" w:rsidP="00C83CC1">
      <w:pPr>
        <w:pStyle w:val="S1"/>
        <w:spacing w:before="0" w:after="0" w:line="276" w:lineRule="auto"/>
        <w:ind w:left="2778"/>
        <w:jc w:val="center"/>
        <w:rPr>
          <w:rFonts w:ascii="Times New Roman" w:hAnsi="Times New Roman"/>
          <w:caps/>
          <w:sz w:val="24"/>
          <w:szCs w:val="24"/>
          <w:lang w:val="ru-RU"/>
        </w:rPr>
      </w:pPr>
      <w:r w:rsidRPr="00AB2CD0">
        <w:rPr>
          <w:rFonts w:ascii="Times New Roman" w:hAnsi="Times New Roman"/>
          <w:caps/>
          <w:sz w:val="24"/>
          <w:szCs w:val="24"/>
          <w:lang w:val="ru-RU"/>
        </w:rPr>
        <w:t>ОМСК 20</w:t>
      </w:r>
      <w:r w:rsidR="00566AB8" w:rsidRPr="00AB2CD0">
        <w:rPr>
          <w:rFonts w:ascii="Times New Roman" w:hAnsi="Times New Roman"/>
          <w:caps/>
          <w:sz w:val="24"/>
          <w:szCs w:val="24"/>
          <w:lang w:val="ru-RU"/>
        </w:rPr>
        <w:t>2</w:t>
      </w:r>
      <w:r w:rsidR="00AB2CD0" w:rsidRPr="00AB2CD0">
        <w:rPr>
          <w:rFonts w:ascii="Times New Roman" w:hAnsi="Times New Roman"/>
          <w:caps/>
          <w:sz w:val="24"/>
          <w:szCs w:val="24"/>
          <w:lang w:val="ru-RU"/>
        </w:rPr>
        <w:t>4</w:t>
      </w:r>
    </w:p>
    <w:sdt>
      <w:sdtPr>
        <w:rPr>
          <w:rFonts w:ascii="Times New Roman" w:eastAsia="Times New Roman" w:hAnsi="Times New Roman" w:cs="Times New Roman"/>
          <w:b w:val="0"/>
          <w:bCs w:val="0"/>
          <w:color w:val="auto"/>
          <w:sz w:val="24"/>
          <w:szCs w:val="24"/>
        </w:rPr>
        <w:id w:val="-1302467490"/>
        <w:docPartObj>
          <w:docPartGallery w:val="Table of Contents"/>
          <w:docPartUnique/>
        </w:docPartObj>
      </w:sdtPr>
      <w:sdtEndPr>
        <w:rPr>
          <w:color w:val="FF0000"/>
          <w:highlight w:val="yellow"/>
        </w:rPr>
      </w:sdtEndPr>
      <w:sdtContent>
        <w:p w14:paraId="6E704583" w14:textId="77777777" w:rsidR="00A00ECE" w:rsidRPr="00DB14D4" w:rsidRDefault="00A00ECE" w:rsidP="00C83CC1">
          <w:pPr>
            <w:pStyle w:val="affe"/>
            <w:spacing w:before="0" w:line="276" w:lineRule="auto"/>
            <w:rPr>
              <w:rFonts w:ascii="Arial" w:hAnsi="Arial" w:cs="Arial"/>
              <w:color w:val="auto"/>
              <w:sz w:val="24"/>
              <w:szCs w:val="24"/>
            </w:rPr>
          </w:pPr>
          <w:r w:rsidRPr="00DB14D4">
            <w:rPr>
              <w:rFonts w:ascii="Arial" w:hAnsi="Arial" w:cs="Arial"/>
              <w:color w:val="auto"/>
              <w:sz w:val="24"/>
              <w:szCs w:val="24"/>
            </w:rPr>
            <w:t>Оглавление</w:t>
          </w:r>
        </w:p>
        <w:p w14:paraId="6427A54E" w14:textId="396E6539" w:rsidR="003248A4" w:rsidRPr="00DB14D4" w:rsidRDefault="003B16AD">
          <w:pPr>
            <w:pStyle w:val="15"/>
            <w:tabs>
              <w:tab w:val="right" w:leader="dot" w:pos="9345"/>
            </w:tabs>
            <w:rPr>
              <w:rFonts w:ascii="Arial" w:eastAsiaTheme="minorEastAsia" w:hAnsi="Arial" w:cs="Arial"/>
              <w:b w:val="0"/>
              <w:bCs w:val="0"/>
              <w:caps w:val="0"/>
              <w:noProof/>
              <w:sz w:val="24"/>
              <w:szCs w:val="24"/>
            </w:rPr>
          </w:pPr>
          <w:r w:rsidRPr="00DB14D4">
            <w:rPr>
              <w:rFonts w:ascii="Arial" w:hAnsi="Arial" w:cs="Arial"/>
              <w:color w:val="FF0000"/>
              <w:sz w:val="24"/>
              <w:szCs w:val="24"/>
            </w:rPr>
            <w:fldChar w:fldCharType="begin"/>
          </w:r>
          <w:r w:rsidR="00A00ECE" w:rsidRPr="00DB14D4">
            <w:rPr>
              <w:rFonts w:ascii="Arial" w:hAnsi="Arial" w:cs="Arial"/>
              <w:color w:val="FF0000"/>
              <w:sz w:val="24"/>
              <w:szCs w:val="24"/>
            </w:rPr>
            <w:instrText xml:space="preserve"> TOC \o "1-3" \h \z \u </w:instrText>
          </w:r>
          <w:r w:rsidRPr="00DB14D4">
            <w:rPr>
              <w:rFonts w:ascii="Arial" w:hAnsi="Arial" w:cs="Arial"/>
              <w:color w:val="FF0000"/>
              <w:sz w:val="24"/>
              <w:szCs w:val="24"/>
            </w:rPr>
            <w:fldChar w:fldCharType="separate"/>
          </w:r>
          <w:hyperlink w:anchor="_Toc176342958" w:history="1">
            <w:r w:rsidR="003248A4" w:rsidRPr="00DB14D4">
              <w:rPr>
                <w:rStyle w:val="aff2"/>
                <w:rFonts w:ascii="Arial" w:hAnsi="Arial" w:cs="Arial"/>
                <w:noProof/>
                <w:sz w:val="24"/>
                <w:szCs w:val="24"/>
              </w:rPr>
              <w:t>Состав проекта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_Toc176342958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w:t>
            </w:r>
            <w:r w:rsidR="003248A4" w:rsidRPr="00DB14D4">
              <w:rPr>
                <w:rFonts w:ascii="Arial" w:hAnsi="Arial" w:cs="Arial"/>
                <w:noProof/>
                <w:webHidden/>
                <w:sz w:val="24"/>
                <w:szCs w:val="24"/>
              </w:rPr>
              <w:fldChar w:fldCharType="end"/>
            </w:r>
          </w:hyperlink>
        </w:p>
        <w:p w14:paraId="5FFD7EC5" w14:textId="3F608FBE" w:rsidR="003248A4" w:rsidRPr="00DB14D4" w:rsidRDefault="00C07143">
          <w:pPr>
            <w:pStyle w:val="15"/>
            <w:tabs>
              <w:tab w:val="right" w:leader="dot" w:pos="9345"/>
            </w:tabs>
            <w:rPr>
              <w:rFonts w:ascii="Arial" w:eastAsiaTheme="minorEastAsia" w:hAnsi="Arial" w:cs="Arial"/>
              <w:b w:val="0"/>
              <w:bCs w:val="0"/>
              <w:caps w:val="0"/>
              <w:noProof/>
              <w:sz w:val="24"/>
              <w:szCs w:val="24"/>
            </w:rPr>
          </w:pPr>
          <w:hyperlink w:anchor="_Toc176342959" w:history="1">
            <w:r w:rsidR="003248A4" w:rsidRPr="00DB14D4">
              <w:rPr>
                <w:rStyle w:val="aff2"/>
                <w:rFonts w:ascii="Arial" w:hAnsi="Arial" w:cs="Arial"/>
                <w:noProof/>
                <w:sz w:val="24"/>
                <w:szCs w:val="24"/>
              </w:rPr>
              <w:t>1 Общие сведения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_Toc176342959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w:t>
            </w:r>
            <w:r w:rsidR="003248A4" w:rsidRPr="00DB14D4">
              <w:rPr>
                <w:rFonts w:ascii="Arial" w:hAnsi="Arial" w:cs="Arial"/>
                <w:noProof/>
                <w:webHidden/>
                <w:sz w:val="24"/>
                <w:szCs w:val="24"/>
              </w:rPr>
              <w:fldChar w:fldCharType="end"/>
            </w:r>
          </w:hyperlink>
        </w:p>
        <w:p w14:paraId="1AF538D0" w14:textId="55A6A4A6"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60" w:history="1">
            <w:r w:rsidR="003248A4" w:rsidRPr="00DB14D4">
              <w:rPr>
                <w:rStyle w:val="aff2"/>
                <w:rFonts w:ascii="Arial" w:hAnsi="Arial" w:cs="Arial"/>
                <w:noProof/>
                <w:sz w:val="24"/>
                <w:szCs w:val="24"/>
              </w:rPr>
              <w:t>1.1 Историческая справка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w:t>
            </w:r>
            <w:r w:rsidR="003248A4" w:rsidRPr="00DB14D4">
              <w:rPr>
                <w:rFonts w:ascii="Arial" w:hAnsi="Arial" w:cs="Arial"/>
                <w:noProof/>
                <w:webHidden/>
                <w:sz w:val="24"/>
                <w:szCs w:val="24"/>
              </w:rPr>
              <w:fldChar w:fldCharType="end"/>
            </w:r>
          </w:hyperlink>
        </w:p>
        <w:p w14:paraId="4C9156F5" w14:textId="37FC88B2"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61" w:history="1">
            <w:r w:rsidR="003248A4" w:rsidRPr="00DB14D4">
              <w:rPr>
                <w:rStyle w:val="aff2"/>
                <w:rFonts w:ascii="Arial" w:hAnsi="Arial" w:cs="Arial"/>
                <w:noProof/>
                <w:sz w:val="24"/>
                <w:szCs w:val="24"/>
              </w:rPr>
              <w:t>1.2 Природные условия. Анализ экологического состояния территории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w:t>
            </w:r>
            <w:r w:rsidR="003248A4" w:rsidRPr="00DB14D4">
              <w:rPr>
                <w:rFonts w:ascii="Arial" w:hAnsi="Arial" w:cs="Arial"/>
                <w:noProof/>
                <w:webHidden/>
                <w:sz w:val="24"/>
                <w:szCs w:val="24"/>
              </w:rPr>
              <w:fldChar w:fldCharType="end"/>
            </w:r>
          </w:hyperlink>
        </w:p>
        <w:p w14:paraId="7EC1D535" w14:textId="32AA2C93"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62" w:history="1">
            <w:r w:rsidR="003248A4" w:rsidRPr="00DB14D4">
              <w:rPr>
                <w:rStyle w:val="aff2"/>
                <w:rFonts w:ascii="Arial" w:hAnsi="Arial" w:cs="Arial"/>
                <w:noProof/>
                <w:sz w:val="24"/>
                <w:szCs w:val="24"/>
              </w:rPr>
              <w:t>1.2.1 Природные условия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w:t>
            </w:r>
            <w:r w:rsidR="003248A4" w:rsidRPr="00DB14D4">
              <w:rPr>
                <w:rFonts w:ascii="Arial" w:hAnsi="Arial" w:cs="Arial"/>
                <w:noProof/>
                <w:webHidden/>
                <w:sz w:val="24"/>
                <w:szCs w:val="24"/>
              </w:rPr>
              <w:fldChar w:fldCharType="end"/>
            </w:r>
          </w:hyperlink>
        </w:p>
        <w:p w14:paraId="6D1D5B25" w14:textId="5E4C92B7"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63" w:history="1">
            <w:r w:rsidR="003248A4" w:rsidRPr="00DB14D4">
              <w:rPr>
                <w:rStyle w:val="aff2"/>
                <w:rFonts w:ascii="Arial" w:hAnsi="Arial" w:cs="Arial"/>
                <w:noProof/>
                <w:sz w:val="24"/>
                <w:szCs w:val="24"/>
              </w:rPr>
              <w:t>1.2.2 Животный мир. Водные биологические ресурсы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w:t>
            </w:r>
            <w:r w:rsidR="003248A4" w:rsidRPr="00DB14D4">
              <w:rPr>
                <w:rFonts w:ascii="Arial" w:hAnsi="Arial" w:cs="Arial"/>
                <w:noProof/>
                <w:webHidden/>
                <w:sz w:val="24"/>
                <w:szCs w:val="24"/>
              </w:rPr>
              <w:fldChar w:fldCharType="end"/>
            </w:r>
          </w:hyperlink>
        </w:p>
        <w:p w14:paraId="1A3E9540" w14:textId="77A1B66F"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64" w:history="1">
            <w:r w:rsidR="003248A4" w:rsidRPr="00DB14D4">
              <w:rPr>
                <w:rStyle w:val="aff2"/>
                <w:rFonts w:ascii="Arial" w:hAnsi="Arial" w:cs="Arial"/>
                <w:noProof/>
                <w:sz w:val="24"/>
                <w:szCs w:val="24"/>
              </w:rPr>
              <w:t>1.2.3 Минерально-сырьевые ресурсы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19</w:t>
            </w:r>
            <w:r w:rsidR="003248A4" w:rsidRPr="00DB14D4">
              <w:rPr>
                <w:rFonts w:ascii="Arial" w:hAnsi="Arial" w:cs="Arial"/>
                <w:noProof/>
                <w:webHidden/>
                <w:sz w:val="24"/>
                <w:szCs w:val="24"/>
              </w:rPr>
              <w:fldChar w:fldCharType="end"/>
            </w:r>
          </w:hyperlink>
        </w:p>
        <w:p w14:paraId="6DF086FF" w14:textId="75F65068" w:rsidR="003248A4" w:rsidRPr="00DB14D4" w:rsidRDefault="00C07143">
          <w:pPr>
            <w:pStyle w:val="15"/>
            <w:tabs>
              <w:tab w:val="right" w:leader="dot" w:pos="9345"/>
            </w:tabs>
            <w:rPr>
              <w:rFonts w:ascii="Arial" w:eastAsiaTheme="minorEastAsia" w:hAnsi="Arial" w:cs="Arial"/>
              <w:b w:val="0"/>
              <w:bCs w:val="0"/>
              <w:caps w:val="0"/>
              <w:noProof/>
              <w:sz w:val="24"/>
              <w:szCs w:val="24"/>
            </w:rPr>
          </w:pPr>
          <w:hyperlink w:anchor="_Toc176342965" w:history="1">
            <w:r w:rsidR="003248A4" w:rsidRPr="00DB14D4">
              <w:rPr>
                <w:rStyle w:val="aff2"/>
                <w:rFonts w:ascii="Arial" w:hAnsi="Arial" w:cs="Arial"/>
                <w:noProof/>
                <w:sz w:val="24"/>
                <w:szCs w:val="24"/>
              </w:rPr>
              <w:t>2 Комплексная оценка современного состояния территории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23</w:t>
            </w:r>
            <w:r w:rsidR="003248A4" w:rsidRPr="00DB14D4">
              <w:rPr>
                <w:rFonts w:ascii="Arial" w:hAnsi="Arial" w:cs="Arial"/>
                <w:noProof/>
                <w:webHidden/>
                <w:sz w:val="24"/>
                <w:szCs w:val="24"/>
              </w:rPr>
              <w:fldChar w:fldCharType="end"/>
            </w:r>
          </w:hyperlink>
        </w:p>
        <w:p w14:paraId="3F77E12B" w14:textId="5B2D1A99"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66" w:history="1">
            <w:r w:rsidR="003248A4" w:rsidRPr="00DB14D4">
              <w:rPr>
                <w:rStyle w:val="aff2"/>
                <w:rFonts w:ascii="Arial" w:hAnsi="Arial" w:cs="Arial"/>
                <w:noProof/>
                <w:sz w:val="24"/>
                <w:szCs w:val="24"/>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23</w:t>
            </w:r>
            <w:r w:rsidR="003248A4" w:rsidRPr="00DB14D4">
              <w:rPr>
                <w:rFonts w:ascii="Arial" w:hAnsi="Arial" w:cs="Arial"/>
                <w:noProof/>
                <w:webHidden/>
                <w:sz w:val="24"/>
                <w:szCs w:val="24"/>
              </w:rPr>
              <w:fldChar w:fldCharType="end"/>
            </w:r>
          </w:hyperlink>
        </w:p>
        <w:p w14:paraId="75060443" w14:textId="1291AFC2"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67" w:history="1">
            <w:r w:rsidR="003248A4" w:rsidRPr="00DB14D4">
              <w:rPr>
                <w:rStyle w:val="aff2"/>
                <w:rFonts w:ascii="Arial" w:hAnsi="Arial" w:cs="Arial"/>
                <w:noProof/>
                <w:sz w:val="24"/>
                <w:szCs w:val="24"/>
              </w:rPr>
              <w:t>2.2 Демографическая ситуация и прогнозирование численности населения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24</w:t>
            </w:r>
            <w:r w:rsidR="003248A4" w:rsidRPr="00DB14D4">
              <w:rPr>
                <w:rFonts w:ascii="Arial" w:hAnsi="Arial" w:cs="Arial"/>
                <w:noProof/>
                <w:webHidden/>
                <w:sz w:val="24"/>
                <w:szCs w:val="24"/>
              </w:rPr>
              <w:fldChar w:fldCharType="end"/>
            </w:r>
          </w:hyperlink>
        </w:p>
        <w:p w14:paraId="02DE6FC9" w14:textId="61EC0665"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68" w:history="1">
            <w:r w:rsidR="003248A4" w:rsidRPr="00DB14D4">
              <w:rPr>
                <w:rStyle w:val="aff2"/>
                <w:rFonts w:ascii="Arial" w:hAnsi="Arial" w:cs="Arial"/>
                <w:noProof/>
                <w:sz w:val="24"/>
                <w:szCs w:val="24"/>
              </w:rPr>
              <w:t>2.3 Анализ современного состояния жилищной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30</w:t>
            </w:r>
            <w:r w:rsidR="003248A4" w:rsidRPr="00DB14D4">
              <w:rPr>
                <w:rFonts w:ascii="Arial" w:hAnsi="Arial" w:cs="Arial"/>
                <w:noProof/>
                <w:webHidden/>
                <w:sz w:val="24"/>
                <w:szCs w:val="24"/>
              </w:rPr>
              <w:fldChar w:fldCharType="end"/>
            </w:r>
          </w:hyperlink>
        </w:p>
        <w:p w14:paraId="2A7325CC" w14:textId="3B01D798"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69" w:history="1">
            <w:r w:rsidR="003248A4" w:rsidRPr="00DB14D4">
              <w:rPr>
                <w:rStyle w:val="aff2"/>
                <w:rFonts w:ascii="Arial" w:hAnsi="Arial" w:cs="Arial"/>
                <w:noProof/>
                <w:sz w:val="24"/>
                <w:szCs w:val="24"/>
              </w:rPr>
              <w:t>2.4 Анализ современного состояния социальной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31</w:t>
            </w:r>
            <w:r w:rsidR="003248A4" w:rsidRPr="00DB14D4">
              <w:rPr>
                <w:rFonts w:ascii="Arial" w:hAnsi="Arial" w:cs="Arial"/>
                <w:noProof/>
                <w:webHidden/>
                <w:sz w:val="24"/>
                <w:szCs w:val="24"/>
              </w:rPr>
              <w:fldChar w:fldCharType="end"/>
            </w:r>
          </w:hyperlink>
        </w:p>
        <w:p w14:paraId="1E7DCA4C" w14:textId="572DBE7C"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70" w:history="1">
            <w:r w:rsidR="003248A4" w:rsidRPr="00DB14D4">
              <w:rPr>
                <w:rStyle w:val="aff2"/>
                <w:rFonts w:ascii="Arial" w:hAnsi="Arial" w:cs="Arial"/>
                <w:noProof/>
                <w:sz w:val="24"/>
                <w:szCs w:val="24"/>
              </w:rPr>
              <w:t>2.5 Анализ современного состояния производственной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45</w:t>
            </w:r>
            <w:r w:rsidR="003248A4" w:rsidRPr="00DB14D4">
              <w:rPr>
                <w:rFonts w:ascii="Arial" w:hAnsi="Arial" w:cs="Arial"/>
                <w:noProof/>
                <w:webHidden/>
                <w:sz w:val="24"/>
                <w:szCs w:val="24"/>
              </w:rPr>
              <w:fldChar w:fldCharType="end"/>
            </w:r>
          </w:hyperlink>
        </w:p>
        <w:p w14:paraId="5AC67F27" w14:textId="1E28CB95"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71" w:history="1">
            <w:r w:rsidR="003248A4" w:rsidRPr="00DB14D4">
              <w:rPr>
                <w:rStyle w:val="aff2"/>
                <w:rFonts w:ascii="Arial" w:hAnsi="Arial" w:cs="Arial"/>
                <w:noProof/>
                <w:sz w:val="24"/>
                <w:szCs w:val="24"/>
              </w:rPr>
              <w:t>2.6 Анализ современного состояния транспортной инфраструктуры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47</w:t>
            </w:r>
            <w:r w:rsidR="003248A4" w:rsidRPr="00DB14D4">
              <w:rPr>
                <w:rFonts w:ascii="Arial" w:hAnsi="Arial" w:cs="Arial"/>
                <w:noProof/>
                <w:webHidden/>
                <w:sz w:val="24"/>
                <w:szCs w:val="24"/>
              </w:rPr>
              <w:fldChar w:fldCharType="end"/>
            </w:r>
          </w:hyperlink>
        </w:p>
        <w:p w14:paraId="0C08E831" w14:textId="6C9FA507"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72" w:history="1">
            <w:r w:rsidR="003248A4" w:rsidRPr="00DB14D4">
              <w:rPr>
                <w:rStyle w:val="aff2"/>
                <w:rFonts w:ascii="Arial" w:hAnsi="Arial" w:cs="Arial"/>
                <w:noProof/>
                <w:sz w:val="24"/>
                <w:szCs w:val="24"/>
              </w:rPr>
              <w:t>2.6.1 Внешний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47</w:t>
            </w:r>
            <w:r w:rsidR="003248A4" w:rsidRPr="00DB14D4">
              <w:rPr>
                <w:rFonts w:ascii="Arial" w:hAnsi="Arial" w:cs="Arial"/>
                <w:noProof/>
                <w:webHidden/>
                <w:sz w:val="24"/>
                <w:szCs w:val="24"/>
              </w:rPr>
              <w:fldChar w:fldCharType="end"/>
            </w:r>
          </w:hyperlink>
        </w:p>
        <w:p w14:paraId="4CC05E4A" w14:textId="43D3F58D"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73" w:history="1">
            <w:r w:rsidR="003248A4" w:rsidRPr="00DB14D4">
              <w:rPr>
                <w:rStyle w:val="aff2"/>
                <w:rFonts w:ascii="Arial" w:hAnsi="Arial" w:cs="Arial"/>
                <w:noProof/>
                <w:sz w:val="24"/>
                <w:szCs w:val="24"/>
              </w:rPr>
              <w:t>2.6.1 Железнодорожный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47</w:t>
            </w:r>
            <w:r w:rsidR="003248A4" w:rsidRPr="00DB14D4">
              <w:rPr>
                <w:rFonts w:ascii="Arial" w:hAnsi="Arial" w:cs="Arial"/>
                <w:noProof/>
                <w:webHidden/>
                <w:sz w:val="24"/>
                <w:szCs w:val="24"/>
              </w:rPr>
              <w:fldChar w:fldCharType="end"/>
            </w:r>
          </w:hyperlink>
        </w:p>
        <w:p w14:paraId="0AEE2975" w14:textId="09A2673D"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74" w:history="1">
            <w:r w:rsidR="003248A4" w:rsidRPr="00DB14D4">
              <w:rPr>
                <w:rStyle w:val="aff2"/>
                <w:rFonts w:ascii="Arial" w:hAnsi="Arial" w:cs="Arial"/>
                <w:noProof/>
                <w:sz w:val="24"/>
                <w:szCs w:val="24"/>
              </w:rPr>
              <w:t>2.6.2 Водный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49</w:t>
            </w:r>
            <w:r w:rsidR="003248A4" w:rsidRPr="00DB14D4">
              <w:rPr>
                <w:rFonts w:ascii="Arial" w:hAnsi="Arial" w:cs="Arial"/>
                <w:noProof/>
                <w:webHidden/>
                <w:sz w:val="24"/>
                <w:szCs w:val="24"/>
              </w:rPr>
              <w:fldChar w:fldCharType="end"/>
            </w:r>
          </w:hyperlink>
        </w:p>
        <w:p w14:paraId="6DB9288C" w14:textId="00249209"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75" w:history="1">
            <w:r w:rsidR="003248A4" w:rsidRPr="00DB14D4">
              <w:rPr>
                <w:rStyle w:val="aff2"/>
                <w:rFonts w:ascii="Arial" w:hAnsi="Arial" w:cs="Arial"/>
                <w:noProof/>
                <w:sz w:val="24"/>
                <w:szCs w:val="24"/>
              </w:rPr>
              <w:t>2.6.3 Автомобильный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51</w:t>
            </w:r>
            <w:r w:rsidR="003248A4" w:rsidRPr="00DB14D4">
              <w:rPr>
                <w:rFonts w:ascii="Arial" w:hAnsi="Arial" w:cs="Arial"/>
                <w:noProof/>
                <w:webHidden/>
                <w:sz w:val="24"/>
                <w:szCs w:val="24"/>
              </w:rPr>
              <w:fldChar w:fldCharType="end"/>
            </w:r>
          </w:hyperlink>
        </w:p>
        <w:p w14:paraId="735561CA" w14:textId="113E7B89"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76" w:history="1">
            <w:r w:rsidR="003248A4" w:rsidRPr="00DB14D4">
              <w:rPr>
                <w:rStyle w:val="aff2"/>
                <w:rFonts w:ascii="Arial" w:hAnsi="Arial" w:cs="Arial"/>
                <w:noProof/>
                <w:sz w:val="24"/>
                <w:szCs w:val="24"/>
              </w:rPr>
              <w:t>2.6.4 Улично-дорожная сеть</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52</w:t>
            </w:r>
            <w:r w:rsidR="003248A4" w:rsidRPr="00DB14D4">
              <w:rPr>
                <w:rFonts w:ascii="Arial" w:hAnsi="Arial" w:cs="Arial"/>
                <w:noProof/>
                <w:webHidden/>
                <w:sz w:val="24"/>
                <w:szCs w:val="24"/>
              </w:rPr>
              <w:fldChar w:fldCharType="end"/>
            </w:r>
          </w:hyperlink>
        </w:p>
        <w:p w14:paraId="2D9587FB" w14:textId="55996326"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77" w:history="1">
            <w:r w:rsidR="003248A4" w:rsidRPr="00DB14D4">
              <w:rPr>
                <w:rStyle w:val="aff2"/>
                <w:rFonts w:ascii="Arial" w:hAnsi="Arial" w:cs="Arial"/>
                <w:noProof/>
                <w:sz w:val="24"/>
                <w:szCs w:val="24"/>
              </w:rPr>
              <w:t>2.6.5 Объекты транспортного обслуживания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54</w:t>
            </w:r>
            <w:r w:rsidR="003248A4" w:rsidRPr="00DB14D4">
              <w:rPr>
                <w:rFonts w:ascii="Arial" w:hAnsi="Arial" w:cs="Arial"/>
                <w:noProof/>
                <w:webHidden/>
                <w:sz w:val="24"/>
                <w:szCs w:val="24"/>
              </w:rPr>
              <w:fldChar w:fldCharType="end"/>
            </w:r>
          </w:hyperlink>
        </w:p>
        <w:p w14:paraId="5C8E7CED" w14:textId="0479898E"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78" w:history="1">
            <w:r w:rsidR="003248A4" w:rsidRPr="00DB14D4">
              <w:rPr>
                <w:rStyle w:val="aff2"/>
                <w:rFonts w:ascii="Arial" w:hAnsi="Arial" w:cs="Arial"/>
                <w:noProof/>
                <w:sz w:val="24"/>
                <w:szCs w:val="24"/>
              </w:rPr>
              <w:t>2.7 Анализ современного состояния инженерной инфраструктуры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54</w:t>
            </w:r>
            <w:r w:rsidR="003248A4" w:rsidRPr="00DB14D4">
              <w:rPr>
                <w:rFonts w:ascii="Arial" w:hAnsi="Arial" w:cs="Arial"/>
                <w:noProof/>
                <w:webHidden/>
                <w:sz w:val="24"/>
                <w:szCs w:val="24"/>
              </w:rPr>
              <w:fldChar w:fldCharType="end"/>
            </w:r>
          </w:hyperlink>
        </w:p>
        <w:p w14:paraId="615B7AA5" w14:textId="74638CB1"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79" w:history="1">
            <w:r w:rsidR="003248A4" w:rsidRPr="00DB14D4">
              <w:rPr>
                <w:rStyle w:val="aff2"/>
                <w:rFonts w:ascii="Arial" w:hAnsi="Arial" w:cs="Arial"/>
                <w:noProof/>
                <w:sz w:val="24"/>
                <w:szCs w:val="24"/>
              </w:rPr>
              <w:t>2.7.1 Водоснабжение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54</w:t>
            </w:r>
            <w:r w:rsidR="003248A4" w:rsidRPr="00DB14D4">
              <w:rPr>
                <w:rFonts w:ascii="Arial" w:hAnsi="Arial" w:cs="Arial"/>
                <w:noProof/>
                <w:webHidden/>
                <w:sz w:val="24"/>
                <w:szCs w:val="24"/>
              </w:rPr>
              <w:fldChar w:fldCharType="end"/>
            </w:r>
          </w:hyperlink>
        </w:p>
        <w:p w14:paraId="0D7CF106" w14:textId="28A01ABC"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80" w:history="1">
            <w:r w:rsidR="003248A4" w:rsidRPr="00DB14D4">
              <w:rPr>
                <w:rStyle w:val="aff2"/>
                <w:rFonts w:ascii="Arial" w:hAnsi="Arial" w:cs="Arial"/>
                <w:noProof/>
                <w:sz w:val="24"/>
                <w:szCs w:val="24"/>
              </w:rPr>
              <w:t>2.7.2 Водоотведение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58</w:t>
            </w:r>
            <w:r w:rsidR="003248A4" w:rsidRPr="00DB14D4">
              <w:rPr>
                <w:rFonts w:ascii="Arial" w:hAnsi="Arial" w:cs="Arial"/>
                <w:noProof/>
                <w:webHidden/>
                <w:sz w:val="24"/>
                <w:szCs w:val="24"/>
              </w:rPr>
              <w:fldChar w:fldCharType="end"/>
            </w:r>
          </w:hyperlink>
        </w:p>
        <w:p w14:paraId="0D3727EF" w14:textId="0E03110E"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81" w:history="1">
            <w:r w:rsidR="003248A4" w:rsidRPr="00DB14D4">
              <w:rPr>
                <w:rStyle w:val="aff2"/>
                <w:rFonts w:ascii="Arial" w:hAnsi="Arial" w:cs="Arial"/>
                <w:noProof/>
                <w:sz w:val="24"/>
                <w:szCs w:val="24"/>
              </w:rPr>
              <w:t>2.7.3 Теплоснабжение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60</w:t>
            </w:r>
            <w:r w:rsidR="003248A4" w:rsidRPr="00DB14D4">
              <w:rPr>
                <w:rFonts w:ascii="Arial" w:hAnsi="Arial" w:cs="Arial"/>
                <w:noProof/>
                <w:webHidden/>
                <w:sz w:val="24"/>
                <w:szCs w:val="24"/>
              </w:rPr>
              <w:fldChar w:fldCharType="end"/>
            </w:r>
          </w:hyperlink>
        </w:p>
        <w:p w14:paraId="1803AA82" w14:textId="15D0EEB4"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82" w:history="1">
            <w:r w:rsidR="003248A4" w:rsidRPr="00DB14D4">
              <w:rPr>
                <w:rStyle w:val="aff2"/>
                <w:rFonts w:ascii="Arial" w:hAnsi="Arial" w:cs="Arial"/>
                <w:noProof/>
                <w:sz w:val="24"/>
                <w:szCs w:val="24"/>
              </w:rPr>
              <w:t>2.7.4 Электроснабжение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63</w:t>
            </w:r>
            <w:r w:rsidR="003248A4" w:rsidRPr="00DB14D4">
              <w:rPr>
                <w:rFonts w:ascii="Arial" w:hAnsi="Arial" w:cs="Arial"/>
                <w:noProof/>
                <w:webHidden/>
                <w:sz w:val="24"/>
                <w:szCs w:val="24"/>
              </w:rPr>
              <w:fldChar w:fldCharType="end"/>
            </w:r>
          </w:hyperlink>
        </w:p>
        <w:p w14:paraId="5FB0F6EB" w14:textId="4DA15EAD"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83" w:history="1">
            <w:r w:rsidR="003248A4" w:rsidRPr="00DB14D4">
              <w:rPr>
                <w:rStyle w:val="aff2"/>
                <w:rFonts w:ascii="Arial" w:hAnsi="Arial" w:cs="Arial"/>
                <w:noProof/>
                <w:sz w:val="24"/>
                <w:szCs w:val="24"/>
              </w:rPr>
              <w:t>2.7.5 Газоснабжение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67</w:t>
            </w:r>
            <w:r w:rsidR="003248A4" w:rsidRPr="00DB14D4">
              <w:rPr>
                <w:rFonts w:ascii="Arial" w:hAnsi="Arial" w:cs="Arial"/>
                <w:noProof/>
                <w:webHidden/>
                <w:sz w:val="24"/>
                <w:szCs w:val="24"/>
              </w:rPr>
              <w:fldChar w:fldCharType="end"/>
            </w:r>
          </w:hyperlink>
        </w:p>
        <w:p w14:paraId="22FD9055" w14:textId="7138936D"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84" w:history="1">
            <w:r w:rsidR="003248A4" w:rsidRPr="00DB14D4">
              <w:rPr>
                <w:rStyle w:val="aff2"/>
                <w:rFonts w:ascii="Arial" w:hAnsi="Arial" w:cs="Arial"/>
                <w:noProof/>
                <w:sz w:val="24"/>
                <w:szCs w:val="24"/>
              </w:rPr>
              <w:t>2.7.6 Связь и информатизация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67</w:t>
            </w:r>
            <w:r w:rsidR="003248A4" w:rsidRPr="00DB14D4">
              <w:rPr>
                <w:rFonts w:ascii="Arial" w:hAnsi="Arial" w:cs="Arial"/>
                <w:noProof/>
                <w:webHidden/>
                <w:sz w:val="24"/>
                <w:szCs w:val="24"/>
              </w:rPr>
              <w:fldChar w:fldCharType="end"/>
            </w:r>
          </w:hyperlink>
        </w:p>
        <w:p w14:paraId="7496C320" w14:textId="255E41EA"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85" w:history="1">
            <w:r w:rsidR="003248A4" w:rsidRPr="00DB14D4">
              <w:rPr>
                <w:rStyle w:val="aff2"/>
                <w:rFonts w:ascii="Arial" w:hAnsi="Arial" w:cs="Arial"/>
                <w:noProof/>
                <w:sz w:val="24"/>
                <w:szCs w:val="24"/>
              </w:rPr>
              <w:t>2.8 Особо охраняемые природные территории и объекты культурного наследия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68</w:t>
            </w:r>
            <w:r w:rsidR="003248A4" w:rsidRPr="00DB14D4">
              <w:rPr>
                <w:rFonts w:ascii="Arial" w:hAnsi="Arial" w:cs="Arial"/>
                <w:noProof/>
                <w:webHidden/>
                <w:sz w:val="24"/>
                <w:szCs w:val="24"/>
              </w:rPr>
              <w:fldChar w:fldCharType="end"/>
            </w:r>
          </w:hyperlink>
        </w:p>
        <w:p w14:paraId="56C88FF2" w14:textId="02F39128"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86" w:history="1">
            <w:r w:rsidR="003248A4" w:rsidRPr="00DB14D4">
              <w:rPr>
                <w:rStyle w:val="aff2"/>
                <w:rFonts w:ascii="Arial" w:hAnsi="Arial" w:cs="Arial"/>
                <w:noProof/>
                <w:sz w:val="24"/>
                <w:szCs w:val="24"/>
              </w:rPr>
              <w:t>2.8.1 Объекты культурного наследия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68</w:t>
            </w:r>
            <w:r w:rsidR="003248A4" w:rsidRPr="00DB14D4">
              <w:rPr>
                <w:rFonts w:ascii="Arial" w:hAnsi="Arial" w:cs="Arial"/>
                <w:noProof/>
                <w:webHidden/>
                <w:sz w:val="24"/>
                <w:szCs w:val="24"/>
              </w:rPr>
              <w:fldChar w:fldCharType="end"/>
            </w:r>
          </w:hyperlink>
        </w:p>
        <w:p w14:paraId="6747115A" w14:textId="0979824F"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87" w:history="1">
            <w:r w:rsidR="003248A4" w:rsidRPr="00DB14D4">
              <w:rPr>
                <w:rStyle w:val="aff2"/>
                <w:rFonts w:ascii="Arial" w:hAnsi="Arial" w:cs="Arial"/>
                <w:noProof/>
                <w:sz w:val="24"/>
                <w:szCs w:val="24"/>
              </w:rPr>
              <w:t>2.8.2 Особо охраняемые природные территории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74</w:t>
            </w:r>
            <w:r w:rsidR="003248A4" w:rsidRPr="00DB14D4">
              <w:rPr>
                <w:rFonts w:ascii="Arial" w:hAnsi="Arial" w:cs="Arial"/>
                <w:noProof/>
                <w:webHidden/>
                <w:sz w:val="24"/>
                <w:szCs w:val="24"/>
              </w:rPr>
              <w:fldChar w:fldCharType="end"/>
            </w:r>
          </w:hyperlink>
        </w:p>
        <w:p w14:paraId="2C718CC1" w14:textId="3CCEED84" w:rsidR="003248A4" w:rsidRPr="00DB14D4" w:rsidRDefault="00C07143">
          <w:pPr>
            <w:pStyle w:val="15"/>
            <w:tabs>
              <w:tab w:val="right" w:leader="dot" w:pos="9345"/>
            </w:tabs>
            <w:rPr>
              <w:rFonts w:ascii="Arial" w:eastAsiaTheme="minorEastAsia" w:hAnsi="Arial" w:cs="Arial"/>
              <w:b w:val="0"/>
              <w:bCs w:val="0"/>
              <w:caps w:val="0"/>
              <w:noProof/>
              <w:sz w:val="24"/>
              <w:szCs w:val="24"/>
            </w:rPr>
          </w:pPr>
          <w:hyperlink w:anchor="_Toc176342988" w:history="1">
            <w:r w:rsidR="003248A4" w:rsidRPr="00DB14D4">
              <w:rPr>
                <w:rStyle w:val="aff2"/>
                <w:rFonts w:ascii="Arial" w:hAnsi="Arial" w:cs="Arial"/>
                <w:noProof/>
                <w:sz w:val="24"/>
                <w:szCs w:val="24"/>
              </w:rPr>
              <w:t xml:space="preserve">3 Оценка возможного влияния планируемых для размещения объектов местного значения </w:t>
            </w:r>
            <w:r w:rsidR="00C60F0C" w:rsidRPr="00DB14D4">
              <w:rPr>
                <w:rStyle w:val="aff2"/>
                <w:rFonts w:ascii="Arial" w:hAnsi="Arial" w:cs="Arial"/>
                <w:noProof/>
                <w:sz w:val="24"/>
                <w:szCs w:val="24"/>
              </w:rPr>
              <w:t>муниципального округа</w:t>
            </w:r>
            <w:r w:rsidR="003248A4" w:rsidRPr="00DB14D4">
              <w:rPr>
                <w:rStyle w:val="aff2"/>
                <w:rFonts w:ascii="Arial" w:hAnsi="Arial" w:cs="Arial"/>
                <w:noProof/>
                <w:sz w:val="24"/>
                <w:szCs w:val="24"/>
              </w:rPr>
              <w:t xml:space="preserve"> на комплексное развитие этих территорий</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77</w:t>
            </w:r>
            <w:r w:rsidR="003248A4" w:rsidRPr="00DB14D4">
              <w:rPr>
                <w:rFonts w:ascii="Arial" w:hAnsi="Arial" w:cs="Arial"/>
                <w:noProof/>
                <w:webHidden/>
                <w:sz w:val="24"/>
                <w:szCs w:val="24"/>
              </w:rPr>
              <w:fldChar w:fldCharType="end"/>
            </w:r>
          </w:hyperlink>
        </w:p>
        <w:p w14:paraId="1B318089" w14:textId="2611BBC3" w:rsidR="003248A4" w:rsidRPr="00DB14D4" w:rsidRDefault="00C07143">
          <w:pPr>
            <w:pStyle w:val="15"/>
            <w:tabs>
              <w:tab w:val="right" w:leader="dot" w:pos="9345"/>
            </w:tabs>
            <w:rPr>
              <w:rFonts w:ascii="Arial" w:eastAsiaTheme="minorEastAsia" w:hAnsi="Arial" w:cs="Arial"/>
              <w:b w:val="0"/>
              <w:bCs w:val="0"/>
              <w:caps w:val="0"/>
              <w:noProof/>
              <w:sz w:val="24"/>
              <w:szCs w:val="24"/>
            </w:rPr>
          </w:pPr>
          <w:hyperlink w:anchor="_Toc176342989" w:history="1">
            <w:r w:rsidR="003248A4" w:rsidRPr="00DB14D4">
              <w:rPr>
                <w:rStyle w:val="aff2"/>
                <w:rFonts w:ascii="Arial" w:hAnsi="Arial" w:cs="Arial"/>
                <w:noProof/>
                <w:sz w:val="24"/>
                <w:szCs w:val="24"/>
              </w:rPr>
              <w:t xml:space="preserve">4 Утвержденные документами территориального планирования Российской Федерации, документами территориального планирования Сахалинской области о видах, назначении и наименованиях планируемых для размещения на территории </w:t>
            </w:r>
            <w:r w:rsidR="00C60F0C" w:rsidRPr="00DB14D4">
              <w:rPr>
                <w:rStyle w:val="aff2"/>
                <w:rFonts w:ascii="Arial" w:hAnsi="Arial" w:cs="Arial"/>
                <w:noProof/>
                <w:sz w:val="24"/>
                <w:szCs w:val="24"/>
              </w:rPr>
              <w:t>муниципального округа</w:t>
            </w:r>
            <w:r w:rsidR="003248A4" w:rsidRPr="00DB14D4">
              <w:rPr>
                <w:rStyle w:val="aff2"/>
                <w:rFonts w:ascii="Arial" w:hAnsi="Arial" w:cs="Arial"/>
                <w:noProof/>
                <w:sz w:val="24"/>
                <w:szCs w:val="24"/>
              </w:rPr>
              <w:t xml:space="preserve"> объектов федерального значения, объектов регионального значения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79</w:t>
            </w:r>
            <w:r w:rsidR="003248A4" w:rsidRPr="00DB14D4">
              <w:rPr>
                <w:rFonts w:ascii="Arial" w:hAnsi="Arial" w:cs="Arial"/>
                <w:noProof/>
                <w:webHidden/>
                <w:sz w:val="24"/>
                <w:szCs w:val="24"/>
              </w:rPr>
              <w:fldChar w:fldCharType="end"/>
            </w:r>
          </w:hyperlink>
        </w:p>
        <w:p w14:paraId="551CD8FE" w14:textId="36221863" w:rsidR="003248A4" w:rsidRPr="00DB14D4" w:rsidRDefault="00C07143">
          <w:pPr>
            <w:pStyle w:val="15"/>
            <w:tabs>
              <w:tab w:val="right" w:leader="dot" w:pos="9345"/>
            </w:tabs>
            <w:rPr>
              <w:rFonts w:ascii="Arial" w:eastAsiaTheme="minorEastAsia" w:hAnsi="Arial" w:cs="Arial"/>
              <w:b w:val="0"/>
              <w:bCs w:val="0"/>
              <w:caps w:val="0"/>
              <w:noProof/>
              <w:sz w:val="24"/>
              <w:szCs w:val="24"/>
            </w:rPr>
          </w:pPr>
          <w:hyperlink w:anchor="_Toc176342990" w:history="1">
            <w:r w:rsidR="003248A4" w:rsidRPr="00DB14D4">
              <w:rPr>
                <w:rStyle w:val="aff2"/>
                <w:rFonts w:ascii="Arial" w:hAnsi="Arial" w:cs="Arial"/>
                <w:noProof/>
                <w:sz w:val="24"/>
                <w:szCs w:val="24"/>
              </w:rPr>
              <w:t>5 Обоснование выбранных вариантов развития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82</w:t>
            </w:r>
            <w:r w:rsidR="003248A4" w:rsidRPr="00DB14D4">
              <w:rPr>
                <w:rFonts w:ascii="Arial" w:hAnsi="Arial" w:cs="Arial"/>
                <w:noProof/>
                <w:webHidden/>
                <w:sz w:val="24"/>
                <w:szCs w:val="24"/>
              </w:rPr>
              <w:fldChar w:fldCharType="end"/>
            </w:r>
          </w:hyperlink>
        </w:p>
        <w:p w14:paraId="4EBD5E37" w14:textId="22D9B0B8"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2991" w:history="1">
            <w:r w:rsidR="003248A4" w:rsidRPr="00DB14D4">
              <w:rPr>
                <w:rStyle w:val="aff2"/>
                <w:rFonts w:ascii="Arial" w:hAnsi="Arial" w:cs="Arial"/>
                <w:noProof/>
                <w:sz w:val="24"/>
                <w:szCs w:val="24"/>
              </w:rPr>
              <w:t>5.1 Архитектурно-планировочная организация территории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82</w:t>
            </w:r>
            <w:r w:rsidR="003248A4" w:rsidRPr="00DB14D4">
              <w:rPr>
                <w:rFonts w:ascii="Arial" w:hAnsi="Arial" w:cs="Arial"/>
                <w:noProof/>
                <w:webHidden/>
                <w:sz w:val="24"/>
                <w:szCs w:val="24"/>
              </w:rPr>
              <w:fldChar w:fldCharType="end"/>
            </w:r>
          </w:hyperlink>
        </w:p>
        <w:p w14:paraId="51D44AEE" w14:textId="5A74D15E"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92" w:history="1">
            <w:r w:rsidR="003248A4" w:rsidRPr="00DB14D4">
              <w:rPr>
                <w:rStyle w:val="aff2"/>
                <w:rFonts w:ascii="Arial" w:hAnsi="Arial" w:cs="Arial"/>
                <w:noProof/>
                <w:sz w:val="24"/>
                <w:szCs w:val="24"/>
              </w:rPr>
              <w:t>5.1.1 Жилые зоны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88</w:t>
            </w:r>
            <w:r w:rsidR="003248A4" w:rsidRPr="00DB14D4">
              <w:rPr>
                <w:rFonts w:ascii="Arial" w:hAnsi="Arial" w:cs="Arial"/>
                <w:noProof/>
                <w:webHidden/>
                <w:sz w:val="24"/>
                <w:szCs w:val="24"/>
              </w:rPr>
              <w:fldChar w:fldCharType="end"/>
            </w:r>
          </w:hyperlink>
        </w:p>
        <w:p w14:paraId="584B7C54" w14:textId="2A6E7A10"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93" w:history="1">
            <w:r w:rsidR="003248A4" w:rsidRPr="00DB14D4">
              <w:rPr>
                <w:rStyle w:val="aff2"/>
                <w:rFonts w:ascii="Arial" w:hAnsi="Arial" w:cs="Arial"/>
                <w:noProof/>
                <w:sz w:val="24"/>
                <w:szCs w:val="24"/>
              </w:rPr>
              <w:t>5.1.2 Общественно-деловые зоны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91</w:t>
            </w:r>
            <w:r w:rsidR="003248A4" w:rsidRPr="00DB14D4">
              <w:rPr>
                <w:rFonts w:ascii="Arial" w:hAnsi="Arial" w:cs="Arial"/>
                <w:noProof/>
                <w:webHidden/>
                <w:sz w:val="24"/>
                <w:szCs w:val="24"/>
              </w:rPr>
              <w:fldChar w:fldCharType="end"/>
            </w:r>
          </w:hyperlink>
        </w:p>
        <w:p w14:paraId="62ED839F" w14:textId="151C7BEB"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94" w:history="1">
            <w:r w:rsidR="003248A4" w:rsidRPr="00DB14D4">
              <w:rPr>
                <w:rStyle w:val="aff2"/>
                <w:rFonts w:ascii="Arial" w:hAnsi="Arial" w:cs="Arial"/>
                <w:noProof/>
                <w:sz w:val="24"/>
                <w:szCs w:val="24"/>
              </w:rPr>
              <w:t>5.1.3 Производственные зоны, зоны инженерной и транспортной инфраструктур</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94</w:t>
            </w:r>
            <w:r w:rsidR="003248A4" w:rsidRPr="00DB14D4">
              <w:rPr>
                <w:rFonts w:ascii="Arial" w:hAnsi="Arial" w:cs="Arial"/>
                <w:noProof/>
                <w:webHidden/>
                <w:sz w:val="24"/>
                <w:szCs w:val="24"/>
              </w:rPr>
              <w:fldChar w:fldCharType="end"/>
            </w:r>
          </w:hyperlink>
        </w:p>
        <w:p w14:paraId="4CDF542F" w14:textId="7954564B"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95" w:history="1">
            <w:r w:rsidR="003248A4" w:rsidRPr="00DB14D4">
              <w:rPr>
                <w:rStyle w:val="aff2"/>
                <w:rFonts w:ascii="Arial" w:hAnsi="Arial" w:cs="Arial"/>
                <w:noProof/>
                <w:sz w:val="24"/>
                <w:szCs w:val="24"/>
              </w:rPr>
              <w:t>5.1.4 Зоны сельскохозяйственного использования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95</w:t>
            </w:r>
            <w:r w:rsidR="003248A4" w:rsidRPr="00DB14D4">
              <w:rPr>
                <w:rFonts w:ascii="Arial" w:hAnsi="Arial" w:cs="Arial"/>
                <w:noProof/>
                <w:webHidden/>
                <w:sz w:val="24"/>
                <w:szCs w:val="24"/>
              </w:rPr>
              <w:fldChar w:fldCharType="end"/>
            </w:r>
          </w:hyperlink>
        </w:p>
        <w:p w14:paraId="2EAD7EB8" w14:textId="391231B5"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96" w:history="1">
            <w:r w:rsidR="003248A4" w:rsidRPr="00DB14D4">
              <w:rPr>
                <w:rStyle w:val="aff2"/>
                <w:rFonts w:ascii="Arial" w:hAnsi="Arial" w:cs="Arial"/>
                <w:noProof/>
                <w:sz w:val="24"/>
                <w:szCs w:val="24"/>
              </w:rPr>
              <w:t>5.1.5 Зоны рекреационного назначения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96</w:t>
            </w:r>
            <w:r w:rsidR="003248A4" w:rsidRPr="00DB14D4">
              <w:rPr>
                <w:rFonts w:ascii="Arial" w:hAnsi="Arial" w:cs="Arial"/>
                <w:noProof/>
                <w:webHidden/>
                <w:sz w:val="24"/>
                <w:szCs w:val="24"/>
              </w:rPr>
              <w:fldChar w:fldCharType="end"/>
            </w:r>
          </w:hyperlink>
        </w:p>
        <w:p w14:paraId="50E3250C" w14:textId="328AB89C"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97" w:history="1">
            <w:r w:rsidR="003248A4" w:rsidRPr="00DB14D4">
              <w:rPr>
                <w:rStyle w:val="aff2"/>
                <w:rFonts w:ascii="Arial" w:hAnsi="Arial" w:cs="Arial"/>
                <w:noProof/>
                <w:sz w:val="24"/>
                <w:szCs w:val="24"/>
              </w:rPr>
              <w:t>5.1.6 Зоны специального назначения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98</w:t>
            </w:r>
            <w:r w:rsidR="003248A4" w:rsidRPr="00DB14D4">
              <w:rPr>
                <w:rFonts w:ascii="Arial" w:hAnsi="Arial" w:cs="Arial"/>
                <w:noProof/>
                <w:webHidden/>
                <w:sz w:val="24"/>
                <w:szCs w:val="24"/>
              </w:rPr>
              <w:fldChar w:fldCharType="end"/>
            </w:r>
          </w:hyperlink>
        </w:p>
        <w:p w14:paraId="35110CC9" w14:textId="36F5F0CA"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98" w:history="1">
            <w:r w:rsidR="003248A4" w:rsidRPr="00DB14D4">
              <w:rPr>
                <w:rStyle w:val="aff2"/>
                <w:rFonts w:ascii="Arial" w:hAnsi="Arial" w:cs="Arial"/>
                <w:noProof/>
                <w:sz w:val="24"/>
                <w:szCs w:val="24"/>
              </w:rPr>
              <w:t>5.1.7 Зона режимных территорий</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99</w:t>
            </w:r>
            <w:r w:rsidR="003248A4" w:rsidRPr="00DB14D4">
              <w:rPr>
                <w:rFonts w:ascii="Arial" w:hAnsi="Arial" w:cs="Arial"/>
                <w:noProof/>
                <w:webHidden/>
                <w:sz w:val="24"/>
                <w:szCs w:val="24"/>
              </w:rPr>
              <w:fldChar w:fldCharType="end"/>
            </w:r>
          </w:hyperlink>
        </w:p>
        <w:p w14:paraId="6A24432C" w14:textId="2AD6A18B"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2999" w:history="1">
            <w:r w:rsidR="003248A4" w:rsidRPr="00DB14D4">
              <w:rPr>
                <w:rStyle w:val="aff2"/>
                <w:rFonts w:ascii="Arial" w:hAnsi="Arial" w:cs="Arial"/>
                <w:noProof/>
                <w:sz w:val="24"/>
                <w:szCs w:val="24"/>
              </w:rPr>
              <w:t>5.1.8 Зона акваторий</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99</w:t>
            </w:r>
            <w:r w:rsidR="003248A4" w:rsidRPr="00DB14D4">
              <w:rPr>
                <w:rFonts w:ascii="Arial" w:hAnsi="Arial" w:cs="Arial"/>
                <w:noProof/>
                <w:webHidden/>
                <w:sz w:val="24"/>
                <w:szCs w:val="24"/>
              </w:rPr>
              <w:fldChar w:fldCharType="end"/>
            </w:r>
          </w:hyperlink>
        </w:p>
        <w:p w14:paraId="0C31EC1E" w14:textId="29A2D569"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00" w:history="1">
            <w:r w:rsidR="003248A4" w:rsidRPr="00DB14D4">
              <w:rPr>
                <w:rStyle w:val="aff2"/>
                <w:rFonts w:ascii="Arial" w:hAnsi="Arial" w:cs="Arial"/>
                <w:noProof/>
                <w:sz w:val="24"/>
                <w:szCs w:val="24"/>
              </w:rPr>
              <w:t>5.1.9 Иные зоны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99</w:t>
            </w:r>
            <w:r w:rsidR="003248A4" w:rsidRPr="00DB14D4">
              <w:rPr>
                <w:rFonts w:ascii="Arial" w:hAnsi="Arial" w:cs="Arial"/>
                <w:noProof/>
                <w:webHidden/>
                <w:sz w:val="24"/>
                <w:szCs w:val="24"/>
              </w:rPr>
              <w:fldChar w:fldCharType="end"/>
            </w:r>
          </w:hyperlink>
        </w:p>
        <w:p w14:paraId="723BFB69" w14:textId="04B61FC4"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01" w:history="1">
            <w:r w:rsidR="003248A4" w:rsidRPr="00DB14D4">
              <w:rPr>
                <w:rStyle w:val="aff2"/>
                <w:rFonts w:ascii="Arial" w:hAnsi="Arial" w:cs="Arial"/>
                <w:noProof/>
                <w:sz w:val="24"/>
                <w:szCs w:val="24"/>
              </w:rPr>
              <w:t>5.2 Развитие жилищной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99</w:t>
            </w:r>
            <w:r w:rsidR="003248A4" w:rsidRPr="00DB14D4">
              <w:rPr>
                <w:rFonts w:ascii="Arial" w:hAnsi="Arial" w:cs="Arial"/>
                <w:noProof/>
                <w:webHidden/>
                <w:sz w:val="24"/>
                <w:szCs w:val="24"/>
              </w:rPr>
              <w:fldChar w:fldCharType="end"/>
            </w:r>
          </w:hyperlink>
        </w:p>
        <w:p w14:paraId="0228D40C" w14:textId="03558ADC"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02" w:history="1">
            <w:r w:rsidR="003248A4" w:rsidRPr="00DB14D4">
              <w:rPr>
                <w:rStyle w:val="aff2"/>
                <w:rFonts w:ascii="Arial" w:hAnsi="Arial" w:cs="Arial"/>
                <w:noProof/>
                <w:sz w:val="24"/>
                <w:szCs w:val="24"/>
              </w:rPr>
              <w:t>5.3 Развитие социальной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101</w:t>
            </w:r>
            <w:r w:rsidR="003248A4" w:rsidRPr="00DB14D4">
              <w:rPr>
                <w:rFonts w:ascii="Arial" w:hAnsi="Arial" w:cs="Arial"/>
                <w:noProof/>
                <w:webHidden/>
                <w:sz w:val="24"/>
                <w:szCs w:val="24"/>
              </w:rPr>
              <w:fldChar w:fldCharType="end"/>
            </w:r>
          </w:hyperlink>
        </w:p>
        <w:p w14:paraId="735B8F39" w14:textId="7A775260"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03" w:history="1">
            <w:r w:rsidR="003248A4" w:rsidRPr="00DB14D4">
              <w:rPr>
                <w:rStyle w:val="aff2"/>
                <w:rFonts w:ascii="Arial" w:hAnsi="Arial" w:cs="Arial"/>
                <w:noProof/>
                <w:sz w:val="24"/>
                <w:szCs w:val="24"/>
              </w:rPr>
              <w:t>5.4 Производственная сфера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112</w:t>
            </w:r>
            <w:r w:rsidR="003248A4" w:rsidRPr="00DB14D4">
              <w:rPr>
                <w:rFonts w:ascii="Arial" w:hAnsi="Arial" w:cs="Arial"/>
                <w:noProof/>
                <w:webHidden/>
                <w:sz w:val="24"/>
                <w:szCs w:val="24"/>
              </w:rPr>
              <w:fldChar w:fldCharType="end"/>
            </w:r>
          </w:hyperlink>
        </w:p>
        <w:p w14:paraId="1A9266C3" w14:textId="6EC0AE89"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04" w:history="1">
            <w:r w:rsidR="003248A4" w:rsidRPr="00DB14D4">
              <w:rPr>
                <w:rStyle w:val="aff2"/>
                <w:rFonts w:ascii="Arial" w:hAnsi="Arial" w:cs="Arial"/>
                <w:noProof/>
                <w:sz w:val="24"/>
                <w:szCs w:val="24"/>
              </w:rPr>
              <w:t>5.5 Транспортное обслуживание и улично-дорожная сеть</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114</w:t>
            </w:r>
            <w:r w:rsidR="003248A4" w:rsidRPr="00DB14D4">
              <w:rPr>
                <w:rFonts w:ascii="Arial" w:hAnsi="Arial" w:cs="Arial"/>
                <w:noProof/>
                <w:webHidden/>
                <w:sz w:val="24"/>
                <w:szCs w:val="24"/>
              </w:rPr>
              <w:fldChar w:fldCharType="end"/>
            </w:r>
          </w:hyperlink>
        </w:p>
        <w:p w14:paraId="7D7D045A" w14:textId="74A513C1"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05" w:history="1">
            <w:r w:rsidR="003248A4" w:rsidRPr="00DB14D4">
              <w:rPr>
                <w:rStyle w:val="aff2"/>
                <w:rFonts w:ascii="Arial" w:hAnsi="Arial" w:cs="Arial"/>
                <w:noProof/>
                <w:sz w:val="24"/>
                <w:szCs w:val="24"/>
              </w:rPr>
              <w:t>5.5.1 Внешний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114</w:t>
            </w:r>
            <w:r w:rsidR="003248A4" w:rsidRPr="00DB14D4">
              <w:rPr>
                <w:rFonts w:ascii="Arial" w:hAnsi="Arial" w:cs="Arial"/>
                <w:noProof/>
                <w:webHidden/>
                <w:sz w:val="24"/>
                <w:szCs w:val="24"/>
              </w:rPr>
              <w:fldChar w:fldCharType="end"/>
            </w:r>
          </w:hyperlink>
        </w:p>
        <w:p w14:paraId="401CF5C5" w14:textId="53DC1DB9"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06" w:history="1">
            <w:r w:rsidR="003248A4" w:rsidRPr="00DB14D4">
              <w:rPr>
                <w:rStyle w:val="aff2"/>
                <w:rFonts w:ascii="Arial" w:hAnsi="Arial" w:cs="Arial"/>
                <w:noProof/>
                <w:sz w:val="24"/>
                <w:szCs w:val="24"/>
              </w:rPr>
              <w:t>5.5.2 Водный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115</w:t>
            </w:r>
            <w:r w:rsidR="003248A4" w:rsidRPr="00DB14D4">
              <w:rPr>
                <w:rFonts w:ascii="Arial" w:hAnsi="Arial" w:cs="Arial"/>
                <w:noProof/>
                <w:webHidden/>
                <w:sz w:val="24"/>
                <w:szCs w:val="24"/>
              </w:rPr>
              <w:fldChar w:fldCharType="end"/>
            </w:r>
          </w:hyperlink>
        </w:p>
        <w:p w14:paraId="320D50D2" w14:textId="7D802B82"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07" w:history="1">
            <w:r w:rsidR="003248A4" w:rsidRPr="00DB14D4">
              <w:rPr>
                <w:rStyle w:val="aff2"/>
                <w:rFonts w:ascii="Arial" w:hAnsi="Arial" w:cs="Arial"/>
                <w:noProof/>
                <w:sz w:val="24"/>
                <w:szCs w:val="24"/>
              </w:rPr>
              <w:t>5.5.3 Автомобильные дороги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115</w:t>
            </w:r>
            <w:r w:rsidR="003248A4" w:rsidRPr="00DB14D4">
              <w:rPr>
                <w:rFonts w:ascii="Arial" w:hAnsi="Arial" w:cs="Arial"/>
                <w:noProof/>
                <w:webHidden/>
                <w:sz w:val="24"/>
                <w:szCs w:val="24"/>
              </w:rPr>
              <w:fldChar w:fldCharType="end"/>
            </w:r>
          </w:hyperlink>
        </w:p>
        <w:p w14:paraId="43E2625A" w14:textId="047617C4"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08" w:history="1">
            <w:r w:rsidR="003248A4" w:rsidRPr="00DB14D4">
              <w:rPr>
                <w:rStyle w:val="aff2"/>
                <w:rFonts w:ascii="Arial" w:hAnsi="Arial" w:cs="Arial"/>
                <w:noProof/>
                <w:sz w:val="24"/>
                <w:szCs w:val="24"/>
              </w:rPr>
              <w:t>5.5.4 Улично-дорожная сеть и общественный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116</w:t>
            </w:r>
            <w:r w:rsidR="003248A4" w:rsidRPr="00DB14D4">
              <w:rPr>
                <w:rFonts w:ascii="Arial" w:hAnsi="Arial" w:cs="Arial"/>
                <w:noProof/>
                <w:webHidden/>
                <w:sz w:val="24"/>
                <w:szCs w:val="24"/>
              </w:rPr>
              <w:fldChar w:fldCharType="end"/>
            </w:r>
          </w:hyperlink>
        </w:p>
        <w:p w14:paraId="5EE3FD45" w14:textId="11ABD3EE"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09" w:history="1">
            <w:r w:rsidR="003248A4" w:rsidRPr="00DB14D4">
              <w:rPr>
                <w:rStyle w:val="aff2"/>
                <w:rFonts w:ascii="Arial" w:hAnsi="Arial" w:cs="Arial"/>
                <w:noProof/>
                <w:sz w:val="24"/>
                <w:szCs w:val="24"/>
              </w:rPr>
              <w:t>5.5.5 Объекты транспортного обслуживания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119</w:t>
            </w:r>
            <w:r w:rsidR="003248A4" w:rsidRPr="00DB14D4">
              <w:rPr>
                <w:rFonts w:ascii="Arial" w:hAnsi="Arial" w:cs="Arial"/>
                <w:noProof/>
                <w:webHidden/>
                <w:sz w:val="24"/>
                <w:szCs w:val="24"/>
              </w:rPr>
              <w:fldChar w:fldCharType="end"/>
            </w:r>
          </w:hyperlink>
        </w:p>
        <w:p w14:paraId="6B783374" w14:textId="4F9F6F9C"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10" w:history="1">
            <w:r w:rsidR="003248A4" w:rsidRPr="00DB14D4">
              <w:rPr>
                <w:rStyle w:val="aff2"/>
                <w:rFonts w:ascii="Arial" w:hAnsi="Arial" w:cs="Arial"/>
                <w:noProof/>
                <w:sz w:val="24"/>
                <w:szCs w:val="24"/>
              </w:rPr>
              <w:t>5.5.6 Транспортное обслуживание маломобильных групп населения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120</w:t>
            </w:r>
            <w:r w:rsidR="003248A4" w:rsidRPr="00DB14D4">
              <w:rPr>
                <w:rFonts w:ascii="Arial" w:hAnsi="Arial" w:cs="Arial"/>
                <w:noProof/>
                <w:webHidden/>
                <w:sz w:val="24"/>
                <w:szCs w:val="24"/>
              </w:rPr>
              <w:fldChar w:fldCharType="end"/>
            </w:r>
          </w:hyperlink>
        </w:p>
        <w:p w14:paraId="7D5ADED9" w14:textId="654566E2"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11" w:history="1">
            <w:r w:rsidR="003248A4" w:rsidRPr="00DB14D4">
              <w:rPr>
                <w:rStyle w:val="aff2"/>
                <w:rFonts w:ascii="Arial" w:hAnsi="Arial" w:cs="Arial"/>
                <w:noProof/>
                <w:sz w:val="24"/>
                <w:szCs w:val="24"/>
              </w:rPr>
              <w:t>5.6 Инженерная инфраструктура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122</w:t>
            </w:r>
            <w:r w:rsidR="003248A4" w:rsidRPr="00DB14D4">
              <w:rPr>
                <w:rFonts w:ascii="Arial" w:hAnsi="Arial" w:cs="Arial"/>
                <w:noProof/>
                <w:webHidden/>
                <w:sz w:val="24"/>
                <w:szCs w:val="24"/>
              </w:rPr>
              <w:fldChar w:fldCharType="end"/>
            </w:r>
          </w:hyperlink>
        </w:p>
        <w:p w14:paraId="222438D3" w14:textId="498AE1C2"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12" w:history="1">
            <w:r w:rsidR="003248A4" w:rsidRPr="00DB14D4">
              <w:rPr>
                <w:rStyle w:val="aff2"/>
                <w:rFonts w:ascii="Arial" w:hAnsi="Arial" w:cs="Arial"/>
                <w:noProof/>
                <w:sz w:val="24"/>
                <w:szCs w:val="24"/>
              </w:rPr>
              <w:t>5.6.1 Водоснабжение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122</w:t>
            </w:r>
            <w:r w:rsidR="003248A4" w:rsidRPr="00DB14D4">
              <w:rPr>
                <w:rFonts w:ascii="Arial" w:hAnsi="Arial" w:cs="Arial"/>
                <w:noProof/>
                <w:webHidden/>
                <w:sz w:val="24"/>
                <w:szCs w:val="24"/>
              </w:rPr>
              <w:fldChar w:fldCharType="end"/>
            </w:r>
          </w:hyperlink>
        </w:p>
        <w:p w14:paraId="62A4B238" w14:textId="581BB33E"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13" w:history="1">
            <w:r w:rsidR="003248A4" w:rsidRPr="00DB14D4">
              <w:rPr>
                <w:rStyle w:val="aff2"/>
                <w:rFonts w:ascii="Arial" w:hAnsi="Arial" w:cs="Arial"/>
                <w:noProof/>
                <w:sz w:val="24"/>
                <w:szCs w:val="24"/>
              </w:rPr>
              <w:t>5.6.2 Водоотведение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125</w:t>
            </w:r>
            <w:r w:rsidR="003248A4" w:rsidRPr="00DB14D4">
              <w:rPr>
                <w:rFonts w:ascii="Arial" w:hAnsi="Arial" w:cs="Arial"/>
                <w:noProof/>
                <w:webHidden/>
                <w:sz w:val="24"/>
                <w:szCs w:val="24"/>
              </w:rPr>
              <w:fldChar w:fldCharType="end"/>
            </w:r>
          </w:hyperlink>
        </w:p>
        <w:p w14:paraId="6355F7B1" w14:textId="6B194CCC"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14" w:history="1">
            <w:r w:rsidR="003248A4" w:rsidRPr="00DB14D4">
              <w:rPr>
                <w:rStyle w:val="aff2"/>
                <w:rFonts w:ascii="Arial" w:hAnsi="Arial" w:cs="Arial"/>
                <w:noProof/>
                <w:sz w:val="24"/>
                <w:szCs w:val="24"/>
              </w:rPr>
              <w:t>5.6.3 Теплоснабжение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128</w:t>
            </w:r>
            <w:r w:rsidR="003248A4" w:rsidRPr="00DB14D4">
              <w:rPr>
                <w:rFonts w:ascii="Arial" w:hAnsi="Arial" w:cs="Arial"/>
                <w:noProof/>
                <w:webHidden/>
                <w:sz w:val="24"/>
                <w:szCs w:val="24"/>
              </w:rPr>
              <w:fldChar w:fldCharType="end"/>
            </w:r>
          </w:hyperlink>
        </w:p>
        <w:p w14:paraId="740C29F9" w14:textId="679D5B4F"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15" w:history="1">
            <w:r w:rsidR="003248A4" w:rsidRPr="00DB14D4">
              <w:rPr>
                <w:rStyle w:val="aff2"/>
                <w:rFonts w:ascii="Arial" w:hAnsi="Arial" w:cs="Arial"/>
                <w:noProof/>
                <w:sz w:val="24"/>
                <w:szCs w:val="24"/>
              </w:rPr>
              <w:t>5.6.4 Электроснабжение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132</w:t>
            </w:r>
            <w:r w:rsidR="003248A4" w:rsidRPr="00DB14D4">
              <w:rPr>
                <w:rFonts w:ascii="Arial" w:hAnsi="Arial" w:cs="Arial"/>
                <w:noProof/>
                <w:webHidden/>
                <w:sz w:val="24"/>
                <w:szCs w:val="24"/>
              </w:rPr>
              <w:fldChar w:fldCharType="end"/>
            </w:r>
          </w:hyperlink>
        </w:p>
        <w:p w14:paraId="11B32C26" w14:textId="0DE889C6"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16" w:history="1">
            <w:r w:rsidR="003248A4" w:rsidRPr="00DB14D4">
              <w:rPr>
                <w:rStyle w:val="aff2"/>
                <w:rFonts w:ascii="Arial" w:hAnsi="Arial" w:cs="Arial"/>
                <w:noProof/>
                <w:sz w:val="24"/>
                <w:szCs w:val="24"/>
              </w:rPr>
              <w:t>5.6.5 Газоснабжение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136</w:t>
            </w:r>
            <w:r w:rsidR="003248A4" w:rsidRPr="00DB14D4">
              <w:rPr>
                <w:rFonts w:ascii="Arial" w:hAnsi="Arial" w:cs="Arial"/>
                <w:noProof/>
                <w:webHidden/>
                <w:sz w:val="24"/>
                <w:szCs w:val="24"/>
              </w:rPr>
              <w:fldChar w:fldCharType="end"/>
            </w:r>
          </w:hyperlink>
        </w:p>
        <w:p w14:paraId="21B1567E" w14:textId="16DCF2B8"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17" w:history="1">
            <w:r w:rsidR="003248A4" w:rsidRPr="00DB14D4">
              <w:rPr>
                <w:rStyle w:val="aff2"/>
                <w:rFonts w:ascii="Arial" w:hAnsi="Arial" w:cs="Arial"/>
                <w:noProof/>
                <w:sz w:val="24"/>
                <w:szCs w:val="24"/>
              </w:rPr>
              <w:t>5.6.6 Связь и информатизация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138</w:t>
            </w:r>
            <w:r w:rsidR="003248A4" w:rsidRPr="00DB14D4">
              <w:rPr>
                <w:rFonts w:ascii="Arial" w:hAnsi="Arial" w:cs="Arial"/>
                <w:noProof/>
                <w:webHidden/>
                <w:sz w:val="24"/>
                <w:szCs w:val="24"/>
              </w:rPr>
              <w:fldChar w:fldCharType="end"/>
            </w:r>
          </w:hyperlink>
        </w:p>
        <w:p w14:paraId="2B4FEB74" w14:textId="141FE181"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18" w:history="1">
            <w:r w:rsidR="003248A4" w:rsidRPr="00DB14D4">
              <w:rPr>
                <w:rStyle w:val="aff2"/>
                <w:rFonts w:ascii="Arial" w:hAnsi="Arial" w:cs="Arial"/>
                <w:noProof/>
                <w:sz w:val="24"/>
                <w:szCs w:val="24"/>
              </w:rPr>
              <w:t>5.7 Характеристика зон с особыми условиями использования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139</w:t>
            </w:r>
            <w:r w:rsidR="003248A4" w:rsidRPr="00DB14D4">
              <w:rPr>
                <w:rFonts w:ascii="Arial" w:hAnsi="Arial" w:cs="Arial"/>
                <w:noProof/>
                <w:webHidden/>
                <w:sz w:val="24"/>
                <w:szCs w:val="24"/>
              </w:rPr>
              <w:fldChar w:fldCharType="end"/>
            </w:r>
          </w:hyperlink>
        </w:p>
        <w:p w14:paraId="34088627" w14:textId="70305CD0"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19" w:history="1">
            <w:r w:rsidR="003248A4" w:rsidRPr="00DB14D4">
              <w:rPr>
                <w:rStyle w:val="aff2"/>
                <w:rFonts w:ascii="Arial" w:hAnsi="Arial" w:cs="Arial"/>
                <w:noProof/>
                <w:sz w:val="24"/>
                <w:szCs w:val="24"/>
              </w:rPr>
              <w:t>5.8 Направления развития охраны окружающей среды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145</w:t>
            </w:r>
            <w:r w:rsidR="003248A4" w:rsidRPr="00DB14D4">
              <w:rPr>
                <w:rFonts w:ascii="Arial" w:hAnsi="Arial" w:cs="Arial"/>
                <w:noProof/>
                <w:webHidden/>
                <w:sz w:val="24"/>
                <w:szCs w:val="24"/>
              </w:rPr>
              <w:fldChar w:fldCharType="end"/>
            </w:r>
          </w:hyperlink>
        </w:p>
        <w:p w14:paraId="460F44CF" w14:textId="73FB08B6"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20" w:history="1">
            <w:r w:rsidR="003248A4" w:rsidRPr="00DB14D4">
              <w:rPr>
                <w:rStyle w:val="aff2"/>
                <w:rFonts w:ascii="Arial" w:hAnsi="Arial" w:cs="Arial"/>
                <w:noProof/>
                <w:sz w:val="24"/>
                <w:szCs w:val="24"/>
              </w:rPr>
              <w:t>5.8.1 Мероприятия по санитарной очистке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145</w:t>
            </w:r>
            <w:r w:rsidR="003248A4" w:rsidRPr="00DB14D4">
              <w:rPr>
                <w:rFonts w:ascii="Arial" w:hAnsi="Arial" w:cs="Arial"/>
                <w:noProof/>
                <w:webHidden/>
                <w:sz w:val="24"/>
                <w:szCs w:val="24"/>
              </w:rPr>
              <w:fldChar w:fldCharType="end"/>
            </w:r>
          </w:hyperlink>
        </w:p>
        <w:p w14:paraId="52CF8D58" w14:textId="4FCC755C"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21" w:history="1">
            <w:r w:rsidR="003248A4" w:rsidRPr="00DB14D4">
              <w:rPr>
                <w:rStyle w:val="aff2"/>
                <w:rFonts w:ascii="Arial" w:hAnsi="Arial" w:cs="Arial"/>
                <w:noProof/>
                <w:sz w:val="24"/>
                <w:szCs w:val="24"/>
              </w:rPr>
              <w:t>5.9 Перечень возможных источников чрезвычайных ситуаций природного и техногенного характера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147</w:t>
            </w:r>
            <w:r w:rsidR="003248A4" w:rsidRPr="00DB14D4">
              <w:rPr>
                <w:rFonts w:ascii="Arial" w:hAnsi="Arial" w:cs="Arial"/>
                <w:noProof/>
                <w:webHidden/>
                <w:sz w:val="24"/>
                <w:szCs w:val="24"/>
              </w:rPr>
              <w:fldChar w:fldCharType="end"/>
            </w:r>
          </w:hyperlink>
        </w:p>
        <w:p w14:paraId="7F6E4221" w14:textId="4F8DFC91"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22" w:history="1">
            <w:r w:rsidR="003248A4" w:rsidRPr="00DB14D4">
              <w:rPr>
                <w:rStyle w:val="aff2"/>
                <w:rFonts w:ascii="Arial" w:hAnsi="Arial" w:cs="Arial"/>
                <w:noProof/>
                <w:sz w:val="24"/>
                <w:szCs w:val="24"/>
              </w:rPr>
              <w:t>5.9.1 Перечень возможных источников чрезвычайных ситуаций природного характера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147</w:t>
            </w:r>
            <w:r w:rsidR="003248A4" w:rsidRPr="00DB14D4">
              <w:rPr>
                <w:rFonts w:ascii="Arial" w:hAnsi="Arial" w:cs="Arial"/>
                <w:noProof/>
                <w:webHidden/>
                <w:sz w:val="24"/>
                <w:szCs w:val="24"/>
              </w:rPr>
              <w:fldChar w:fldCharType="end"/>
            </w:r>
          </w:hyperlink>
        </w:p>
        <w:p w14:paraId="43EBF209" w14:textId="66D03261"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23" w:history="1">
            <w:r w:rsidR="003248A4" w:rsidRPr="00DB14D4">
              <w:rPr>
                <w:rStyle w:val="aff2"/>
                <w:rFonts w:ascii="Arial" w:hAnsi="Arial" w:cs="Arial"/>
                <w:noProof/>
                <w:sz w:val="24"/>
                <w:szCs w:val="24"/>
              </w:rPr>
              <w:t>5.9.2 Перечень возможных источников чрезвычайных ситуаций техногенного характера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155</w:t>
            </w:r>
            <w:r w:rsidR="003248A4" w:rsidRPr="00DB14D4">
              <w:rPr>
                <w:rFonts w:ascii="Arial" w:hAnsi="Arial" w:cs="Arial"/>
                <w:noProof/>
                <w:webHidden/>
                <w:sz w:val="24"/>
                <w:szCs w:val="24"/>
              </w:rPr>
              <w:fldChar w:fldCharType="end"/>
            </w:r>
          </w:hyperlink>
        </w:p>
        <w:p w14:paraId="4DB11B76" w14:textId="46AD8988"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24" w:history="1">
            <w:r w:rsidR="003248A4" w:rsidRPr="00DB14D4">
              <w:rPr>
                <w:rStyle w:val="aff2"/>
                <w:rFonts w:ascii="Arial" w:hAnsi="Arial" w:cs="Arial"/>
                <w:noProof/>
                <w:sz w:val="24"/>
                <w:szCs w:val="24"/>
              </w:rPr>
              <w:t>5.9.3 Система оповещения и связи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159</w:t>
            </w:r>
            <w:r w:rsidR="003248A4" w:rsidRPr="00DB14D4">
              <w:rPr>
                <w:rFonts w:ascii="Arial" w:hAnsi="Arial" w:cs="Arial"/>
                <w:noProof/>
                <w:webHidden/>
                <w:sz w:val="24"/>
                <w:szCs w:val="24"/>
              </w:rPr>
              <w:fldChar w:fldCharType="end"/>
            </w:r>
          </w:hyperlink>
        </w:p>
        <w:p w14:paraId="1E774FB1" w14:textId="3B24A1F8" w:rsidR="003248A4" w:rsidRPr="00DB14D4" w:rsidRDefault="00C07143">
          <w:pPr>
            <w:pStyle w:val="32"/>
            <w:tabs>
              <w:tab w:val="right" w:leader="dot" w:pos="9345"/>
            </w:tabs>
            <w:rPr>
              <w:rFonts w:ascii="Arial" w:eastAsiaTheme="minorEastAsia" w:hAnsi="Arial" w:cs="Arial"/>
              <w:i w:val="0"/>
              <w:iCs w:val="0"/>
              <w:noProof/>
              <w:sz w:val="24"/>
              <w:szCs w:val="24"/>
            </w:rPr>
          </w:pPr>
          <w:hyperlink w:anchor="_Toc176343025" w:history="1">
            <w:r w:rsidR="003248A4" w:rsidRPr="00DB14D4">
              <w:rPr>
                <w:rStyle w:val="aff2"/>
                <w:rFonts w:ascii="Arial" w:hAnsi="Arial" w:cs="Arial"/>
                <w:noProof/>
                <w:sz w:val="24"/>
                <w:szCs w:val="24"/>
              </w:rPr>
              <w:t>5.9.4 Перечень мероприятий по обеспечению пожарной безопасности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160</w:t>
            </w:r>
            <w:r w:rsidR="003248A4" w:rsidRPr="00DB14D4">
              <w:rPr>
                <w:rFonts w:ascii="Arial" w:hAnsi="Arial" w:cs="Arial"/>
                <w:noProof/>
                <w:webHidden/>
                <w:sz w:val="24"/>
                <w:szCs w:val="24"/>
              </w:rPr>
              <w:fldChar w:fldCharType="end"/>
            </w:r>
          </w:hyperlink>
        </w:p>
        <w:p w14:paraId="6238FA43" w14:textId="01F467EF" w:rsidR="003248A4" w:rsidRPr="00DB14D4" w:rsidRDefault="00C07143">
          <w:pPr>
            <w:pStyle w:val="15"/>
            <w:tabs>
              <w:tab w:val="right" w:leader="dot" w:pos="9345"/>
            </w:tabs>
            <w:rPr>
              <w:rFonts w:ascii="Arial" w:eastAsiaTheme="minorEastAsia" w:hAnsi="Arial" w:cs="Arial"/>
              <w:b w:val="0"/>
              <w:bCs w:val="0"/>
              <w:caps w:val="0"/>
              <w:noProof/>
              <w:sz w:val="24"/>
              <w:szCs w:val="24"/>
            </w:rPr>
          </w:pPr>
          <w:hyperlink w:anchor="_Toc176343026" w:history="1">
            <w:r w:rsidR="003248A4" w:rsidRPr="00DB14D4">
              <w:rPr>
                <w:rStyle w:val="aff2"/>
                <w:rFonts w:ascii="Arial" w:hAnsi="Arial" w:cs="Arial"/>
                <w:noProof/>
                <w:sz w:val="24"/>
                <w:szCs w:val="24"/>
              </w:rPr>
              <w:t xml:space="preserve">6 Перечень земельных участков, которые включаются в границы населенных пунктов, входящих в состав </w:t>
            </w:r>
            <w:r w:rsidR="00C60F0C" w:rsidRPr="00DB14D4">
              <w:rPr>
                <w:rStyle w:val="aff2"/>
                <w:rFonts w:ascii="Arial" w:hAnsi="Arial" w:cs="Arial"/>
                <w:noProof/>
                <w:sz w:val="24"/>
                <w:szCs w:val="24"/>
              </w:rPr>
              <w:t>муниципального округа</w:t>
            </w:r>
            <w:r w:rsidR="003248A4" w:rsidRPr="00DB14D4">
              <w:rPr>
                <w:rStyle w:val="aff2"/>
                <w:rFonts w:ascii="Arial" w:hAnsi="Arial" w:cs="Arial"/>
                <w:noProof/>
                <w:sz w:val="24"/>
                <w:szCs w:val="24"/>
              </w:rPr>
              <w:t>, или исключаются из их границ, обоснование изменения границ населенных пунктов</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168</w:t>
            </w:r>
            <w:r w:rsidR="003248A4" w:rsidRPr="00DB14D4">
              <w:rPr>
                <w:rFonts w:ascii="Arial" w:hAnsi="Arial" w:cs="Arial"/>
                <w:noProof/>
                <w:webHidden/>
                <w:sz w:val="24"/>
                <w:szCs w:val="24"/>
              </w:rPr>
              <w:fldChar w:fldCharType="end"/>
            </w:r>
          </w:hyperlink>
        </w:p>
        <w:p w14:paraId="3EE5C8B0" w14:textId="7E604FC0"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27" w:history="1">
            <w:r w:rsidR="003248A4" w:rsidRPr="00DB14D4">
              <w:rPr>
                <w:rStyle w:val="aff2"/>
                <w:rFonts w:ascii="Arial" w:hAnsi="Arial" w:cs="Arial"/>
                <w:noProof/>
                <w:sz w:val="24"/>
                <w:szCs w:val="24"/>
              </w:rPr>
              <w:t xml:space="preserve">6.1 Перечень земельных участков, которые включаются в границы населенных пунктов, входящих в состав </w:t>
            </w:r>
            <w:r w:rsidR="00C60F0C" w:rsidRPr="00DB14D4">
              <w:rPr>
                <w:rStyle w:val="aff2"/>
                <w:rFonts w:ascii="Arial" w:hAnsi="Arial" w:cs="Arial"/>
                <w:noProof/>
                <w:sz w:val="24"/>
                <w:szCs w:val="24"/>
              </w:rPr>
              <w:t>муниципального округа</w:t>
            </w:r>
            <w:r w:rsidR="003248A4" w:rsidRPr="00DB14D4">
              <w:rPr>
                <w:rStyle w:val="aff2"/>
                <w:rFonts w:ascii="Arial" w:hAnsi="Arial" w:cs="Arial"/>
                <w:noProof/>
                <w:sz w:val="24"/>
                <w:szCs w:val="24"/>
              </w:rPr>
              <w:t>, или исключаются из их границ</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168</w:t>
            </w:r>
            <w:r w:rsidR="003248A4" w:rsidRPr="00DB14D4">
              <w:rPr>
                <w:rFonts w:ascii="Arial" w:hAnsi="Arial" w:cs="Arial"/>
                <w:noProof/>
                <w:webHidden/>
                <w:sz w:val="24"/>
                <w:szCs w:val="24"/>
              </w:rPr>
              <w:fldChar w:fldCharType="end"/>
            </w:r>
          </w:hyperlink>
        </w:p>
        <w:p w14:paraId="1050D471" w14:textId="720E547D" w:rsidR="003248A4" w:rsidRPr="00DB14D4" w:rsidRDefault="00C07143">
          <w:pPr>
            <w:pStyle w:val="21"/>
            <w:tabs>
              <w:tab w:val="right" w:leader="dot" w:pos="9345"/>
            </w:tabs>
            <w:rPr>
              <w:rFonts w:ascii="Arial" w:eastAsiaTheme="minorEastAsia" w:hAnsi="Arial" w:cs="Arial"/>
              <w:smallCaps w:val="0"/>
              <w:noProof/>
              <w:sz w:val="24"/>
              <w:szCs w:val="24"/>
            </w:rPr>
          </w:pPr>
          <w:hyperlink w:anchor="_Toc176343028" w:history="1">
            <w:r w:rsidR="003248A4" w:rsidRPr="00DB14D4">
              <w:rPr>
                <w:rStyle w:val="aff2"/>
                <w:rFonts w:ascii="Arial" w:hAnsi="Arial" w:cs="Arial"/>
                <w:noProof/>
                <w:sz w:val="24"/>
                <w:szCs w:val="24"/>
              </w:rPr>
              <w:t>6.2 Обоснование установления (изменения) границ населенных пунктов</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169</w:t>
            </w:r>
            <w:r w:rsidR="003248A4" w:rsidRPr="00DB14D4">
              <w:rPr>
                <w:rFonts w:ascii="Arial" w:hAnsi="Arial" w:cs="Arial"/>
                <w:noProof/>
                <w:webHidden/>
                <w:sz w:val="24"/>
                <w:szCs w:val="24"/>
              </w:rPr>
              <w:fldChar w:fldCharType="end"/>
            </w:r>
          </w:hyperlink>
        </w:p>
        <w:p w14:paraId="07F2B7FD" w14:textId="799451A3" w:rsidR="003248A4" w:rsidRPr="00DB14D4" w:rsidRDefault="00C07143">
          <w:pPr>
            <w:pStyle w:val="15"/>
            <w:tabs>
              <w:tab w:val="right" w:leader="dot" w:pos="9345"/>
            </w:tabs>
            <w:rPr>
              <w:rFonts w:ascii="Arial" w:eastAsiaTheme="minorEastAsia" w:hAnsi="Arial" w:cs="Arial"/>
              <w:b w:val="0"/>
              <w:bCs w:val="0"/>
              <w:caps w:val="0"/>
              <w:noProof/>
              <w:sz w:val="24"/>
              <w:szCs w:val="24"/>
            </w:rPr>
          </w:pPr>
          <w:hyperlink w:anchor="_Toc176343029" w:history="1">
            <w:r w:rsidR="003248A4" w:rsidRPr="00DB14D4">
              <w:rPr>
                <w:rStyle w:val="aff2"/>
                <w:rFonts w:ascii="Arial" w:hAnsi="Arial" w:cs="Arial"/>
                <w:noProof/>
                <w:sz w:val="24"/>
                <w:szCs w:val="24"/>
              </w:rPr>
              <w:t>7 Основные технико-экономические показатели проекта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170</w:t>
            </w:r>
            <w:r w:rsidR="003248A4" w:rsidRPr="00DB14D4">
              <w:rPr>
                <w:rFonts w:ascii="Arial" w:hAnsi="Arial" w:cs="Arial"/>
                <w:noProof/>
                <w:webHidden/>
                <w:sz w:val="24"/>
                <w:szCs w:val="24"/>
              </w:rPr>
              <w:fldChar w:fldCharType="end"/>
            </w:r>
          </w:hyperlink>
        </w:p>
        <w:p w14:paraId="05891C96" w14:textId="77777777" w:rsidR="00A00ECE" w:rsidRPr="00A37DD4" w:rsidRDefault="003B16AD" w:rsidP="00C83CC1">
          <w:pPr>
            <w:spacing w:line="276" w:lineRule="auto"/>
            <w:rPr>
              <w:color w:val="FF0000"/>
              <w:highlight w:val="yellow"/>
            </w:rPr>
          </w:pPr>
          <w:r w:rsidRPr="00DB14D4">
            <w:rPr>
              <w:rFonts w:ascii="Arial" w:hAnsi="Arial" w:cs="Arial"/>
              <w:color w:val="FF0000"/>
            </w:rPr>
            <w:fldChar w:fldCharType="end"/>
          </w:r>
        </w:p>
      </w:sdtContent>
    </w:sdt>
    <w:p w14:paraId="781A5864" w14:textId="77777777" w:rsidR="00EC4E09" w:rsidRPr="00A37DD4" w:rsidRDefault="00EC4E09" w:rsidP="00C83CC1">
      <w:pPr>
        <w:pStyle w:val="a5"/>
        <w:spacing w:before="0" w:after="0" w:line="276" w:lineRule="auto"/>
        <w:rPr>
          <w:rFonts w:ascii="Times New Roman" w:hAnsi="Times New Roman"/>
          <w:color w:val="FF0000"/>
          <w:highlight w:val="yellow"/>
        </w:rPr>
      </w:pPr>
    </w:p>
    <w:p w14:paraId="25BDF37C" w14:textId="77777777" w:rsidR="00B62207" w:rsidRPr="00DB14D4" w:rsidRDefault="00A87A06" w:rsidP="00C83CC1">
      <w:pPr>
        <w:pStyle w:val="12"/>
        <w:numPr>
          <w:ilvl w:val="0"/>
          <w:numId w:val="0"/>
        </w:numPr>
        <w:pBdr>
          <w:left w:val="single" w:sz="4" w:space="0" w:color="1F497D" w:themeColor="text2"/>
        </w:pBdr>
        <w:spacing w:before="0" w:after="0" w:line="276" w:lineRule="auto"/>
        <w:rPr>
          <w:rFonts w:ascii="Arial" w:hAnsi="Arial" w:cs="Arial"/>
          <w:sz w:val="24"/>
          <w:szCs w:val="24"/>
        </w:rPr>
      </w:pPr>
      <w:bookmarkStart w:id="0" w:name="_Toc431291129"/>
      <w:bookmarkStart w:id="1" w:name="_Toc176342958"/>
      <w:r w:rsidRPr="00DB14D4">
        <w:rPr>
          <w:rFonts w:ascii="Arial" w:hAnsi="Arial" w:cs="Arial"/>
          <w:sz w:val="24"/>
          <w:szCs w:val="24"/>
        </w:rPr>
        <w:t>Состав проекта</w:t>
      </w:r>
      <w:bookmarkEnd w:id="0"/>
      <w:bookmarkEnd w:id="1"/>
      <w:r w:rsidRPr="00DB14D4">
        <w:rPr>
          <w:rFonts w:ascii="Arial" w:hAnsi="Arial" w:cs="Arial"/>
          <w:sz w:val="24"/>
          <w:szCs w:val="24"/>
        </w:rPr>
        <w:t xml:space="preserve"> </w:t>
      </w:r>
    </w:p>
    <w:tbl>
      <w:tblPr>
        <w:tblStyle w:val="afd"/>
        <w:tblpPr w:leftFromText="180" w:rightFromText="180" w:vertAnchor="text" w:horzAnchor="margin" w:tblpXSpec="center" w:tblpY="92"/>
        <w:tblW w:w="5000" w:type="pct"/>
        <w:tblLook w:val="01E0" w:firstRow="1" w:lastRow="1" w:firstColumn="1" w:lastColumn="1" w:noHBand="0" w:noVBand="0"/>
      </w:tblPr>
      <w:tblGrid>
        <w:gridCol w:w="901"/>
        <w:gridCol w:w="6816"/>
        <w:gridCol w:w="1628"/>
      </w:tblGrid>
      <w:tr w:rsidR="00AB2CD0" w:rsidRPr="00DB14D4" w14:paraId="194C49C6" w14:textId="77777777" w:rsidTr="0001505C">
        <w:trPr>
          <w:trHeight w:val="20"/>
        </w:trPr>
        <w:tc>
          <w:tcPr>
            <w:tcW w:w="436" w:type="pct"/>
            <w:vAlign w:val="center"/>
          </w:tcPr>
          <w:p w14:paraId="033298F8" w14:textId="77777777" w:rsidR="00B62207" w:rsidRPr="00DB14D4" w:rsidRDefault="00B62207" w:rsidP="00DD370D">
            <w:pPr>
              <w:pStyle w:val="af1"/>
              <w:spacing w:line="276" w:lineRule="auto"/>
              <w:rPr>
                <w:rFonts w:ascii="Arial" w:hAnsi="Arial" w:cs="Arial"/>
                <w:b/>
                <w:sz w:val="24"/>
                <w:szCs w:val="24"/>
              </w:rPr>
            </w:pPr>
            <w:r w:rsidRPr="00DB14D4">
              <w:rPr>
                <w:rFonts w:ascii="Arial" w:hAnsi="Arial" w:cs="Arial"/>
                <w:b/>
                <w:sz w:val="24"/>
                <w:szCs w:val="24"/>
              </w:rPr>
              <w:t>№ листа</w:t>
            </w:r>
          </w:p>
        </w:tc>
        <w:tc>
          <w:tcPr>
            <w:tcW w:w="3781" w:type="pct"/>
            <w:vAlign w:val="center"/>
          </w:tcPr>
          <w:p w14:paraId="4723090E" w14:textId="77777777" w:rsidR="00B62207" w:rsidRPr="00DB14D4" w:rsidRDefault="00B62207" w:rsidP="00DD370D">
            <w:pPr>
              <w:pStyle w:val="af1"/>
              <w:spacing w:line="276" w:lineRule="auto"/>
              <w:rPr>
                <w:rFonts w:ascii="Arial" w:hAnsi="Arial" w:cs="Arial"/>
                <w:b/>
                <w:sz w:val="24"/>
                <w:szCs w:val="24"/>
              </w:rPr>
            </w:pPr>
            <w:r w:rsidRPr="00DB14D4">
              <w:rPr>
                <w:rFonts w:ascii="Arial" w:hAnsi="Arial" w:cs="Arial"/>
                <w:b/>
                <w:sz w:val="24"/>
                <w:szCs w:val="24"/>
              </w:rPr>
              <w:t>Наименование листа</w:t>
            </w:r>
          </w:p>
        </w:tc>
        <w:tc>
          <w:tcPr>
            <w:tcW w:w="783" w:type="pct"/>
            <w:vAlign w:val="center"/>
          </w:tcPr>
          <w:p w14:paraId="261F4950" w14:textId="77777777" w:rsidR="00B62207" w:rsidRPr="00DB14D4" w:rsidRDefault="00B62207" w:rsidP="00DD370D">
            <w:pPr>
              <w:pStyle w:val="af1"/>
              <w:spacing w:line="276" w:lineRule="auto"/>
              <w:rPr>
                <w:rFonts w:ascii="Arial" w:hAnsi="Arial" w:cs="Arial"/>
                <w:b/>
                <w:sz w:val="24"/>
                <w:szCs w:val="24"/>
              </w:rPr>
            </w:pPr>
            <w:r w:rsidRPr="00DB14D4">
              <w:rPr>
                <w:rFonts w:ascii="Arial" w:hAnsi="Arial" w:cs="Arial"/>
                <w:b/>
                <w:sz w:val="24"/>
                <w:szCs w:val="24"/>
              </w:rPr>
              <w:t>Кол</w:t>
            </w:r>
            <w:r w:rsidR="00624DF0" w:rsidRPr="00DB14D4">
              <w:rPr>
                <w:rFonts w:ascii="Arial" w:hAnsi="Arial" w:cs="Arial"/>
                <w:b/>
                <w:sz w:val="24"/>
                <w:szCs w:val="24"/>
              </w:rPr>
              <w:t>ичеств</w:t>
            </w:r>
            <w:r w:rsidRPr="00DB14D4">
              <w:rPr>
                <w:rFonts w:ascii="Arial" w:hAnsi="Arial" w:cs="Arial"/>
                <w:b/>
                <w:sz w:val="24"/>
                <w:szCs w:val="24"/>
              </w:rPr>
              <w:t>о</w:t>
            </w:r>
          </w:p>
        </w:tc>
      </w:tr>
      <w:tr w:rsidR="00AB2CD0" w:rsidRPr="00DB14D4" w14:paraId="686B26B4" w14:textId="77777777" w:rsidTr="00C83CC1">
        <w:trPr>
          <w:trHeight w:val="20"/>
        </w:trPr>
        <w:tc>
          <w:tcPr>
            <w:tcW w:w="5000" w:type="pct"/>
            <w:gridSpan w:val="3"/>
            <w:vAlign w:val="center"/>
          </w:tcPr>
          <w:p w14:paraId="1EB6DDE4" w14:textId="77777777" w:rsidR="00B62207" w:rsidRPr="00DB14D4" w:rsidRDefault="00B62207" w:rsidP="00DD370D">
            <w:pPr>
              <w:pStyle w:val="af1"/>
              <w:spacing w:line="276" w:lineRule="auto"/>
              <w:rPr>
                <w:rFonts w:ascii="Arial" w:hAnsi="Arial" w:cs="Arial"/>
                <w:i/>
                <w:sz w:val="24"/>
                <w:szCs w:val="24"/>
              </w:rPr>
            </w:pPr>
            <w:r w:rsidRPr="00DB14D4">
              <w:rPr>
                <w:rFonts w:ascii="Arial" w:hAnsi="Arial" w:cs="Arial"/>
                <w:i/>
                <w:sz w:val="24"/>
                <w:szCs w:val="24"/>
              </w:rPr>
              <w:t>Утверждаемая часть</w:t>
            </w:r>
          </w:p>
        </w:tc>
      </w:tr>
      <w:tr w:rsidR="00AB2CD0" w:rsidRPr="00DB14D4" w14:paraId="285BEC4C" w14:textId="77777777" w:rsidTr="0001505C">
        <w:trPr>
          <w:trHeight w:val="20"/>
        </w:trPr>
        <w:tc>
          <w:tcPr>
            <w:tcW w:w="436" w:type="pct"/>
            <w:vAlign w:val="center"/>
          </w:tcPr>
          <w:p w14:paraId="71B8AE0A" w14:textId="77777777" w:rsidR="00B62207" w:rsidRPr="00DB14D4" w:rsidRDefault="00B62207" w:rsidP="00DD370D">
            <w:pPr>
              <w:pStyle w:val="af1"/>
              <w:spacing w:line="276" w:lineRule="auto"/>
              <w:rPr>
                <w:rFonts w:ascii="Arial" w:hAnsi="Arial" w:cs="Arial"/>
                <w:sz w:val="24"/>
                <w:szCs w:val="24"/>
              </w:rPr>
            </w:pPr>
          </w:p>
        </w:tc>
        <w:tc>
          <w:tcPr>
            <w:tcW w:w="3781" w:type="pct"/>
            <w:vAlign w:val="center"/>
          </w:tcPr>
          <w:p w14:paraId="54F9AFFD" w14:textId="77777777" w:rsidR="00B62207" w:rsidRPr="00DB14D4" w:rsidRDefault="00B62207" w:rsidP="00DD370D">
            <w:pPr>
              <w:pStyle w:val="af8"/>
              <w:spacing w:line="276" w:lineRule="auto"/>
              <w:rPr>
                <w:rFonts w:ascii="Arial" w:hAnsi="Arial" w:cs="Arial"/>
                <w:sz w:val="24"/>
                <w:szCs w:val="24"/>
              </w:rPr>
            </w:pPr>
            <w:r w:rsidRPr="00DB14D4">
              <w:rPr>
                <w:rFonts w:ascii="Arial" w:hAnsi="Arial" w:cs="Arial"/>
                <w:sz w:val="24"/>
                <w:szCs w:val="24"/>
              </w:rPr>
              <w:t>Положение о территориальном планировании</w:t>
            </w:r>
          </w:p>
        </w:tc>
        <w:tc>
          <w:tcPr>
            <w:tcW w:w="783" w:type="pct"/>
            <w:vAlign w:val="center"/>
          </w:tcPr>
          <w:p w14:paraId="09E16E94" w14:textId="305D4235" w:rsidR="00B62207" w:rsidRPr="00DB14D4" w:rsidRDefault="001D5AC5" w:rsidP="00DD370D">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4356101" w14:textId="77777777" w:rsidTr="0001505C">
        <w:trPr>
          <w:trHeight w:val="20"/>
        </w:trPr>
        <w:tc>
          <w:tcPr>
            <w:tcW w:w="436" w:type="pct"/>
            <w:vAlign w:val="center"/>
          </w:tcPr>
          <w:p w14:paraId="6984F2DA" w14:textId="77777777" w:rsidR="00B62207" w:rsidRPr="00DB14D4" w:rsidRDefault="00B62207" w:rsidP="00DD370D">
            <w:pPr>
              <w:pStyle w:val="af1"/>
              <w:spacing w:line="276" w:lineRule="auto"/>
              <w:rPr>
                <w:rFonts w:ascii="Arial" w:hAnsi="Arial" w:cs="Arial"/>
                <w:sz w:val="24"/>
                <w:szCs w:val="24"/>
              </w:rPr>
            </w:pPr>
            <w:r w:rsidRPr="00DB14D4">
              <w:rPr>
                <w:rFonts w:ascii="Arial" w:hAnsi="Arial" w:cs="Arial"/>
                <w:sz w:val="24"/>
                <w:szCs w:val="24"/>
              </w:rPr>
              <w:t>01</w:t>
            </w:r>
          </w:p>
        </w:tc>
        <w:tc>
          <w:tcPr>
            <w:tcW w:w="3781" w:type="pct"/>
            <w:vAlign w:val="center"/>
          </w:tcPr>
          <w:p w14:paraId="2C658DD5" w14:textId="547301E4" w:rsidR="00B62207" w:rsidRPr="00DB14D4" w:rsidRDefault="00B62207" w:rsidP="00DD370D">
            <w:pPr>
              <w:pStyle w:val="affc"/>
              <w:spacing w:line="276" w:lineRule="auto"/>
              <w:rPr>
                <w:rFonts w:ascii="Arial" w:hAnsi="Arial" w:cs="Arial"/>
                <w:sz w:val="24"/>
                <w:szCs w:val="24"/>
              </w:rPr>
            </w:pPr>
            <w:r w:rsidRPr="00DB14D4">
              <w:rPr>
                <w:rFonts w:ascii="Arial" w:hAnsi="Arial" w:cs="Arial"/>
                <w:sz w:val="24"/>
                <w:szCs w:val="24"/>
              </w:rPr>
              <w:t xml:space="preserve">Карта планируемого размещения объектов местного значения </w:t>
            </w:r>
            <w:r w:rsidR="00C60F0C" w:rsidRPr="00DB14D4">
              <w:rPr>
                <w:rFonts w:ascii="Arial" w:hAnsi="Arial" w:cs="Arial"/>
                <w:sz w:val="24"/>
                <w:szCs w:val="24"/>
              </w:rPr>
              <w:t>муниципального округа</w:t>
            </w:r>
            <w:r w:rsidR="00C83CC1" w:rsidRPr="00DB14D4">
              <w:rPr>
                <w:rFonts w:ascii="Arial" w:hAnsi="Arial" w:cs="Arial"/>
                <w:sz w:val="24"/>
                <w:szCs w:val="24"/>
              </w:rPr>
              <w:t xml:space="preserve"> </w:t>
            </w:r>
            <w:r w:rsidRPr="00DB14D4">
              <w:rPr>
                <w:rFonts w:ascii="Arial" w:hAnsi="Arial" w:cs="Arial"/>
                <w:sz w:val="24"/>
                <w:szCs w:val="24"/>
              </w:rPr>
              <w:t>М 1:100 000</w:t>
            </w:r>
          </w:p>
        </w:tc>
        <w:tc>
          <w:tcPr>
            <w:tcW w:w="783" w:type="pct"/>
            <w:vAlign w:val="center"/>
          </w:tcPr>
          <w:p w14:paraId="4EFEE8CA" w14:textId="71BF9522" w:rsidR="00B62207" w:rsidRPr="00DB14D4" w:rsidRDefault="001D5AC5" w:rsidP="00DD370D">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1EFAF9B" w14:textId="77777777" w:rsidTr="0001505C">
        <w:trPr>
          <w:trHeight w:val="20"/>
        </w:trPr>
        <w:tc>
          <w:tcPr>
            <w:tcW w:w="436" w:type="pct"/>
            <w:vAlign w:val="center"/>
          </w:tcPr>
          <w:p w14:paraId="2ED7321D" w14:textId="77777777" w:rsidR="00B62207" w:rsidRPr="00DB14D4" w:rsidRDefault="00B62207" w:rsidP="00DD370D">
            <w:pPr>
              <w:pStyle w:val="af1"/>
              <w:spacing w:line="276" w:lineRule="auto"/>
              <w:rPr>
                <w:rFonts w:ascii="Arial" w:hAnsi="Arial" w:cs="Arial"/>
                <w:sz w:val="24"/>
                <w:szCs w:val="24"/>
              </w:rPr>
            </w:pPr>
            <w:r w:rsidRPr="00DB14D4">
              <w:rPr>
                <w:rFonts w:ascii="Arial" w:hAnsi="Arial" w:cs="Arial"/>
                <w:sz w:val="24"/>
                <w:szCs w:val="24"/>
              </w:rPr>
              <w:t>01.</w:t>
            </w:r>
            <w:r w:rsidR="00624DF0" w:rsidRPr="00DB14D4">
              <w:rPr>
                <w:rFonts w:ascii="Arial" w:hAnsi="Arial" w:cs="Arial"/>
                <w:sz w:val="24"/>
                <w:szCs w:val="24"/>
              </w:rPr>
              <w:t>1</w:t>
            </w:r>
          </w:p>
        </w:tc>
        <w:tc>
          <w:tcPr>
            <w:tcW w:w="3781" w:type="pct"/>
            <w:vAlign w:val="center"/>
          </w:tcPr>
          <w:p w14:paraId="10AA58B5" w14:textId="77777777" w:rsidR="00B62207" w:rsidRPr="00DB14D4" w:rsidRDefault="00A2773C" w:rsidP="00A2773C">
            <w:pPr>
              <w:pStyle w:val="affc"/>
              <w:spacing w:line="276" w:lineRule="auto"/>
              <w:rPr>
                <w:rFonts w:ascii="Arial" w:hAnsi="Arial" w:cs="Arial"/>
                <w:sz w:val="24"/>
                <w:szCs w:val="24"/>
              </w:rPr>
            </w:pPr>
            <w:r w:rsidRPr="00DB14D4">
              <w:rPr>
                <w:rFonts w:ascii="Arial" w:hAnsi="Arial" w:cs="Arial"/>
                <w:sz w:val="24"/>
                <w:szCs w:val="24"/>
              </w:rPr>
              <w:t xml:space="preserve">Карта планируемого размещения объектов местного значения  г. Холмск </w:t>
            </w:r>
            <w:r w:rsidR="00B62207" w:rsidRPr="00DB14D4">
              <w:rPr>
                <w:rFonts w:ascii="Arial" w:hAnsi="Arial" w:cs="Arial"/>
                <w:sz w:val="24"/>
                <w:szCs w:val="24"/>
              </w:rPr>
              <w:t xml:space="preserve">М 1:5000 </w:t>
            </w:r>
          </w:p>
        </w:tc>
        <w:tc>
          <w:tcPr>
            <w:tcW w:w="783" w:type="pct"/>
            <w:vAlign w:val="center"/>
          </w:tcPr>
          <w:p w14:paraId="7219C6E2" w14:textId="0AA39A7E" w:rsidR="00B62207" w:rsidRPr="00DB14D4" w:rsidRDefault="001D5AC5" w:rsidP="00DD370D">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66B460E" w14:textId="77777777" w:rsidTr="0001505C">
        <w:trPr>
          <w:trHeight w:val="20"/>
        </w:trPr>
        <w:tc>
          <w:tcPr>
            <w:tcW w:w="436" w:type="pct"/>
            <w:vAlign w:val="center"/>
          </w:tcPr>
          <w:p w14:paraId="4330AF8A"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01.2</w:t>
            </w:r>
          </w:p>
        </w:tc>
        <w:tc>
          <w:tcPr>
            <w:tcW w:w="3781" w:type="pct"/>
            <w:vAlign w:val="center"/>
          </w:tcPr>
          <w:p w14:paraId="3DCB1FFE"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планируемого размещения объектов местного значения с. Правда, с. Павино, с. Люблино, с. Ожидаево, с. Чапланово, с. Пожарское, с. Прибой </w:t>
            </w:r>
            <w:r w:rsidR="0001505C" w:rsidRPr="00DB14D4">
              <w:rPr>
                <w:rFonts w:ascii="Arial" w:eastAsia="Times New Roman" w:hAnsi="Arial" w:cs="Arial"/>
                <w:sz w:val="24"/>
                <w:szCs w:val="24"/>
                <w:lang w:eastAsia="ru-RU"/>
              </w:rPr>
              <w:t xml:space="preserve">М 1:5000 </w:t>
            </w:r>
          </w:p>
        </w:tc>
        <w:tc>
          <w:tcPr>
            <w:tcW w:w="783" w:type="pct"/>
            <w:vAlign w:val="center"/>
          </w:tcPr>
          <w:p w14:paraId="34972B77" w14:textId="1482CBA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06404A6" w14:textId="77777777" w:rsidTr="0001505C">
        <w:trPr>
          <w:trHeight w:val="20"/>
        </w:trPr>
        <w:tc>
          <w:tcPr>
            <w:tcW w:w="436" w:type="pct"/>
            <w:vAlign w:val="center"/>
          </w:tcPr>
          <w:p w14:paraId="7C6B480C"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01.3</w:t>
            </w:r>
          </w:p>
        </w:tc>
        <w:tc>
          <w:tcPr>
            <w:tcW w:w="3781" w:type="pct"/>
            <w:vAlign w:val="center"/>
          </w:tcPr>
          <w:p w14:paraId="3AB7E0B5"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планируемого размещения объектов местного значения с. Костромское, с. Байково, с. Серные Источники, с</w:t>
            </w:r>
            <w:r w:rsidR="00AC3F90" w:rsidRPr="00DB14D4">
              <w:rPr>
                <w:rFonts w:ascii="Arial" w:eastAsia="Times New Roman" w:hAnsi="Arial" w:cs="Arial"/>
                <w:sz w:val="24"/>
                <w:szCs w:val="24"/>
                <w:lang w:eastAsia="ru-RU"/>
              </w:rPr>
              <w:t xml:space="preserve">. Совхозное, с. Новосибирское </w:t>
            </w:r>
            <w:r w:rsidR="0001505C" w:rsidRPr="00DB14D4">
              <w:rPr>
                <w:rFonts w:ascii="Arial" w:eastAsia="Times New Roman" w:hAnsi="Arial" w:cs="Arial"/>
                <w:sz w:val="24"/>
                <w:szCs w:val="24"/>
                <w:lang w:eastAsia="ru-RU"/>
              </w:rPr>
              <w:t xml:space="preserve">М 1:5000 </w:t>
            </w:r>
          </w:p>
        </w:tc>
        <w:tc>
          <w:tcPr>
            <w:tcW w:w="783" w:type="pct"/>
            <w:vAlign w:val="center"/>
          </w:tcPr>
          <w:p w14:paraId="3B344C68" w14:textId="1487F971"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A6F2CE9" w14:textId="77777777" w:rsidTr="0001505C">
        <w:trPr>
          <w:trHeight w:val="20"/>
        </w:trPr>
        <w:tc>
          <w:tcPr>
            <w:tcW w:w="436" w:type="pct"/>
            <w:vAlign w:val="center"/>
          </w:tcPr>
          <w:p w14:paraId="78135075"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01.4</w:t>
            </w:r>
          </w:p>
        </w:tc>
        <w:tc>
          <w:tcPr>
            <w:tcW w:w="3781" w:type="pct"/>
            <w:vAlign w:val="center"/>
          </w:tcPr>
          <w:p w14:paraId="180297E2" w14:textId="77777777" w:rsidR="00AC3F90"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планируемого размещения объектов местного значения Чехов, с. Калинино, с. Пятиречье, с. Камышево, с. Бамбучек </w:t>
            </w:r>
          </w:p>
          <w:p w14:paraId="36898AD9" w14:textId="77777777" w:rsidR="0001505C" w:rsidRPr="00DB14D4" w:rsidRDefault="0001505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М 1:5000 </w:t>
            </w:r>
          </w:p>
        </w:tc>
        <w:tc>
          <w:tcPr>
            <w:tcW w:w="783" w:type="pct"/>
            <w:vAlign w:val="center"/>
          </w:tcPr>
          <w:p w14:paraId="55A08730" w14:textId="22D06FFE"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D1A211A" w14:textId="77777777" w:rsidTr="0001505C">
        <w:trPr>
          <w:trHeight w:val="20"/>
        </w:trPr>
        <w:tc>
          <w:tcPr>
            <w:tcW w:w="436" w:type="pct"/>
            <w:vAlign w:val="center"/>
          </w:tcPr>
          <w:p w14:paraId="661A8C68"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01.5</w:t>
            </w:r>
          </w:p>
        </w:tc>
        <w:tc>
          <w:tcPr>
            <w:tcW w:w="3781" w:type="pct"/>
            <w:vAlign w:val="center"/>
          </w:tcPr>
          <w:p w14:paraId="2389609A"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планируемого размещения объектов местного значения с. Яблочное, с. Пионеры, с. Чистоводное, с. Зырянское, с. Красноярское, с. Николайчук </w:t>
            </w:r>
            <w:r w:rsidR="0001505C" w:rsidRPr="00DB14D4">
              <w:rPr>
                <w:rFonts w:ascii="Arial" w:eastAsia="Times New Roman" w:hAnsi="Arial" w:cs="Arial"/>
                <w:sz w:val="24"/>
                <w:szCs w:val="24"/>
                <w:lang w:eastAsia="ru-RU"/>
              </w:rPr>
              <w:t xml:space="preserve">М 1:5000 </w:t>
            </w:r>
          </w:p>
        </w:tc>
        <w:tc>
          <w:tcPr>
            <w:tcW w:w="783" w:type="pct"/>
            <w:vAlign w:val="center"/>
          </w:tcPr>
          <w:p w14:paraId="684BC038" w14:textId="131D1C43"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DF9C605" w14:textId="77777777" w:rsidTr="0001505C">
        <w:trPr>
          <w:trHeight w:val="20"/>
        </w:trPr>
        <w:tc>
          <w:tcPr>
            <w:tcW w:w="436" w:type="pct"/>
            <w:vAlign w:val="center"/>
          </w:tcPr>
          <w:p w14:paraId="2E74A67B"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02</w:t>
            </w:r>
          </w:p>
        </w:tc>
        <w:tc>
          <w:tcPr>
            <w:tcW w:w="3781" w:type="pct"/>
            <w:vAlign w:val="center"/>
          </w:tcPr>
          <w:p w14:paraId="4C2393D3" w14:textId="6D3D1360" w:rsidR="0001505C" w:rsidRPr="00DB14D4" w:rsidRDefault="0001505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границ населенных пунктов, входящих в состав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0BEAE903" w14:textId="0BB68968"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24CACC6" w14:textId="77777777" w:rsidTr="0001505C">
        <w:trPr>
          <w:trHeight w:val="20"/>
        </w:trPr>
        <w:tc>
          <w:tcPr>
            <w:tcW w:w="436" w:type="pct"/>
            <w:vAlign w:val="center"/>
          </w:tcPr>
          <w:p w14:paraId="022E94EC"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03</w:t>
            </w:r>
          </w:p>
        </w:tc>
        <w:tc>
          <w:tcPr>
            <w:tcW w:w="3781" w:type="pct"/>
            <w:vAlign w:val="center"/>
          </w:tcPr>
          <w:p w14:paraId="5013D2D0" w14:textId="092C2701" w:rsidR="0001505C" w:rsidRPr="00DB14D4" w:rsidRDefault="0001505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238B4E6F" w14:textId="5250DB2B"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856FBDB" w14:textId="77777777" w:rsidTr="0001505C">
        <w:trPr>
          <w:trHeight w:val="20"/>
        </w:trPr>
        <w:tc>
          <w:tcPr>
            <w:tcW w:w="436" w:type="pct"/>
            <w:vAlign w:val="center"/>
          </w:tcPr>
          <w:p w14:paraId="428D0777"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03.1</w:t>
            </w:r>
          </w:p>
        </w:tc>
        <w:tc>
          <w:tcPr>
            <w:tcW w:w="3781" w:type="pct"/>
            <w:vAlign w:val="center"/>
          </w:tcPr>
          <w:p w14:paraId="37642A69"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г. Холмск </w:t>
            </w:r>
            <w:r w:rsidR="0001505C" w:rsidRPr="00DB14D4">
              <w:rPr>
                <w:rFonts w:ascii="Arial" w:eastAsia="Times New Roman" w:hAnsi="Arial" w:cs="Arial"/>
                <w:sz w:val="24"/>
                <w:szCs w:val="24"/>
                <w:lang w:eastAsia="ru-RU"/>
              </w:rPr>
              <w:t>М 1:5000</w:t>
            </w:r>
          </w:p>
        </w:tc>
        <w:tc>
          <w:tcPr>
            <w:tcW w:w="783" w:type="pct"/>
            <w:vAlign w:val="center"/>
          </w:tcPr>
          <w:p w14:paraId="18BBD13E" w14:textId="05C13A4D"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97ADD9C" w14:textId="77777777" w:rsidTr="0001505C">
        <w:trPr>
          <w:trHeight w:val="20"/>
        </w:trPr>
        <w:tc>
          <w:tcPr>
            <w:tcW w:w="436" w:type="pct"/>
            <w:vAlign w:val="center"/>
          </w:tcPr>
          <w:p w14:paraId="3C08F393"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03.2</w:t>
            </w:r>
          </w:p>
        </w:tc>
        <w:tc>
          <w:tcPr>
            <w:tcW w:w="3781" w:type="pct"/>
            <w:vAlign w:val="center"/>
          </w:tcPr>
          <w:p w14:paraId="3E752159" w14:textId="77777777" w:rsidR="00910E57"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с. Правда, с. Павино, с. Люблино, с. Ожидаево, с. Чапланово, с. Пожарское, с. Прибой </w:t>
            </w:r>
            <w:r w:rsidR="00910E57" w:rsidRPr="00DB14D4">
              <w:rPr>
                <w:rFonts w:ascii="Arial" w:eastAsia="Times New Roman" w:hAnsi="Arial" w:cs="Arial"/>
                <w:sz w:val="24"/>
                <w:szCs w:val="24"/>
                <w:lang w:eastAsia="ru-RU"/>
              </w:rPr>
              <w:t>М 1:5000</w:t>
            </w:r>
          </w:p>
        </w:tc>
        <w:tc>
          <w:tcPr>
            <w:tcW w:w="783" w:type="pct"/>
            <w:vAlign w:val="center"/>
          </w:tcPr>
          <w:p w14:paraId="2E8D3018" w14:textId="0100FABD"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ABA27F7" w14:textId="77777777" w:rsidTr="0001505C">
        <w:trPr>
          <w:trHeight w:val="20"/>
        </w:trPr>
        <w:tc>
          <w:tcPr>
            <w:tcW w:w="436" w:type="pct"/>
            <w:vAlign w:val="center"/>
          </w:tcPr>
          <w:p w14:paraId="7994A227"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03.3</w:t>
            </w:r>
          </w:p>
        </w:tc>
        <w:tc>
          <w:tcPr>
            <w:tcW w:w="3781" w:type="pct"/>
            <w:vAlign w:val="center"/>
          </w:tcPr>
          <w:p w14:paraId="561DB55E" w14:textId="77777777" w:rsidR="00910E57"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функциональных зон с. Костромское, с. Байково, с. Серные Источники, с</w:t>
            </w:r>
            <w:r w:rsidR="00AC3F90" w:rsidRPr="00DB14D4">
              <w:rPr>
                <w:rFonts w:ascii="Arial" w:eastAsia="Times New Roman" w:hAnsi="Arial" w:cs="Arial"/>
                <w:sz w:val="24"/>
                <w:szCs w:val="24"/>
                <w:lang w:eastAsia="ru-RU"/>
              </w:rPr>
              <w:t xml:space="preserve">. Совхозное, с. Новосибирское </w:t>
            </w:r>
            <w:r w:rsidR="00910E57" w:rsidRPr="00DB14D4">
              <w:rPr>
                <w:rFonts w:ascii="Arial" w:eastAsia="Times New Roman" w:hAnsi="Arial" w:cs="Arial"/>
                <w:sz w:val="24"/>
                <w:szCs w:val="24"/>
                <w:lang w:eastAsia="ru-RU"/>
              </w:rPr>
              <w:t>М 1:5000</w:t>
            </w:r>
          </w:p>
        </w:tc>
        <w:tc>
          <w:tcPr>
            <w:tcW w:w="783" w:type="pct"/>
            <w:vAlign w:val="center"/>
          </w:tcPr>
          <w:p w14:paraId="4CC3B316" w14:textId="155C491C"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8A5EC9C" w14:textId="77777777" w:rsidTr="0001505C">
        <w:trPr>
          <w:trHeight w:val="20"/>
        </w:trPr>
        <w:tc>
          <w:tcPr>
            <w:tcW w:w="436" w:type="pct"/>
            <w:vAlign w:val="center"/>
          </w:tcPr>
          <w:p w14:paraId="229BE176" w14:textId="77777777" w:rsidR="0001505C"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03.4</w:t>
            </w:r>
          </w:p>
        </w:tc>
        <w:tc>
          <w:tcPr>
            <w:tcW w:w="3781" w:type="pct"/>
            <w:vAlign w:val="center"/>
          </w:tcPr>
          <w:p w14:paraId="51251E38"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с. Чехов, с. Калинино, с. Пятиречье, с. Камышево, с. Бамбучек </w:t>
            </w:r>
            <w:r w:rsidR="00910E57" w:rsidRPr="00DB14D4">
              <w:rPr>
                <w:rFonts w:ascii="Arial" w:eastAsia="Times New Roman" w:hAnsi="Arial" w:cs="Arial"/>
                <w:sz w:val="24"/>
                <w:szCs w:val="24"/>
                <w:lang w:eastAsia="ru-RU"/>
              </w:rPr>
              <w:t>М 1:5000</w:t>
            </w:r>
          </w:p>
        </w:tc>
        <w:tc>
          <w:tcPr>
            <w:tcW w:w="783" w:type="pct"/>
            <w:vAlign w:val="center"/>
          </w:tcPr>
          <w:p w14:paraId="18052695" w14:textId="534EC52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54BCC5C7" w14:textId="77777777" w:rsidTr="0001505C">
        <w:trPr>
          <w:trHeight w:val="20"/>
        </w:trPr>
        <w:tc>
          <w:tcPr>
            <w:tcW w:w="436" w:type="pct"/>
            <w:vAlign w:val="center"/>
          </w:tcPr>
          <w:p w14:paraId="3072E547"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03.5</w:t>
            </w:r>
          </w:p>
        </w:tc>
        <w:tc>
          <w:tcPr>
            <w:tcW w:w="3781" w:type="pct"/>
            <w:vAlign w:val="center"/>
          </w:tcPr>
          <w:p w14:paraId="42D2AF02" w14:textId="77777777" w:rsidR="00AC3F90"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с. Яблочное, с. Пионеры, с. Чистоводное, с. Зырянское, с. Красноярское, с. Николайчук </w:t>
            </w:r>
          </w:p>
          <w:p w14:paraId="2790ADE1" w14:textId="77777777" w:rsidR="00910E57" w:rsidRPr="00DB14D4" w:rsidRDefault="00910E57"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746B5585" w14:textId="250CB92B"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0C4C763" w14:textId="77777777" w:rsidTr="00C83CC1">
        <w:trPr>
          <w:trHeight w:val="20"/>
        </w:trPr>
        <w:tc>
          <w:tcPr>
            <w:tcW w:w="5000" w:type="pct"/>
            <w:gridSpan w:val="3"/>
            <w:vAlign w:val="center"/>
          </w:tcPr>
          <w:p w14:paraId="68FC43E0" w14:textId="77777777" w:rsidR="0001505C" w:rsidRPr="00DB14D4" w:rsidRDefault="0001505C" w:rsidP="0001505C">
            <w:pPr>
              <w:pStyle w:val="af1"/>
              <w:spacing w:line="276" w:lineRule="auto"/>
              <w:rPr>
                <w:rFonts w:ascii="Arial" w:hAnsi="Arial" w:cs="Arial"/>
                <w:i/>
                <w:color w:val="FF0000"/>
                <w:sz w:val="24"/>
                <w:szCs w:val="24"/>
              </w:rPr>
            </w:pPr>
            <w:r w:rsidRPr="00DB14D4">
              <w:rPr>
                <w:rFonts w:ascii="Arial" w:hAnsi="Arial" w:cs="Arial"/>
                <w:i/>
                <w:sz w:val="24"/>
                <w:szCs w:val="24"/>
              </w:rPr>
              <w:t>Материалы по обоснованию</w:t>
            </w:r>
          </w:p>
        </w:tc>
      </w:tr>
      <w:tr w:rsidR="00AB2CD0" w:rsidRPr="00DB14D4" w14:paraId="6ED50B0F" w14:textId="77777777" w:rsidTr="0001505C">
        <w:trPr>
          <w:trHeight w:val="20"/>
        </w:trPr>
        <w:tc>
          <w:tcPr>
            <w:tcW w:w="436" w:type="pct"/>
            <w:vAlign w:val="center"/>
          </w:tcPr>
          <w:p w14:paraId="0821E0BC" w14:textId="77777777" w:rsidR="0001505C" w:rsidRPr="00DB14D4" w:rsidRDefault="0001505C" w:rsidP="0001505C">
            <w:pPr>
              <w:pStyle w:val="af1"/>
              <w:spacing w:line="276" w:lineRule="auto"/>
              <w:rPr>
                <w:rFonts w:ascii="Arial" w:hAnsi="Arial" w:cs="Arial"/>
                <w:sz w:val="24"/>
                <w:szCs w:val="24"/>
              </w:rPr>
            </w:pPr>
          </w:p>
        </w:tc>
        <w:tc>
          <w:tcPr>
            <w:tcW w:w="3781" w:type="pct"/>
            <w:vAlign w:val="center"/>
          </w:tcPr>
          <w:p w14:paraId="16B72F84" w14:textId="77777777" w:rsidR="0001505C" w:rsidRPr="00DB14D4" w:rsidRDefault="0001505C" w:rsidP="0001505C">
            <w:pPr>
              <w:pStyle w:val="af8"/>
              <w:spacing w:line="276" w:lineRule="auto"/>
              <w:rPr>
                <w:rFonts w:ascii="Arial" w:hAnsi="Arial" w:cs="Arial"/>
                <w:sz w:val="24"/>
                <w:szCs w:val="24"/>
              </w:rPr>
            </w:pPr>
            <w:r w:rsidRPr="00DB14D4">
              <w:rPr>
                <w:rFonts w:ascii="Arial" w:hAnsi="Arial" w:cs="Arial"/>
                <w:sz w:val="24"/>
                <w:szCs w:val="24"/>
              </w:rPr>
              <w:t>Пояснительная записка</w:t>
            </w:r>
          </w:p>
        </w:tc>
        <w:tc>
          <w:tcPr>
            <w:tcW w:w="783" w:type="pct"/>
            <w:vAlign w:val="center"/>
          </w:tcPr>
          <w:p w14:paraId="0CA69CAB" w14:textId="4BEFB8ED"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B198AD3" w14:textId="77777777" w:rsidTr="0001505C">
        <w:trPr>
          <w:trHeight w:val="20"/>
        </w:trPr>
        <w:tc>
          <w:tcPr>
            <w:tcW w:w="436" w:type="pct"/>
            <w:vAlign w:val="center"/>
          </w:tcPr>
          <w:p w14:paraId="7E162E77"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04</w:t>
            </w:r>
          </w:p>
        </w:tc>
        <w:tc>
          <w:tcPr>
            <w:tcW w:w="3781" w:type="pct"/>
            <w:vAlign w:val="center"/>
          </w:tcPr>
          <w:p w14:paraId="34017A5A" w14:textId="3E8BC65F" w:rsidR="0001505C" w:rsidRPr="00DB14D4" w:rsidRDefault="0001505C" w:rsidP="0001505C">
            <w:pPr>
              <w:pStyle w:val="affc"/>
              <w:spacing w:line="276" w:lineRule="auto"/>
              <w:rPr>
                <w:rFonts w:ascii="Arial" w:eastAsia="Times New Roman" w:hAnsi="Arial" w:cs="Arial"/>
                <w:sz w:val="24"/>
                <w:szCs w:val="24"/>
                <w:lang w:eastAsia="ru-RU"/>
              </w:rPr>
            </w:pPr>
            <w:bookmarkStart w:id="2" w:name="_Toc318481328"/>
            <w:bookmarkStart w:id="3" w:name="_Toc324416584"/>
            <w:r w:rsidRPr="00DB14D4">
              <w:rPr>
                <w:rFonts w:ascii="Arial" w:eastAsia="Times New Roman" w:hAnsi="Arial" w:cs="Arial"/>
                <w:sz w:val="24"/>
                <w:szCs w:val="24"/>
                <w:lang w:eastAsia="ru-RU"/>
              </w:rPr>
              <w:t>Карта использования территории</w:t>
            </w:r>
            <w:bookmarkEnd w:id="2"/>
            <w:bookmarkEnd w:id="3"/>
            <w:r w:rsidRPr="00DB14D4">
              <w:rPr>
                <w:rFonts w:ascii="Arial" w:eastAsia="Times New Roman" w:hAnsi="Arial" w:cs="Arial"/>
                <w:sz w:val="24"/>
                <w:szCs w:val="24"/>
                <w:lang w:eastAsia="ru-RU"/>
              </w:rPr>
              <w:t xml:space="preserve">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w:t>
            </w:r>
            <w:r w:rsidR="00AC3F90" w:rsidRPr="00DB14D4">
              <w:rPr>
                <w:rFonts w:ascii="Arial" w:eastAsia="Times New Roman" w:hAnsi="Arial" w:cs="Arial"/>
                <w:sz w:val="24"/>
                <w:szCs w:val="24"/>
                <w:lang w:eastAsia="ru-RU"/>
              </w:rPr>
              <w:t xml:space="preserve"> </w:t>
            </w:r>
            <w:r w:rsidRPr="00DB14D4">
              <w:rPr>
                <w:rFonts w:ascii="Arial" w:eastAsia="Times New Roman" w:hAnsi="Arial" w:cs="Arial"/>
                <w:sz w:val="24"/>
                <w:szCs w:val="24"/>
                <w:lang w:eastAsia="ru-RU"/>
              </w:rPr>
              <w:t>1:100 000</w:t>
            </w:r>
          </w:p>
        </w:tc>
        <w:tc>
          <w:tcPr>
            <w:tcW w:w="783" w:type="pct"/>
            <w:vAlign w:val="center"/>
          </w:tcPr>
          <w:p w14:paraId="37BF908F" w14:textId="0AA3153E"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FD9F5C7" w14:textId="77777777" w:rsidTr="0001505C">
        <w:trPr>
          <w:trHeight w:val="20"/>
        </w:trPr>
        <w:tc>
          <w:tcPr>
            <w:tcW w:w="436" w:type="pct"/>
            <w:vAlign w:val="center"/>
          </w:tcPr>
          <w:p w14:paraId="2DEFA86E"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04.1</w:t>
            </w:r>
          </w:p>
        </w:tc>
        <w:tc>
          <w:tcPr>
            <w:tcW w:w="3781" w:type="pct"/>
            <w:vAlign w:val="center"/>
          </w:tcPr>
          <w:p w14:paraId="5E1D4D64"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использования территории. Холмск </w:t>
            </w:r>
            <w:r w:rsidR="0001505C" w:rsidRPr="00DB14D4">
              <w:rPr>
                <w:rFonts w:ascii="Arial" w:eastAsia="Times New Roman" w:hAnsi="Arial" w:cs="Arial"/>
                <w:sz w:val="24"/>
                <w:szCs w:val="24"/>
                <w:lang w:eastAsia="ru-RU"/>
              </w:rPr>
              <w:t>М 1:5000</w:t>
            </w:r>
          </w:p>
        </w:tc>
        <w:tc>
          <w:tcPr>
            <w:tcW w:w="783" w:type="pct"/>
            <w:vAlign w:val="center"/>
          </w:tcPr>
          <w:p w14:paraId="252ECF78" w14:textId="23D4377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5A85F85" w14:textId="77777777" w:rsidTr="0001505C">
        <w:trPr>
          <w:trHeight w:val="20"/>
        </w:trPr>
        <w:tc>
          <w:tcPr>
            <w:tcW w:w="436" w:type="pct"/>
            <w:vAlign w:val="center"/>
          </w:tcPr>
          <w:p w14:paraId="37B69C33"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04.2</w:t>
            </w:r>
          </w:p>
        </w:tc>
        <w:tc>
          <w:tcPr>
            <w:tcW w:w="3781" w:type="pct"/>
            <w:vAlign w:val="center"/>
          </w:tcPr>
          <w:p w14:paraId="73932040" w14:textId="77777777" w:rsidR="00910E57" w:rsidRPr="00DB14D4" w:rsidRDefault="00A2773C" w:rsidP="00910E57">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использования территории с. Правда, с. Павино, с. Люблино, с. Ожидаево, с. Чапланово, с. Пожарское, с. Прибой </w:t>
            </w:r>
            <w:r w:rsidR="00910E57" w:rsidRPr="00DB14D4">
              <w:rPr>
                <w:rFonts w:ascii="Arial" w:eastAsia="Times New Roman" w:hAnsi="Arial" w:cs="Arial"/>
                <w:sz w:val="24"/>
                <w:szCs w:val="24"/>
                <w:lang w:eastAsia="ru-RU"/>
              </w:rPr>
              <w:t>М 1:5000</w:t>
            </w:r>
          </w:p>
        </w:tc>
        <w:tc>
          <w:tcPr>
            <w:tcW w:w="783" w:type="pct"/>
            <w:vAlign w:val="center"/>
          </w:tcPr>
          <w:p w14:paraId="6E491B47" w14:textId="3C01246D"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4705E39" w14:textId="77777777" w:rsidTr="0001505C">
        <w:trPr>
          <w:trHeight w:val="20"/>
        </w:trPr>
        <w:tc>
          <w:tcPr>
            <w:tcW w:w="436" w:type="pct"/>
            <w:vAlign w:val="center"/>
          </w:tcPr>
          <w:p w14:paraId="27651403"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04.3</w:t>
            </w:r>
          </w:p>
        </w:tc>
        <w:tc>
          <w:tcPr>
            <w:tcW w:w="3781" w:type="pct"/>
            <w:vAlign w:val="center"/>
          </w:tcPr>
          <w:p w14:paraId="6BBD6E62" w14:textId="77777777" w:rsidR="00910E57" w:rsidRPr="00DB14D4" w:rsidRDefault="00A2773C" w:rsidP="00910E57">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использования территории с. Костромское, с. Байково, с. Серные Источники, с</w:t>
            </w:r>
            <w:r w:rsidR="00AC3F90" w:rsidRPr="00DB14D4">
              <w:rPr>
                <w:rFonts w:ascii="Arial" w:eastAsia="Times New Roman" w:hAnsi="Arial" w:cs="Arial"/>
                <w:sz w:val="24"/>
                <w:szCs w:val="24"/>
                <w:lang w:eastAsia="ru-RU"/>
              </w:rPr>
              <w:t xml:space="preserve">. Совхозное, с. Новосибирское </w:t>
            </w:r>
            <w:r w:rsidR="00910E57" w:rsidRPr="00DB14D4">
              <w:rPr>
                <w:rFonts w:ascii="Arial" w:eastAsia="Times New Roman" w:hAnsi="Arial" w:cs="Arial"/>
                <w:sz w:val="24"/>
                <w:szCs w:val="24"/>
                <w:lang w:eastAsia="ru-RU"/>
              </w:rPr>
              <w:t>М 1:5000</w:t>
            </w:r>
          </w:p>
        </w:tc>
        <w:tc>
          <w:tcPr>
            <w:tcW w:w="783" w:type="pct"/>
            <w:vAlign w:val="center"/>
          </w:tcPr>
          <w:p w14:paraId="5D40A7C0" w14:textId="198438DD"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D005FA8" w14:textId="77777777" w:rsidTr="0001505C">
        <w:trPr>
          <w:trHeight w:val="20"/>
        </w:trPr>
        <w:tc>
          <w:tcPr>
            <w:tcW w:w="436" w:type="pct"/>
            <w:vAlign w:val="center"/>
          </w:tcPr>
          <w:p w14:paraId="35DB72A5"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04.4</w:t>
            </w:r>
          </w:p>
        </w:tc>
        <w:tc>
          <w:tcPr>
            <w:tcW w:w="3781" w:type="pct"/>
            <w:vAlign w:val="center"/>
          </w:tcPr>
          <w:p w14:paraId="3EC9F7C9" w14:textId="77777777" w:rsidR="00910E57"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использования территории с. Чехов, с. Калинино, с. Пятиречье, с. Камышево, с. Бамбучек </w:t>
            </w:r>
            <w:r w:rsidR="00910E57" w:rsidRPr="00DB14D4">
              <w:rPr>
                <w:rFonts w:ascii="Arial" w:eastAsia="Times New Roman" w:hAnsi="Arial" w:cs="Arial"/>
                <w:sz w:val="24"/>
                <w:szCs w:val="24"/>
                <w:lang w:eastAsia="ru-RU"/>
              </w:rPr>
              <w:t>М 1:5000</w:t>
            </w:r>
          </w:p>
        </w:tc>
        <w:tc>
          <w:tcPr>
            <w:tcW w:w="783" w:type="pct"/>
            <w:vAlign w:val="center"/>
          </w:tcPr>
          <w:p w14:paraId="6533BDAC" w14:textId="373EE107"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CF26CC8" w14:textId="77777777" w:rsidTr="0001505C">
        <w:trPr>
          <w:trHeight w:val="20"/>
        </w:trPr>
        <w:tc>
          <w:tcPr>
            <w:tcW w:w="436" w:type="pct"/>
            <w:vAlign w:val="center"/>
          </w:tcPr>
          <w:p w14:paraId="62626049" w14:textId="77777777" w:rsidR="0001505C"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04.5</w:t>
            </w:r>
          </w:p>
        </w:tc>
        <w:tc>
          <w:tcPr>
            <w:tcW w:w="3781" w:type="pct"/>
            <w:vAlign w:val="center"/>
          </w:tcPr>
          <w:p w14:paraId="7314A975" w14:textId="77777777" w:rsidR="00AC3F90"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использования территории с. Яблочное, с. Пионеры, с. Чистоводное, с. Зырянское, с. Красноярское, с. Николайчук </w:t>
            </w:r>
          </w:p>
          <w:p w14:paraId="7AB5DEA4" w14:textId="77777777" w:rsidR="0001505C" w:rsidRPr="00DB14D4" w:rsidRDefault="0001505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2E2B4492" w14:textId="2A888696"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5F885ED" w14:textId="77777777" w:rsidTr="0001505C">
        <w:trPr>
          <w:trHeight w:val="20"/>
        </w:trPr>
        <w:tc>
          <w:tcPr>
            <w:tcW w:w="436" w:type="pct"/>
            <w:vAlign w:val="center"/>
          </w:tcPr>
          <w:p w14:paraId="0B440309"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05</w:t>
            </w:r>
          </w:p>
        </w:tc>
        <w:tc>
          <w:tcPr>
            <w:tcW w:w="3781" w:type="pct"/>
            <w:vAlign w:val="center"/>
          </w:tcPr>
          <w:p w14:paraId="4B352398" w14:textId="7D86E05E" w:rsidR="00BF0283"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w:t>
            </w:r>
          </w:p>
          <w:p w14:paraId="50A36851"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1:100 000</w:t>
            </w:r>
          </w:p>
        </w:tc>
        <w:tc>
          <w:tcPr>
            <w:tcW w:w="783" w:type="pct"/>
            <w:vAlign w:val="center"/>
          </w:tcPr>
          <w:p w14:paraId="27E5CD0F" w14:textId="5A987854"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BB4B33A" w14:textId="77777777" w:rsidTr="0001505C">
        <w:trPr>
          <w:trHeight w:val="20"/>
        </w:trPr>
        <w:tc>
          <w:tcPr>
            <w:tcW w:w="436" w:type="pct"/>
            <w:vAlign w:val="center"/>
          </w:tcPr>
          <w:p w14:paraId="1A36A7E5"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05.1</w:t>
            </w:r>
          </w:p>
        </w:tc>
        <w:tc>
          <w:tcPr>
            <w:tcW w:w="3781" w:type="pct"/>
            <w:vAlign w:val="center"/>
          </w:tcPr>
          <w:p w14:paraId="3DD3CB04" w14:textId="77777777" w:rsidR="0001505C"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Холмск </w:t>
            </w:r>
            <w:r w:rsidR="00BF0283" w:rsidRPr="00DB14D4">
              <w:rPr>
                <w:rFonts w:ascii="Arial" w:eastAsia="Times New Roman" w:hAnsi="Arial" w:cs="Arial"/>
                <w:sz w:val="24"/>
                <w:szCs w:val="24"/>
                <w:lang w:eastAsia="ru-RU"/>
              </w:rPr>
              <w:t xml:space="preserve"> </w:t>
            </w:r>
            <w:r w:rsidR="0001505C" w:rsidRPr="00DB14D4">
              <w:rPr>
                <w:rFonts w:ascii="Arial" w:eastAsia="Times New Roman" w:hAnsi="Arial" w:cs="Arial"/>
                <w:sz w:val="24"/>
                <w:szCs w:val="24"/>
                <w:lang w:eastAsia="ru-RU"/>
              </w:rPr>
              <w:t>М 1:5000</w:t>
            </w:r>
          </w:p>
        </w:tc>
        <w:tc>
          <w:tcPr>
            <w:tcW w:w="783" w:type="pct"/>
            <w:vAlign w:val="center"/>
          </w:tcPr>
          <w:p w14:paraId="01203598" w14:textId="73C222AD"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43F4147" w14:textId="77777777" w:rsidTr="0001505C">
        <w:trPr>
          <w:trHeight w:val="20"/>
        </w:trPr>
        <w:tc>
          <w:tcPr>
            <w:tcW w:w="436" w:type="pct"/>
            <w:vAlign w:val="center"/>
          </w:tcPr>
          <w:p w14:paraId="6E4C9BF3"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05.2</w:t>
            </w:r>
          </w:p>
        </w:tc>
        <w:tc>
          <w:tcPr>
            <w:tcW w:w="3781" w:type="pct"/>
            <w:vAlign w:val="center"/>
          </w:tcPr>
          <w:p w14:paraId="0C07A374" w14:textId="77777777" w:rsidR="00AC3F90"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с. Правда, с. Павино, с. Люблино, с. Ожидаево, с. Чапланово, с. Пожарское, с. Прибой </w:t>
            </w:r>
          </w:p>
          <w:p w14:paraId="1C165B74" w14:textId="77777777" w:rsidR="00BF0283" w:rsidRPr="00DB14D4" w:rsidRDefault="00BF0283"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20BF4177" w14:textId="53801420"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0638241" w14:textId="77777777" w:rsidTr="0001505C">
        <w:trPr>
          <w:trHeight w:val="20"/>
        </w:trPr>
        <w:tc>
          <w:tcPr>
            <w:tcW w:w="436" w:type="pct"/>
            <w:vAlign w:val="center"/>
          </w:tcPr>
          <w:p w14:paraId="69B832D5"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05.3</w:t>
            </w:r>
          </w:p>
        </w:tc>
        <w:tc>
          <w:tcPr>
            <w:tcW w:w="3781" w:type="pct"/>
            <w:vAlign w:val="center"/>
          </w:tcPr>
          <w:p w14:paraId="5A8300C0"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с. Костромское, с. Байково, с. Серные Источники, с. Совхозное, с. Новосибирское </w:t>
            </w:r>
            <w:r w:rsidR="00BF0283" w:rsidRPr="00DB14D4">
              <w:rPr>
                <w:rFonts w:ascii="Arial" w:eastAsia="Times New Roman" w:hAnsi="Arial" w:cs="Arial"/>
                <w:sz w:val="24"/>
                <w:szCs w:val="24"/>
                <w:lang w:eastAsia="ru-RU"/>
              </w:rPr>
              <w:t>М 1:5000</w:t>
            </w:r>
          </w:p>
        </w:tc>
        <w:tc>
          <w:tcPr>
            <w:tcW w:w="783" w:type="pct"/>
            <w:vAlign w:val="center"/>
          </w:tcPr>
          <w:p w14:paraId="6EC0AAC0" w14:textId="1992C952"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F9C42F3" w14:textId="77777777" w:rsidTr="0001505C">
        <w:trPr>
          <w:trHeight w:val="20"/>
        </w:trPr>
        <w:tc>
          <w:tcPr>
            <w:tcW w:w="436" w:type="pct"/>
            <w:vAlign w:val="center"/>
          </w:tcPr>
          <w:p w14:paraId="3488F738"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05.4</w:t>
            </w:r>
          </w:p>
        </w:tc>
        <w:tc>
          <w:tcPr>
            <w:tcW w:w="3781" w:type="pct"/>
            <w:vAlign w:val="center"/>
          </w:tcPr>
          <w:p w14:paraId="0580DFB6"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с. Чехов, с. Калинино, с. Пятиречье, с. Камышево, с. Бамбучек </w:t>
            </w:r>
            <w:r w:rsidR="00BF0283" w:rsidRPr="00DB14D4">
              <w:rPr>
                <w:rFonts w:ascii="Arial" w:eastAsia="Times New Roman" w:hAnsi="Arial" w:cs="Arial"/>
                <w:sz w:val="24"/>
                <w:szCs w:val="24"/>
                <w:lang w:eastAsia="ru-RU"/>
              </w:rPr>
              <w:t>М 1:5000</w:t>
            </w:r>
          </w:p>
        </w:tc>
        <w:tc>
          <w:tcPr>
            <w:tcW w:w="783" w:type="pct"/>
            <w:vAlign w:val="center"/>
          </w:tcPr>
          <w:p w14:paraId="3C12FDB8" w14:textId="1177C6B9"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8187569" w14:textId="77777777" w:rsidTr="0001505C">
        <w:trPr>
          <w:trHeight w:val="20"/>
        </w:trPr>
        <w:tc>
          <w:tcPr>
            <w:tcW w:w="436" w:type="pct"/>
            <w:vAlign w:val="center"/>
          </w:tcPr>
          <w:p w14:paraId="68C14C93" w14:textId="77777777" w:rsidR="0001505C"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05.5</w:t>
            </w:r>
          </w:p>
        </w:tc>
        <w:tc>
          <w:tcPr>
            <w:tcW w:w="3781" w:type="pct"/>
            <w:vAlign w:val="center"/>
          </w:tcPr>
          <w:p w14:paraId="5AA39D9C" w14:textId="77777777" w:rsidR="00AC3F90"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с. Яблочное, с. Пионеры, с. Чистоводное, с. Зырянское, с. Красноярское, с. Николайчук </w:t>
            </w:r>
          </w:p>
          <w:p w14:paraId="51E24D53"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71BD5951" w14:textId="5A6F56B5"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4736445" w14:textId="77777777" w:rsidTr="0001505C">
        <w:trPr>
          <w:trHeight w:val="20"/>
        </w:trPr>
        <w:tc>
          <w:tcPr>
            <w:tcW w:w="436" w:type="pct"/>
            <w:vAlign w:val="center"/>
          </w:tcPr>
          <w:p w14:paraId="2D5CEFB9"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06</w:t>
            </w:r>
          </w:p>
        </w:tc>
        <w:tc>
          <w:tcPr>
            <w:tcW w:w="3781" w:type="pct"/>
            <w:vAlign w:val="center"/>
          </w:tcPr>
          <w:p w14:paraId="616556FC" w14:textId="3AF6F264"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территории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07C6E608" w14:textId="45651571"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0DB4A42" w14:textId="77777777" w:rsidTr="0001505C">
        <w:trPr>
          <w:trHeight w:val="20"/>
        </w:trPr>
        <w:tc>
          <w:tcPr>
            <w:tcW w:w="436" w:type="pct"/>
            <w:vAlign w:val="center"/>
          </w:tcPr>
          <w:p w14:paraId="09DAA115"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06.1</w:t>
            </w:r>
          </w:p>
        </w:tc>
        <w:tc>
          <w:tcPr>
            <w:tcW w:w="3781" w:type="pct"/>
            <w:vAlign w:val="center"/>
          </w:tcPr>
          <w:p w14:paraId="23625967" w14:textId="77777777" w:rsidR="0001505C"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г. Холмск </w:t>
            </w:r>
            <w:r w:rsidR="0001505C" w:rsidRPr="00DB14D4">
              <w:rPr>
                <w:rFonts w:ascii="Arial" w:eastAsia="Times New Roman" w:hAnsi="Arial" w:cs="Arial"/>
                <w:sz w:val="24"/>
                <w:szCs w:val="24"/>
                <w:lang w:eastAsia="ru-RU"/>
              </w:rPr>
              <w:t xml:space="preserve">М 1:5000 </w:t>
            </w:r>
          </w:p>
        </w:tc>
        <w:tc>
          <w:tcPr>
            <w:tcW w:w="783" w:type="pct"/>
            <w:vAlign w:val="center"/>
          </w:tcPr>
          <w:p w14:paraId="0F0C95CB" w14:textId="2A2D0EE1"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DFB67AD" w14:textId="77777777" w:rsidTr="0001505C">
        <w:trPr>
          <w:trHeight w:val="20"/>
        </w:trPr>
        <w:tc>
          <w:tcPr>
            <w:tcW w:w="436" w:type="pct"/>
            <w:vAlign w:val="center"/>
          </w:tcPr>
          <w:p w14:paraId="27BCCB0D"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06.2</w:t>
            </w:r>
          </w:p>
        </w:tc>
        <w:tc>
          <w:tcPr>
            <w:tcW w:w="3781" w:type="pct"/>
            <w:vAlign w:val="center"/>
          </w:tcPr>
          <w:p w14:paraId="10C67BFB"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с. Правда, с. Павино, с. Люблино, с. Ожидаево, с. Чапланово, с. Пожарское, с. Прибой </w:t>
            </w:r>
            <w:r w:rsidR="00BF0283" w:rsidRPr="00DB14D4">
              <w:rPr>
                <w:rFonts w:ascii="Arial" w:eastAsia="Times New Roman" w:hAnsi="Arial" w:cs="Arial"/>
                <w:sz w:val="24"/>
                <w:szCs w:val="24"/>
                <w:lang w:eastAsia="ru-RU"/>
              </w:rPr>
              <w:t>М 1:5000</w:t>
            </w:r>
          </w:p>
        </w:tc>
        <w:tc>
          <w:tcPr>
            <w:tcW w:w="783" w:type="pct"/>
            <w:vAlign w:val="center"/>
          </w:tcPr>
          <w:p w14:paraId="298EFFE3" w14:textId="34868A41"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18F892E" w14:textId="77777777" w:rsidTr="0001505C">
        <w:trPr>
          <w:trHeight w:val="20"/>
        </w:trPr>
        <w:tc>
          <w:tcPr>
            <w:tcW w:w="436" w:type="pct"/>
            <w:vAlign w:val="center"/>
          </w:tcPr>
          <w:p w14:paraId="60C54B3C"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06.3</w:t>
            </w:r>
          </w:p>
        </w:tc>
        <w:tc>
          <w:tcPr>
            <w:tcW w:w="3781" w:type="pct"/>
            <w:vAlign w:val="center"/>
          </w:tcPr>
          <w:p w14:paraId="0BE43283"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с. Костромское, с. Байково, с. Серные Источники, с. Совхозное, с. Новосибирское </w:t>
            </w:r>
            <w:r w:rsidR="00BF0283" w:rsidRPr="00DB14D4">
              <w:rPr>
                <w:rFonts w:ascii="Arial" w:eastAsia="Times New Roman" w:hAnsi="Arial" w:cs="Arial"/>
                <w:sz w:val="24"/>
                <w:szCs w:val="24"/>
                <w:lang w:eastAsia="ru-RU"/>
              </w:rPr>
              <w:t>М 1:5000</w:t>
            </w:r>
          </w:p>
        </w:tc>
        <w:tc>
          <w:tcPr>
            <w:tcW w:w="783" w:type="pct"/>
            <w:vAlign w:val="center"/>
          </w:tcPr>
          <w:p w14:paraId="4C728CC7" w14:textId="50E30F9C"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853E7A0" w14:textId="77777777" w:rsidTr="0001505C">
        <w:trPr>
          <w:trHeight w:val="20"/>
        </w:trPr>
        <w:tc>
          <w:tcPr>
            <w:tcW w:w="436" w:type="pct"/>
            <w:vAlign w:val="center"/>
          </w:tcPr>
          <w:p w14:paraId="5A8E9036"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06.4</w:t>
            </w:r>
          </w:p>
        </w:tc>
        <w:tc>
          <w:tcPr>
            <w:tcW w:w="3781" w:type="pct"/>
            <w:vAlign w:val="center"/>
          </w:tcPr>
          <w:p w14:paraId="2A3F540A"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инженерной инфраструктуры и инженерного благоустройства с. Чехов, с. Калинино, с. Пятиречье, с. Камышево, с. Бамбучек</w:t>
            </w:r>
            <w:r w:rsidR="00BF0283" w:rsidRPr="00DB14D4">
              <w:rPr>
                <w:rFonts w:ascii="Arial" w:eastAsia="Times New Roman" w:hAnsi="Arial" w:cs="Arial"/>
                <w:sz w:val="24"/>
                <w:szCs w:val="24"/>
                <w:lang w:eastAsia="ru-RU"/>
              </w:rPr>
              <w:t xml:space="preserve"> М 1:5000</w:t>
            </w:r>
          </w:p>
        </w:tc>
        <w:tc>
          <w:tcPr>
            <w:tcW w:w="783" w:type="pct"/>
            <w:vAlign w:val="center"/>
          </w:tcPr>
          <w:p w14:paraId="5A87D71A" w14:textId="2E7B7E0A"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B12A2FA" w14:textId="77777777" w:rsidTr="0001505C">
        <w:trPr>
          <w:trHeight w:val="20"/>
        </w:trPr>
        <w:tc>
          <w:tcPr>
            <w:tcW w:w="436" w:type="pct"/>
            <w:vAlign w:val="center"/>
          </w:tcPr>
          <w:p w14:paraId="35E99D2C" w14:textId="77777777" w:rsidR="0001505C"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06.5</w:t>
            </w:r>
          </w:p>
        </w:tc>
        <w:tc>
          <w:tcPr>
            <w:tcW w:w="3781" w:type="pct"/>
            <w:vAlign w:val="center"/>
          </w:tcPr>
          <w:p w14:paraId="5E3F75BA" w14:textId="77777777" w:rsidR="0001505C"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с. Яблочное, с. Пионеры, с. Чистоводное, с. Зырянское, с. Красноярское, с. Николайчук </w:t>
            </w:r>
            <w:r w:rsidR="0001505C" w:rsidRPr="00DB14D4">
              <w:rPr>
                <w:rFonts w:ascii="Arial" w:eastAsia="Times New Roman" w:hAnsi="Arial" w:cs="Arial"/>
                <w:sz w:val="24"/>
                <w:szCs w:val="24"/>
                <w:lang w:eastAsia="ru-RU"/>
              </w:rPr>
              <w:t xml:space="preserve">М 1:5000 </w:t>
            </w:r>
          </w:p>
        </w:tc>
        <w:tc>
          <w:tcPr>
            <w:tcW w:w="783" w:type="pct"/>
            <w:vAlign w:val="center"/>
          </w:tcPr>
          <w:p w14:paraId="43944B1E" w14:textId="38C46D77"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5ED6C59" w14:textId="77777777" w:rsidTr="0001505C">
        <w:trPr>
          <w:trHeight w:val="20"/>
        </w:trPr>
        <w:tc>
          <w:tcPr>
            <w:tcW w:w="436" w:type="pct"/>
            <w:vAlign w:val="center"/>
          </w:tcPr>
          <w:p w14:paraId="05032BF0"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07</w:t>
            </w:r>
          </w:p>
        </w:tc>
        <w:tc>
          <w:tcPr>
            <w:tcW w:w="3781" w:type="pct"/>
            <w:vAlign w:val="center"/>
          </w:tcPr>
          <w:p w14:paraId="65B944DE" w14:textId="21727000"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территорий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подверженных риску возникновения чрезвычайных ситуаций природного и техногенного характера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0F93D8B6" w14:textId="6A358AFD"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939DD2A" w14:textId="77777777" w:rsidTr="0001505C">
        <w:trPr>
          <w:trHeight w:val="20"/>
        </w:trPr>
        <w:tc>
          <w:tcPr>
            <w:tcW w:w="436" w:type="pct"/>
            <w:vAlign w:val="center"/>
          </w:tcPr>
          <w:p w14:paraId="70626EF1"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07.1</w:t>
            </w:r>
          </w:p>
        </w:tc>
        <w:tc>
          <w:tcPr>
            <w:tcW w:w="3781" w:type="pct"/>
            <w:vAlign w:val="center"/>
          </w:tcPr>
          <w:p w14:paraId="0B4700E0" w14:textId="77777777" w:rsidR="0001505C"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территорий г. Холмск</w:t>
            </w:r>
            <w:r w:rsidR="0001505C" w:rsidRPr="00DB14D4">
              <w:rPr>
                <w:rFonts w:ascii="Arial" w:eastAsia="Times New Roman" w:hAnsi="Arial" w:cs="Arial"/>
                <w:sz w:val="24"/>
                <w:szCs w:val="24"/>
                <w:lang w:eastAsia="ru-RU"/>
              </w:rPr>
              <w:t xml:space="preserve">, подверженных риску возникновения чрезвычайных ситуаций природного и техногенного характера </w:t>
            </w:r>
          </w:p>
          <w:p w14:paraId="3DF94573"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1:5 000</w:t>
            </w:r>
          </w:p>
        </w:tc>
        <w:tc>
          <w:tcPr>
            <w:tcW w:w="783" w:type="pct"/>
            <w:vAlign w:val="center"/>
          </w:tcPr>
          <w:p w14:paraId="1EEA2FD6" w14:textId="69A823B1"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703E2C6" w14:textId="77777777" w:rsidTr="0001505C">
        <w:trPr>
          <w:trHeight w:val="20"/>
        </w:trPr>
        <w:tc>
          <w:tcPr>
            <w:tcW w:w="436" w:type="pct"/>
            <w:vAlign w:val="center"/>
          </w:tcPr>
          <w:p w14:paraId="5BE6657B"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07.2</w:t>
            </w:r>
          </w:p>
        </w:tc>
        <w:tc>
          <w:tcPr>
            <w:tcW w:w="3781" w:type="pct"/>
            <w:vAlign w:val="center"/>
          </w:tcPr>
          <w:p w14:paraId="30CFF5A1" w14:textId="77777777" w:rsidR="00BF0283" w:rsidRPr="00DB14D4" w:rsidRDefault="00BF0283"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территорий </w:t>
            </w:r>
            <w:r w:rsidR="00A2773C" w:rsidRPr="00DB14D4">
              <w:rPr>
                <w:rFonts w:ascii="Arial" w:eastAsia="Times New Roman" w:hAnsi="Arial" w:cs="Arial"/>
                <w:sz w:val="24"/>
                <w:szCs w:val="24"/>
                <w:lang w:eastAsia="ru-RU"/>
              </w:rPr>
              <w:t>с. Правда, с. Павино, с. Люблино, с. Ожидаево, с. Чапланово, с. Пожарское, с. Прибой</w:t>
            </w:r>
            <w:r w:rsidRPr="00DB14D4">
              <w:rPr>
                <w:rFonts w:ascii="Arial" w:eastAsia="Times New Roman" w:hAnsi="Arial" w:cs="Arial"/>
                <w:sz w:val="24"/>
                <w:szCs w:val="24"/>
                <w:lang w:eastAsia="ru-RU"/>
              </w:rPr>
              <w:t>, подверженных риску возникновения чрезвычайных ситуаций природного и техногенного характера М 1:5 000</w:t>
            </w:r>
          </w:p>
        </w:tc>
        <w:tc>
          <w:tcPr>
            <w:tcW w:w="783" w:type="pct"/>
            <w:vAlign w:val="center"/>
          </w:tcPr>
          <w:p w14:paraId="350EE214" w14:textId="073DB1F1"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55463E4C" w14:textId="77777777" w:rsidTr="0001505C">
        <w:trPr>
          <w:trHeight w:val="20"/>
        </w:trPr>
        <w:tc>
          <w:tcPr>
            <w:tcW w:w="436" w:type="pct"/>
            <w:vAlign w:val="center"/>
          </w:tcPr>
          <w:p w14:paraId="0B1F80AD"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07.3</w:t>
            </w:r>
          </w:p>
        </w:tc>
        <w:tc>
          <w:tcPr>
            <w:tcW w:w="3781" w:type="pct"/>
            <w:vAlign w:val="center"/>
          </w:tcPr>
          <w:p w14:paraId="52982FE8"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территорий с. Костромское, с. Байково, с. Серные Источники, с. Совхозное, с. Новосибирское</w:t>
            </w:r>
            <w:r w:rsidR="00BF0283" w:rsidRPr="00DB14D4">
              <w:rPr>
                <w:rFonts w:ascii="Arial" w:eastAsia="Times New Roman" w:hAnsi="Arial" w:cs="Arial"/>
                <w:sz w:val="24"/>
                <w:szCs w:val="24"/>
                <w:lang w:eastAsia="ru-RU"/>
              </w:rPr>
              <w:t>, подверженных риску возникновения чрезвычайных ситуаций природного и техногенного характера М 1:5 000</w:t>
            </w:r>
          </w:p>
        </w:tc>
        <w:tc>
          <w:tcPr>
            <w:tcW w:w="783" w:type="pct"/>
            <w:vAlign w:val="center"/>
          </w:tcPr>
          <w:p w14:paraId="3372C6ED" w14:textId="0268E130"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7136985" w14:textId="77777777" w:rsidTr="0001505C">
        <w:trPr>
          <w:trHeight w:val="20"/>
        </w:trPr>
        <w:tc>
          <w:tcPr>
            <w:tcW w:w="436" w:type="pct"/>
            <w:vAlign w:val="center"/>
          </w:tcPr>
          <w:p w14:paraId="02D0DF67"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07.4</w:t>
            </w:r>
          </w:p>
        </w:tc>
        <w:tc>
          <w:tcPr>
            <w:tcW w:w="3781" w:type="pct"/>
            <w:vAlign w:val="center"/>
          </w:tcPr>
          <w:p w14:paraId="22171436"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территорий с. Чехов, с. Калинино, с. Пятиречье, с. Камышево, с. Бамбучек</w:t>
            </w:r>
            <w:r w:rsidR="00BF0283" w:rsidRPr="00DB14D4">
              <w:rPr>
                <w:rFonts w:ascii="Arial" w:eastAsia="Times New Roman" w:hAnsi="Arial" w:cs="Arial"/>
                <w:sz w:val="24"/>
                <w:szCs w:val="24"/>
                <w:lang w:eastAsia="ru-RU"/>
              </w:rPr>
              <w:t xml:space="preserve">, подверженных риску возникновения чрезвычайных ситуаций природного и техногенного характера </w:t>
            </w:r>
          </w:p>
          <w:p w14:paraId="6A6F3262" w14:textId="77777777" w:rsidR="00BF0283" w:rsidRPr="00DB14D4" w:rsidRDefault="00BF0283"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1:5 000</w:t>
            </w:r>
          </w:p>
        </w:tc>
        <w:tc>
          <w:tcPr>
            <w:tcW w:w="783" w:type="pct"/>
            <w:vAlign w:val="center"/>
          </w:tcPr>
          <w:p w14:paraId="46ECD77B" w14:textId="17021C53"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A36C69F" w14:textId="77777777" w:rsidTr="0001505C">
        <w:trPr>
          <w:trHeight w:val="20"/>
        </w:trPr>
        <w:tc>
          <w:tcPr>
            <w:tcW w:w="436" w:type="pct"/>
            <w:vAlign w:val="center"/>
          </w:tcPr>
          <w:p w14:paraId="0EC3D302" w14:textId="77777777" w:rsidR="0001505C"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07.5</w:t>
            </w:r>
          </w:p>
        </w:tc>
        <w:tc>
          <w:tcPr>
            <w:tcW w:w="3781" w:type="pct"/>
            <w:vAlign w:val="center"/>
          </w:tcPr>
          <w:p w14:paraId="0982B657"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территорий </w:t>
            </w:r>
            <w:r w:rsidR="00A2773C" w:rsidRPr="00DB14D4">
              <w:rPr>
                <w:rFonts w:ascii="Arial" w:eastAsia="Times New Roman" w:hAnsi="Arial" w:cs="Arial"/>
                <w:sz w:val="24"/>
                <w:szCs w:val="24"/>
                <w:lang w:eastAsia="ru-RU"/>
              </w:rPr>
              <w:t>с. Яблочное, с. Пионеры, с. Чистоводное, с. Зырянское, с. Красноярское, с. Николайчук</w:t>
            </w:r>
            <w:r w:rsidRPr="00DB14D4">
              <w:rPr>
                <w:rFonts w:ascii="Arial" w:eastAsia="Times New Roman" w:hAnsi="Arial" w:cs="Arial"/>
                <w:sz w:val="24"/>
                <w:szCs w:val="24"/>
                <w:lang w:eastAsia="ru-RU"/>
              </w:rPr>
              <w:t>, подверженных риску возникновения чрезвычайных ситуаций природного и техногенного характера М 1:5 000</w:t>
            </w:r>
          </w:p>
        </w:tc>
        <w:tc>
          <w:tcPr>
            <w:tcW w:w="783" w:type="pct"/>
            <w:vAlign w:val="center"/>
          </w:tcPr>
          <w:p w14:paraId="7699ED70" w14:textId="309E76C4"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1254B78" w14:textId="77777777" w:rsidTr="0001505C">
        <w:trPr>
          <w:trHeight w:val="20"/>
        </w:trPr>
        <w:tc>
          <w:tcPr>
            <w:tcW w:w="436" w:type="pct"/>
            <w:vAlign w:val="center"/>
          </w:tcPr>
          <w:p w14:paraId="726E68A6"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08</w:t>
            </w:r>
          </w:p>
        </w:tc>
        <w:tc>
          <w:tcPr>
            <w:tcW w:w="3781" w:type="pct"/>
            <w:vAlign w:val="center"/>
          </w:tcPr>
          <w:p w14:paraId="10B18C90" w14:textId="2325567C" w:rsidR="0001505C" w:rsidRPr="00DB14D4" w:rsidRDefault="0001505C" w:rsidP="0001505C">
            <w:pPr>
              <w:pStyle w:val="affc"/>
              <w:spacing w:line="276" w:lineRule="auto"/>
              <w:rPr>
                <w:rFonts w:ascii="Arial" w:eastAsia="Times New Roman" w:hAnsi="Arial" w:cs="Arial"/>
                <w:sz w:val="24"/>
                <w:szCs w:val="24"/>
                <w:lang w:eastAsia="ru-RU"/>
              </w:rPr>
            </w:pPr>
            <w:bookmarkStart w:id="4" w:name="_Toc324416603"/>
            <w:r w:rsidRPr="00DB14D4">
              <w:rPr>
                <w:rFonts w:ascii="Arial" w:eastAsia="Times New Roman" w:hAnsi="Arial" w:cs="Arial"/>
                <w:sz w:val="24"/>
                <w:szCs w:val="24"/>
                <w:lang w:eastAsia="ru-RU"/>
              </w:rPr>
              <w:t xml:space="preserve">Карта развития транспортной инфраструктуры </w:t>
            </w:r>
            <w:bookmarkEnd w:id="4"/>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066A254A" w14:textId="70417FBA"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530A925" w14:textId="77777777" w:rsidTr="0001505C">
        <w:trPr>
          <w:trHeight w:val="20"/>
        </w:trPr>
        <w:tc>
          <w:tcPr>
            <w:tcW w:w="436" w:type="pct"/>
            <w:vAlign w:val="center"/>
          </w:tcPr>
          <w:p w14:paraId="7ECD0E49"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08.1</w:t>
            </w:r>
          </w:p>
        </w:tc>
        <w:tc>
          <w:tcPr>
            <w:tcW w:w="3781" w:type="pct"/>
            <w:vAlign w:val="center"/>
          </w:tcPr>
          <w:p w14:paraId="1BAA029A"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г. Холмск </w:t>
            </w:r>
            <w:r w:rsidR="0001505C" w:rsidRPr="00DB14D4">
              <w:rPr>
                <w:rFonts w:ascii="Arial" w:eastAsia="Times New Roman" w:hAnsi="Arial" w:cs="Arial"/>
                <w:sz w:val="24"/>
                <w:szCs w:val="24"/>
                <w:lang w:eastAsia="ru-RU"/>
              </w:rPr>
              <w:t>М 1:5000</w:t>
            </w:r>
          </w:p>
        </w:tc>
        <w:tc>
          <w:tcPr>
            <w:tcW w:w="783" w:type="pct"/>
            <w:vAlign w:val="center"/>
          </w:tcPr>
          <w:p w14:paraId="64329FFD" w14:textId="485EA256"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417AACF" w14:textId="77777777" w:rsidTr="0001505C">
        <w:trPr>
          <w:trHeight w:val="20"/>
        </w:trPr>
        <w:tc>
          <w:tcPr>
            <w:tcW w:w="436" w:type="pct"/>
            <w:vAlign w:val="center"/>
          </w:tcPr>
          <w:p w14:paraId="36D5AA10"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08.2</w:t>
            </w:r>
          </w:p>
        </w:tc>
        <w:tc>
          <w:tcPr>
            <w:tcW w:w="3781" w:type="pct"/>
            <w:vAlign w:val="center"/>
          </w:tcPr>
          <w:p w14:paraId="3DE9F570" w14:textId="77777777" w:rsidR="00AC3F90" w:rsidRPr="00DB14D4" w:rsidRDefault="009F6F16"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с. Правда, с. Павино, с. Люблино, с. Ожидаево, с. Чапланово, с. Пожарское, с. Прибой </w:t>
            </w:r>
          </w:p>
          <w:p w14:paraId="5379AA6B" w14:textId="77777777" w:rsidR="007E27B4" w:rsidRPr="00DB14D4" w:rsidRDefault="007E27B4"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7D8BB7D0" w14:textId="52D1F8A3"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2708CFB" w14:textId="77777777" w:rsidTr="0001505C">
        <w:trPr>
          <w:trHeight w:val="20"/>
        </w:trPr>
        <w:tc>
          <w:tcPr>
            <w:tcW w:w="436" w:type="pct"/>
            <w:vAlign w:val="center"/>
          </w:tcPr>
          <w:p w14:paraId="4B00B7F7"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08.3</w:t>
            </w:r>
          </w:p>
        </w:tc>
        <w:tc>
          <w:tcPr>
            <w:tcW w:w="3781" w:type="pct"/>
            <w:vAlign w:val="center"/>
          </w:tcPr>
          <w:p w14:paraId="759E66CE" w14:textId="77777777" w:rsidR="00AC3F90" w:rsidRPr="00DB14D4" w:rsidRDefault="009F6F16"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с. Костромское, с. Байково, с. Серные Источники, с. Совхозное, с. Новосибирское </w:t>
            </w:r>
          </w:p>
          <w:p w14:paraId="58DAD223" w14:textId="77777777" w:rsidR="007E27B4" w:rsidRPr="00DB14D4" w:rsidRDefault="007E27B4"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5DBC78BB" w14:textId="148D1CF3"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DE4D6C6" w14:textId="77777777" w:rsidTr="0001505C">
        <w:trPr>
          <w:trHeight w:val="20"/>
        </w:trPr>
        <w:tc>
          <w:tcPr>
            <w:tcW w:w="436" w:type="pct"/>
            <w:vAlign w:val="center"/>
          </w:tcPr>
          <w:p w14:paraId="52DD3400"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08.4</w:t>
            </w:r>
          </w:p>
        </w:tc>
        <w:tc>
          <w:tcPr>
            <w:tcW w:w="3781" w:type="pct"/>
            <w:vAlign w:val="center"/>
          </w:tcPr>
          <w:p w14:paraId="0B20D465" w14:textId="77777777" w:rsidR="007E27B4" w:rsidRPr="00DB14D4" w:rsidRDefault="009F6F16"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с. Чехов, с. Калинино, с. Пятиречье, с. Камышево, с. Бамбучек </w:t>
            </w:r>
            <w:r w:rsidR="007E27B4" w:rsidRPr="00DB14D4">
              <w:rPr>
                <w:rFonts w:ascii="Arial" w:eastAsia="Times New Roman" w:hAnsi="Arial" w:cs="Arial"/>
                <w:sz w:val="24"/>
                <w:szCs w:val="24"/>
                <w:lang w:eastAsia="ru-RU"/>
              </w:rPr>
              <w:t>М 1:5000</w:t>
            </w:r>
          </w:p>
        </w:tc>
        <w:tc>
          <w:tcPr>
            <w:tcW w:w="783" w:type="pct"/>
            <w:vAlign w:val="center"/>
          </w:tcPr>
          <w:p w14:paraId="0580EBDB" w14:textId="7AE8C13B"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85D30D0" w14:textId="77777777" w:rsidTr="0001505C">
        <w:trPr>
          <w:trHeight w:val="20"/>
        </w:trPr>
        <w:tc>
          <w:tcPr>
            <w:tcW w:w="436" w:type="pct"/>
            <w:vAlign w:val="center"/>
          </w:tcPr>
          <w:p w14:paraId="0F1035D6" w14:textId="77777777" w:rsidR="0001505C"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08.5</w:t>
            </w:r>
          </w:p>
        </w:tc>
        <w:tc>
          <w:tcPr>
            <w:tcW w:w="3781" w:type="pct"/>
            <w:vAlign w:val="center"/>
          </w:tcPr>
          <w:p w14:paraId="7BEE064A" w14:textId="77777777" w:rsidR="0001505C" w:rsidRPr="00DB14D4" w:rsidRDefault="009F6F16"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с. Яблочное, с. Пионеры, с. Чистоводное, с. Зырянское, с. Красноярское, с. Николайчук </w:t>
            </w:r>
            <w:r w:rsidR="0001505C" w:rsidRPr="00DB14D4">
              <w:rPr>
                <w:rFonts w:ascii="Arial" w:eastAsia="Times New Roman" w:hAnsi="Arial" w:cs="Arial"/>
                <w:sz w:val="24"/>
                <w:szCs w:val="24"/>
                <w:lang w:eastAsia="ru-RU"/>
              </w:rPr>
              <w:t>М 1:5000</w:t>
            </w:r>
          </w:p>
        </w:tc>
        <w:tc>
          <w:tcPr>
            <w:tcW w:w="783" w:type="pct"/>
            <w:vAlign w:val="center"/>
          </w:tcPr>
          <w:p w14:paraId="757443E2" w14:textId="048036E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30592FC" w14:textId="77777777" w:rsidTr="0001505C">
        <w:trPr>
          <w:trHeight w:val="20"/>
        </w:trPr>
        <w:tc>
          <w:tcPr>
            <w:tcW w:w="436" w:type="pct"/>
            <w:vAlign w:val="center"/>
          </w:tcPr>
          <w:p w14:paraId="7A264AD7"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09</w:t>
            </w:r>
          </w:p>
        </w:tc>
        <w:tc>
          <w:tcPr>
            <w:tcW w:w="3781" w:type="pct"/>
            <w:vAlign w:val="center"/>
          </w:tcPr>
          <w:p w14:paraId="2A120B8C" w14:textId="6CCBB68C"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w:t>
            </w:r>
            <w:r w:rsidR="00C60F0C" w:rsidRPr="00DB14D4">
              <w:rPr>
                <w:rFonts w:ascii="Arial" w:eastAsia="Times New Roman" w:hAnsi="Arial" w:cs="Arial"/>
                <w:sz w:val="24"/>
                <w:szCs w:val="24"/>
                <w:lang w:eastAsia="ru-RU"/>
              </w:rPr>
              <w:t>муниципального округа</w:t>
            </w:r>
          </w:p>
          <w:p w14:paraId="1151D400"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1:100 000</w:t>
            </w:r>
          </w:p>
        </w:tc>
        <w:tc>
          <w:tcPr>
            <w:tcW w:w="783" w:type="pct"/>
            <w:vAlign w:val="center"/>
          </w:tcPr>
          <w:p w14:paraId="0B3ECB2F" w14:textId="5D75857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89641A0" w14:textId="77777777" w:rsidTr="0001505C">
        <w:trPr>
          <w:trHeight w:val="20"/>
        </w:trPr>
        <w:tc>
          <w:tcPr>
            <w:tcW w:w="436" w:type="pct"/>
            <w:vAlign w:val="center"/>
          </w:tcPr>
          <w:p w14:paraId="07E476E9"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09.1</w:t>
            </w:r>
          </w:p>
        </w:tc>
        <w:tc>
          <w:tcPr>
            <w:tcW w:w="3781" w:type="pct"/>
            <w:vAlign w:val="center"/>
          </w:tcPr>
          <w:p w14:paraId="62B28650" w14:textId="77777777" w:rsidR="0001505C"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г. Холмск </w:t>
            </w:r>
            <w:r w:rsidR="0001505C" w:rsidRPr="00DB14D4">
              <w:rPr>
                <w:rFonts w:ascii="Arial" w:eastAsia="Times New Roman" w:hAnsi="Arial" w:cs="Arial"/>
                <w:sz w:val="24"/>
                <w:szCs w:val="24"/>
                <w:lang w:eastAsia="ru-RU"/>
              </w:rPr>
              <w:t>М 1:5000</w:t>
            </w:r>
          </w:p>
        </w:tc>
        <w:tc>
          <w:tcPr>
            <w:tcW w:w="783" w:type="pct"/>
            <w:vAlign w:val="center"/>
          </w:tcPr>
          <w:p w14:paraId="75D78856" w14:textId="4A61BBAF"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D1228AC" w14:textId="77777777" w:rsidTr="0001505C">
        <w:trPr>
          <w:trHeight w:val="20"/>
        </w:trPr>
        <w:tc>
          <w:tcPr>
            <w:tcW w:w="436" w:type="pct"/>
            <w:vAlign w:val="center"/>
          </w:tcPr>
          <w:p w14:paraId="67609707"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09.2</w:t>
            </w:r>
          </w:p>
        </w:tc>
        <w:tc>
          <w:tcPr>
            <w:tcW w:w="3781" w:type="pct"/>
            <w:vAlign w:val="center"/>
          </w:tcPr>
          <w:p w14:paraId="7F8EC3B4" w14:textId="77777777" w:rsidR="00AC3F90"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с. Правда, с. Павино, с. Люблино, с. Ожидаево, с. Чапланово, с. Пожарское, с. Прибой </w:t>
            </w:r>
          </w:p>
          <w:p w14:paraId="22F6BA44"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6E548F81" w14:textId="58A6513C"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DF07AB9" w14:textId="77777777" w:rsidTr="0001505C">
        <w:trPr>
          <w:trHeight w:val="20"/>
        </w:trPr>
        <w:tc>
          <w:tcPr>
            <w:tcW w:w="436" w:type="pct"/>
            <w:vAlign w:val="center"/>
          </w:tcPr>
          <w:p w14:paraId="7CAF1C08"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09.3</w:t>
            </w:r>
          </w:p>
        </w:tc>
        <w:tc>
          <w:tcPr>
            <w:tcW w:w="3781" w:type="pct"/>
            <w:vAlign w:val="center"/>
          </w:tcPr>
          <w:p w14:paraId="64D35F08" w14:textId="77777777" w:rsidR="00AC3F90"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с. Костромское, с. Байково, с. Серные Источники, с. Совхозное, с. Новосибирское </w:t>
            </w:r>
          </w:p>
          <w:p w14:paraId="1BF1A720"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20A53BB6" w14:textId="07F5BE20"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EBA723E" w14:textId="77777777" w:rsidTr="0001505C">
        <w:trPr>
          <w:trHeight w:val="20"/>
        </w:trPr>
        <w:tc>
          <w:tcPr>
            <w:tcW w:w="436" w:type="pct"/>
            <w:vAlign w:val="center"/>
          </w:tcPr>
          <w:p w14:paraId="0DA10199"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09.4</w:t>
            </w:r>
          </w:p>
        </w:tc>
        <w:tc>
          <w:tcPr>
            <w:tcW w:w="3781" w:type="pct"/>
            <w:vAlign w:val="center"/>
          </w:tcPr>
          <w:p w14:paraId="74C6FDC1" w14:textId="77777777" w:rsidR="007E27B4"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Чехов, с. Калинино, с. Пятиречье, с. Камышево, с. Бамбучек </w:t>
            </w:r>
            <w:r w:rsidR="007E27B4" w:rsidRPr="00DB14D4">
              <w:rPr>
                <w:rFonts w:ascii="Arial" w:eastAsia="Times New Roman" w:hAnsi="Arial" w:cs="Arial"/>
                <w:sz w:val="24"/>
                <w:szCs w:val="24"/>
                <w:lang w:eastAsia="ru-RU"/>
              </w:rPr>
              <w:t>М 1:5000</w:t>
            </w:r>
          </w:p>
        </w:tc>
        <w:tc>
          <w:tcPr>
            <w:tcW w:w="783" w:type="pct"/>
            <w:vAlign w:val="center"/>
          </w:tcPr>
          <w:p w14:paraId="1101D7A4" w14:textId="796F7D40"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5467B5D4" w14:textId="77777777" w:rsidTr="0001505C">
        <w:trPr>
          <w:trHeight w:val="20"/>
        </w:trPr>
        <w:tc>
          <w:tcPr>
            <w:tcW w:w="436" w:type="pct"/>
            <w:vAlign w:val="center"/>
          </w:tcPr>
          <w:p w14:paraId="21BD68D3" w14:textId="77777777" w:rsidR="0001505C"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09.5</w:t>
            </w:r>
          </w:p>
        </w:tc>
        <w:tc>
          <w:tcPr>
            <w:tcW w:w="3781" w:type="pct"/>
            <w:vAlign w:val="center"/>
          </w:tcPr>
          <w:p w14:paraId="7A6B383F" w14:textId="77777777" w:rsidR="0001505C"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с. Яблочное, с. Пионеры, с. Чистоводное, с. Зырянское, с. Красноярское, с. Николайчук </w:t>
            </w:r>
            <w:r w:rsidR="0001505C" w:rsidRPr="00DB14D4">
              <w:rPr>
                <w:rFonts w:ascii="Arial" w:eastAsia="Times New Roman" w:hAnsi="Arial" w:cs="Arial"/>
                <w:sz w:val="24"/>
                <w:szCs w:val="24"/>
                <w:lang w:eastAsia="ru-RU"/>
              </w:rPr>
              <w:t>М 1:5000</w:t>
            </w:r>
          </w:p>
        </w:tc>
        <w:tc>
          <w:tcPr>
            <w:tcW w:w="783" w:type="pct"/>
            <w:vAlign w:val="center"/>
          </w:tcPr>
          <w:p w14:paraId="7E59C1AB" w14:textId="376135F5"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E8A73D6" w14:textId="77777777" w:rsidTr="0001505C">
        <w:trPr>
          <w:trHeight w:val="20"/>
        </w:trPr>
        <w:tc>
          <w:tcPr>
            <w:tcW w:w="436" w:type="pct"/>
            <w:vAlign w:val="center"/>
          </w:tcPr>
          <w:p w14:paraId="29B777D5"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10</w:t>
            </w:r>
          </w:p>
        </w:tc>
        <w:tc>
          <w:tcPr>
            <w:tcW w:w="3781" w:type="pct"/>
            <w:vAlign w:val="center"/>
          </w:tcPr>
          <w:p w14:paraId="7E7CFCD8" w14:textId="1BE838C6"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границ зон с особыми усло</w:t>
            </w:r>
            <w:r w:rsidR="00DD0F3C" w:rsidRPr="00DB14D4">
              <w:rPr>
                <w:rFonts w:ascii="Arial" w:eastAsia="Times New Roman" w:hAnsi="Arial" w:cs="Arial"/>
                <w:sz w:val="24"/>
                <w:szCs w:val="24"/>
                <w:lang w:eastAsia="ru-RU"/>
              </w:rPr>
              <w:t>виями использования территори</w:t>
            </w:r>
            <w:r w:rsidR="00AC3F90" w:rsidRPr="00DB14D4">
              <w:rPr>
                <w:rFonts w:ascii="Arial" w:eastAsia="Times New Roman" w:hAnsi="Arial" w:cs="Arial"/>
                <w:sz w:val="24"/>
                <w:szCs w:val="24"/>
                <w:lang w:eastAsia="ru-RU"/>
              </w:rPr>
              <w:t>й</w:t>
            </w:r>
            <w:r w:rsidR="00DD0F3C" w:rsidRPr="00DB14D4">
              <w:rPr>
                <w:rFonts w:ascii="Arial" w:eastAsia="Times New Roman" w:hAnsi="Arial" w:cs="Arial"/>
                <w:sz w:val="24"/>
                <w:szCs w:val="24"/>
                <w:lang w:eastAsia="ru-RU"/>
              </w:rPr>
              <w:t xml:space="preserve">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1BFCDBD6" w14:textId="215E4484"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7489E22" w14:textId="77777777" w:rsidTr="0001505C">
        <w:trPr>
          <w:trHeight w:val="20"/>
        </w:trPr>
        <w:tc>
          <w:tcPr>
            <w:tcW w:w="436" w:type="pct"/>
            <w:vAlign w:val="center"/>
          </w:tcPr>
          <w:p w14:paraId="308AC371"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10.1</w:t>
            </w:r>
          </w:p>
        </w:tc>
        <w:tc>
          <w:tcPr>
            <w:tcW w:w="3781" w:type="pct"/>
            <w:vAlign w:val="center"/>
          </w:tcPr>
          <w:p w14:paraId="567892B4" w14:textId="77777777" w:rsidR="0001505C"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w:t>
            </w:r>
            <w:r w:rsidR="0001505C" w:rsidRPr="00DB14D4">
              <w:rPr>
                <w:rFonts w:ascii="Arial" w:eastAsia="Times New Roman" w:hAnsi="Arial" w:cs="Arial"/>
                <w:sz w:val="24"/>
                <w:szCs w:val="24"/>
                <w:lang w:eastAsia="ru-RU"/>
              </w:rPr>
              <w:t>границ зон с особыми условиями испол</w:t>
            </w:r>
            <w:r w:rsidRPr="00DB14D4">
              <w:rPr>
                <w:rFonts w:ascii="Arial" w:eastAsia="Times New Roman" w:hAnsi="Arial" w:cs="Arial"/>
                <w:sz w:val="24"/>
                <w:szCs w:val="24"/>
                <w:lang w:eastAsia="ru-RU"/>
              </w:rPr>
              <w:t>ьзования территори</w:t>
            </w:r>
            <w:r w:rsidR="00AC3F90" w:rsidRPr="00DB14D4">
              <w:rPr>
                <w:rFonts w:ascii="Arial" w:eastAsia="Times New Roman" w:hAnsi="Arial" w:cs="Arial"/>
                <w:sz w:val="24"/>
                <w:szCs w:val="24"/>
                <w:lang w:eastAsia="ru-RU"/>
              </w:rPr>
              <w:t>й</w:t>
            </w:r>
            <w:r w:rsidRPr="00DB14D4">
              <w:rPr>
                <w:rFonts w:ascii="Arial" w:eastAsia="Times New Roman" w:hAnsi="Arial" w:cs="Arial"/>
                <w:sz w:val="24"/>
                <w:szCs w:val="24"/>
                <w:lang w:eastAsia="ru-RU"/>
              </w:rPr>
              <w:t xml:space="preserve"> г. </w:t>
            </w:r>
            <w:r w:rsidR="009F6F16" w:rsidRPr="00DB14D4">
              <w:rPr>
                <w:rFonts w:ascii="Arial" w:eastAsia="Times New Roman" w:hAnsi="Arial" w:cs="Arial"/>
                <w:sz w:val="24"/>
                <w:szCs w:val="24"/>
                <w:lang w:eastAsia="ru-RU"/>
              </w:rPr>
              <w:t>Холмск</w:t>
            </w:r>
            <w:r w:rsidRPr="00DB14D4">
              <w:rPr>
                <w:rFonts w:ascii="Arial" w:eastAsia="Times New Roman" w:hAnsi="Arial" w:cs="Arial"/>
                <w:sz w:val="24"/>
                <w:szCs w:val="24"/>
                <w:lang w:eastAsia="ru-RU"/>
              </w:rPr>
              <w:t xml:space="preserve"> </w:t>
            </w:r>
            <w:r w:rsidR="0001505C" w:rsidRPr="00DB14D4">
              <w:rPr>
                <w:rFonts w:ascii="Arial" w:eastAsia="Times New Roman" w:hAnsi="Arial" w:cs="Arial"/>
                <w:sz w:val="24"/>
                <w:szCs w:val="24"/>
                <w:lang w:eastAsia="ru-RU"/>
              </w:rPr>
              <w:t>М 1:5000</w:t>
            </w:r>
          </w:p>
        </w:tc>
        <w:tc>
          <w:tcPr>
            <w:tcW w:w="783" w:type="pct"/>
            <w:vAlign w:val="center"/>
          </w:tcPr>
          <w:p w14:paraId="6AA0D642" w14:textId="50073943"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2B6AA33" w14:textId="77777777" w:rsidTr="0001505C">
        <w:trPr>
          <w:trHeight w:val="20"/>
        </w:trPr>
        <w:tc>
          <w:tcPr>
            <w:tcW w:w="436" w:type="pct"/>
            <w:vAlign w:val="center"/>
          </w:tcPr>
          <w:p w14:paraId="77E7575D"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10.2</w:t>
            </w:r>
          </w:p>
        </w:tc>
        <w:tc>
          <w:tcPr>
            <w:tcW w:w="3781" w:type="pct"/>
            <w:vAlign w:val="center"/>
          </w:tcPr>
          <w:p w14:paraId="010F82E6"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границ зон с особыми условиями использования территори</w:t>
            </w:r>
            <w:r w:rsidR="00AC3F90" w:rsidRPr="00DB14D4">
              <w:rPr>
                <w:rFonts w:ascii="Arial" w:eastAsia="Times New Roman" w:hAnsi="Arial" w:cs="Arial"/>
                <w:sz w:val="24"/>
                <w:szCs w:val="24"/>
                <w:lang w:eastAsia="ru-RU"/>
              </w:rPr>
              <w:t>й</w:t>
            </w:r>
            <w:r w:rsidRPr="00DB14D4">
              <w:rPr>
                <w:rFonts w:ascii="Arial" w:eastAsia="Times New Roman" w:hAnsi="Arial" w:cs="Arial"/>
                <w:sz w:val="24"/>
                <w:szCs w:val="24"/>
                <w:lang w:eastAsia="ru-RU"/>
              </w:rPr>
              <w:t xml:space="preserve"> </w:t>
            </w:r>
            <w:r w:rsidR="009F6F16" w:rsidRPr="00DB14D4">
              <w:rPr>
                <w:rFonts w:ascii="Arial" w:eastAsia="Times New Roman" w:hAnsi="Arial" w:cs="Arial"/>
                <w:sz w:val="24"/>
                <w:szCs w:val="24"/>
                <w:lang w:eastAsia="ru-RU"/>
              </w:rPr>
              <w:t xml:space="preserve"> с. Правда, с. Павино, с. Люблино, с. Ожидаево, с. Чапланово, с. Пожарское, с. Прибой </w:t>
            </w:r>
            <w:r w:rsidRPr="00DB14D4">
              <w:rPr>
                <w:rFonts w:ascii="Arial" w:eastAsia="Times New Roman" w:hAnsi="Arial" w:cs="Arial"/>
                <w:sz w:val="24"/>
                <w:szCs w:val="24"/>
                <w:lang w:eastAsia="ru-RU"/>
              </w:rPr>
              <w:t>М 1:5000</w:t>
            </w:r>
          </w:p>
        </w:tc>
        <w:tc>
          <w:tcPr>
            <w:tcW w:w="783" w:type="pct"/>
            <w:vAlign w:val="center"/>
          </w:tcPr>
          <w:p w14:paraId="4B1D6BA0" w14:textId="0936F44F"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CFA2C13" w14:textId="77777777" w:rsidTr="0001505C">
        <w:trPr>
          <w:trHeight w:val="20"/>
        </w:trPr>
        <w:tc>
          <w:tcPr>
            <w:tcW w:w="436" w:type="pct"/>
            <w:vAlign w:val="center"/>
          </w:tcPr>
          <w:p w14:paraId="74AC39FF"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10.3</w:t>
            </w:r>
          </w:p>
        </w:tc>
        <w:tc>
          <w:tcPr>
            <w:tcW w:w="3781" w:type="pct"/>
            <w:vAlign w:val="center"/>
          </w:tcPr>
          <w:p w14:paraId="0E39D2D1"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границ зон с особыми условиями использования территори</w:t>
            </w:r>
            <w:r w:rsidR="00AC3F90" w:rsidRPr="00DB14D4">
              <w:rPr>
                <w:rFonts w:ascii="Arial" w:eastAsia="Times New Roman" w:hAnsi="Arial" w:cs="Arial"/>
                <w:sz w:val="24"/>
                <w:szCs w:val="24"/>
                <w:lang w:eastAsia="ru-RU"/>
              </w:rPr>
              <w:t>й</w:t>
            </w:r>
            <w:r w:rsidRPr="00DB14D4">
              <w:rPr>
                <w:rFonts w:ascii="Arial" w:eastAsia="Times New Roman" w:hAnsi="Arial" w:cs="Arial"/>
                <w:sz w:val="24"/>
                <w:szCs w:val="24"/>
                <w:lang w:eastAsia="ru-RU"/>
              </w:rPr>
              <w:t xml:space="preserve"> </w:t>
            </w:r>
            <w:r w:rsidR="009F6F16" w:rsidRPr="00DB14D4">
              <w:rPr>
                <w:rFonts w:ascii="Arial" w:eastAsia="Times New Roman" w:hAnsi="Arial" w:cs="Arial"/>
                <w:sz w:val="24"/>
                <w:szCs w:val="24"/>
                <w:lang w:eastAsia="ru-RU"/>
              </w:rPr>
              <w:t xml:space="preserve"> с. Костромское, с. Байково, с. Серные Источники, с. Совхозное, с. Новосибирское</w:t>
            </w:r>
            <w:r w:rsidRPr="00DB14D4">
              <w:rPr>
                <w:rFonts w:ascii="Arial" w:eastAsia="Times New Roman" w:hAnsi="Arial" w:cs="Arial"/>
                <w:sz w:val="24"/>
                <w:szCs w:val="24"/>
                <w:lang w:eastAsia="ru-RU"/>
              </w:rPr>
              <w:t xml:space="preserve"> М 1:5000</w:t>
            </w:r>
          </w:p>
        </w:tc>
        <w:tc>
          <w:tcPr>
            <w:tcW w:w="783" w:type="pct"/>
            <w:vAlign w:val="center"/>
          </w:tcPr>
          <w:p w14:paraId="5B59540C" w14:textId="74108B81"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828B689" w14:textId="77777777" w:rsidTr="0001505C">
        <w:trPr>
          <w:trHeight w:val="20"/>
        </w:trPr>
        <w:tc>
          <w:tcPr>
            <w:tcW w:w="436" w:type="pct"/>
            <w:vAlign w:val="center"/>
          </w:tcPr>
          <w:p w14:paraId="747994F7"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10.4</w:t>
            </w:r>
          </w:p>
        </w:tc>
        <w:tc>
          <w:tcPr>
            <w:tcW w:w="3781" w:type="pct"/>
            <w:vAlign w:val="center"/>
          </w:tcPr>
          <w:p w14:paraId="7754AD2E" w14:textId="77777777" w:rsidR="00AC3F90"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границ зон с особыми условиями использования </w:t>
            </w:r>
            <w:r w:rsidR="00AC3F90" w:rsidRPr="00DB14D4">
              <w:rPr>
                <w:rFonts w:ascii="Arial" w:eastAsia="Times New Roman" w:hAnsi="Arial" w:cs="Arial"/>
                <w:sz w:val="24"/>
                <w:szCs w:val="24"/>
                <w:lang w:eastAsia="ru-RU"/>
              </w:rPr>
              <w:t>территорий с.</w:t>
            </w:r>
            <w:r w:rsidR="009F6F16" w:rsidRPr="00DB14D4">
              <w:rPr>
                <w:rFonts w:ascii="Arial" w:eastAsia="Times New Roman" w:hAnsi="Arial" w:cs="Arial"/>
                <w:sz w:val="24"/>
                <w:szCs w:val="24"/>
                <w:lang w:eastAsia="ru-RU"/>
              </w:rPr>
              <w:t xml:space="preserve"> Чехов, с. Калинино, с. Пятиречье, с. Камышево, с. Бамбучек </w:t>
            </w:r>
          </w:p>
          <w:p w14:paraId="0684BBD2"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2D260F61" w14:textId="4ED78432"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DCAF2AE" w14:textId="77777777" w:rsidTr="0001505C">
        <w:trPr>
          <w:trHeight w:val="20"/>
        </w:trPr>
        <w:tc>
          <w:tcPr>
            <w:tcW w:w="436" w:type="pct"/>
            <w:vAlign w:val="center"/>
          </w:tcPr>
          <w:p w14:paraId="3CEF6562" w14:textId="77777777" w:rsidR="0001505C"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10.5</w:t>
            </w:r>
          </w:p>
        </w:tc>
        <w:tc>
          <w:tcPr>
            <w:tcW w:w="3781" w:type="pct"/>
            <w:vAlign w:val="center"/>
          </w:tcPr>
          <w:p w14:paraId="4711429C"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границ зон с особыми условиями использования территори</w:t>
            </w:r>
            <w:r w:rsidR="00AC3F90" w:rsidRPr="00DB14D4">
              <w:rPr>
                <w:rFonts w:ascii="Arial" w:eastAsia="Times New Roman" w:hAnsi="Arial" w:cs="Arial"/>
                <w:sz w:val="24"/>
                <w:szCs w:val="24"/>
                <w:lang w:eastAsia="ru-RU"/>
              </w:rPr>
              <w:t>й</w:t>
            </w:r>
            <w:r w:rsidRPr="00DB14D4">
              <w:rPr>
                <w:rFonts w:ascii="Arial" w:eastAsia="Times New Roman" w:hAnsi="Arial" w:cs="Arial"/>
                <w:sz w:val="24"/>
                <w:szCs w:val="24"/>
                <w:lang w:eastAsia="ru-RU"/>
              </w:rPr>
              <w:t xml:space="preserve"> </w:t>
            </w:r>
            <w:r w:rsidR="009F6F16" w:rsidRPr="00DB14D4">
              <w:rPr>
                <w:rFonts w:ascii="Arial" w:eastAsia="Times New Roman" w:hAnsi="Arial" w:cs="Arial"/>
                <w:sz w:val="24"/>
                <w:szCs w:val="24"/>
                <w:lang w:eastAsia="ru-RU"/>
              </w:rPr>
              <w:t xml:space="preserve"> с. Яблочное, с. Пионеры, с. Чистоводное, с. Зырянское, с. Красноярское, с. Николайчук </w:t>
            </w:r>
            <w:r w:rsidRPr="00DB14D4">
              <w:rPr>
                <w:rFonts w:ascii="Arial" w:eastAsia="Times New Roman" w:hAnsi="Arial" w:cs="Arial"/>
                <w:sz w:val="24"/>
                <w:szCs w:val="24"/>
                <w:lang w:eastAsia="ru-RU"/>
              </w:rPr>
              <w:t>М 1:5000</w:t>
            </w:r>
          </w:p>
        </w:tc>
        <w:tc>
          <w:tcPr>
            <w:tcW w:w="783" w:type="pct"/>
            <w:vAlign w:val="center"/>
          </w:tcPr>
          <w:p w14:paraId="7C35249F" w14:textId="77312843"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bl>
    <w:p w14:paraId="0DCCCE10" w14:textId="77777777" w:rsidR="0003278C" w:rsidRPr="00DB14D4" w:rsidRDefault="0003278C" w:rsidP="005A26CA">
      <w:pPr>
        <w:pStyle w:val="12"/>
        <w:spacing w:before="0" w:line="276" w:lineRule="auto"/>
        <w:ind w:firstLine="0"/>
        <w:rPr>
          <w:rFonts w:ascii="Arial" w:hAnsi="Arial" w:cs="Arial"/>
          <w:sz w:val="24"/>
          <w:szCs w:val="24"/>
        </w:rPr>
      </w:pPr>
      <w:bookmarkStart w:id="5" w:name="_Toc176342959"/>
      <w:bookmarkStart w:id="6" w:name="_Toc335686036"/>
      <w:r w:rsidRPr="00DB14D4">
        <w:rPr>
          <w:rFonts w:ascii="Arial" w:hAnsi="Arial" w:cs="Arial"/>
          <w:sz w:val="24"/>
          <w:szCs w:val="24"/>
        </w:rPr>
        <w:t>Общие сведения</w:t>
      </w:r>
      <w:bookmarkEnd w:id="5"/>
      <w:r w:rsidRPr="00DB14D4">
        <w:rPr>
          <w:rFonts w:ascii="Arial" w:hAnsi="Arial" w:cs="Arial"/>
          <w:sz w:val="24"/>
          <w:szCs w:val="24"/>
        </w:rPr>
        <w:t xml:space="preserve"> </w:t>
      </w:r>
    </w:p>
    <w:p w14:paraId="0509EEEB" w14:textId="77777777" w:rsidR="00F47270" w:rsidRPr="00DB14D4" w:rsidRDefault="00F47270" w:rsidP="005A26CA">
      <w:pPr>
        <w:pStyle w:val="2"/>
        <w:spacing w:before="0" w:after="120" w:line="276" w:lineRule="auto"/>
        <w:ind w:left="0" w:firstLine="0"/>
        <w:rPr>
          <w:rFonts w:ascii="Arial" w:hAnsi="Arial" w:cs="Arial"/>
          <w:sz w:val="24"/>
          <w:szCs w:val="24"/>
        </w:rPr>
      </w:pPr>
      <w:bookmarkStart w:id="7" w:name="_Toc176342960"/>
      <w:r w:rsidRPr="00DB14D4">
        <w:rPr>
          <w:rFonts w:ascii="Arial" w:hAnsi="Arial" w:cs="Arial"/>
          <w:sz w:val="24"/>
          <w:szCs w:val="24"/>
        </w:rPr>
        <w:t>Историческая справка</w:t>
      </w:r>
      <w:bookmarkEnd w:id="7"/>
    </w:p>
    <w:p w14:paraId="691F5C33" w14:textId="1B38524C" w:rsidR="000E072A" w:rsidRPr="00DB14D4" w:rsidRDefault="000E072A" w:rsidP="00473DFC">
      <w:pPr>
        <w:pStyle w:val="G1"/>
        <w:spacing w:before="0" w:after="0" w:line="276" w:lineRule="auto"/>
        <w:rPr>
          <w:rFonts w:ascii="Arial" w:hAnsi="Arial" w:cs="Arial"/>
        </w:rPr>
      </w:pPr>
      <w:r w:rsidRPr="00DB14D4">
        <w:rPr>
          <w:rFonts w:ascii="Arial" w:hAnsi="Arial" w:cs="Arial"/>
        </w:rPr>
        <w:t xml:space="preserve">История административного устройства </w:t>
      </w:r>
      <w:r w:rsidR="00E95584" w:rsidRPr="00DB14D4">
        <w:rPr>
          <w:rFonts w:ascii="Arial" w:hAnsi="Arial" w:cs="Arial"/>
        </w:rPr>
        <w:t>Холмского муниципального округа Сахалинской области</w:t>
      </w:r>
      <w:r w:rsidRPr="00DB14D4">
        <w:rPr>
          <w:rFonts w:ascii="Arial" w:hAnsi="Arial" w:cs="Arial"/>
        </w:rPr>
        <w:t xml:space="preserve"> началась 2 января 1947 года. Указом Президиума Верховного Совета РСФСР «Об административно-территориальном устройстве Южно-Сахалинской области» был образован Холмский район. Состав населенных пунктов Холмского района менялся на протяжении двадцати лет. В 1965 году, согласно Указу Президиума Верховного Совета РСФСР, закончилась реорганизация Холмского района. В состав Холмского рай</w:t>
      </w:r>
      <w:r w:rsidR="000612DC" w:rsidRPr="00DB14D4">
        <w:rPr>
          <w:rFonts w:ascii="Arial" w:hAnsi="Arial" w:cs="Arial"/>
        </w:rPr>
        <w:t>она вошли 24 населенных пункта –</w:t>
      </w:r>
      <w:r w:rsidRPr="00DB14D4">
        <w:rPr>
          <w:rFonts w:ascii="Arial" w:hAnsi="Arial" w:cs="Arial"/>
        </w:rPr>
        <w:t xml:space="preserve"> с. Байково, с. Бамбучек, с. Зырянское, с. Калинино, с. Камышево, с. Костромское, с. Красноярское, с. Люблино, с</w:t>
      </w:r>
      <w:r w:rsidR="00384F6F" w:rsidRPr="00DB14D4">
        <w:rPr>
          <w:rFonts w:ascii="Arial" w:hAnsi="Arial" w:cs="Arial"/>
        </w:rPr>
        <w:t>. Николайчук, с. Новосибирское,</w:t>
      </w:r>
      <w:r w:rsidRPr="00DB14D4">
        <w:rPr>
          <w:rFonts w:ascii="Arial" w:hAnsi="Arial" w:cs="Arial"/>
        </w:rPr>
        <w:t>с. Ожидаево, с. Павино, с. Пионеры, с. Пожарское, с. П</w:t>
      </w:r>
      <w:r w:rsidR="00384F6F" w:rsidRPr="00DB14D4">
        <w:rPr>
          <w:rFonts w:ascii="Arial" w:hAnsi="Arial" w:cs="Arial"/>
        </w:rPr>
        <w:t>равда, с. Прибой, с. Пятиречье,</w:t>
      </w:r>
      <w:r w:rsidRPr="00DB14D4">
        <w:rPr>
          <w:rFonts w:ascii="Arial" w:hAnsi="Arial" w:cs="Arial"/>
        </w:rPr>
        <w:t xml:space="preserve">с. Серные Источники, с. Совхозное, с. Яблочное, с. </w:t>
      </w:r>
      <w:r w:rsidR="000612DC" w:rsidRPr="00DB14D4">
        <w:rPr>
          <w:rFonts w:ascii="Arial" w:hAnsi="Arial" w:cs="Arial"/>
        </w:rPr>
        <w:t>Чапланово, г. Чехов (с 2004 г. –</w:t>
      </w:r>
      <w:r w:rsidRPr="00DB14D4">
        <w:rPr>
          <w:rFonts w:ascii="Arial" w:hAnsi="Arial" w:cs="Arial"/>
        </w:rPr>
        <w:t xml:space="preserve"> се</w:t>
      </w:r>
      <w:r w:rsidR="00384F6F" w:rsidRPr="00DB14D4">
        <w:rPr>
          <w:rFonts w:ascii="Arial" w:hAnsi="Arial" w:cs="Arial"/>
        </w:rPr>
        <w:t xml:space="preserve">ло), </w:t>
      </w:r>
      <w:r w:rsidR="000612DC" w:rsidRPr="00DB14D4">
        <w:rPr>
          <w:rFonts w:ascii="Arial" w:hAnsi="Arial" w:cs="Arial"/>
        </w:rPr>
        <w:t xml:space="preserve">с. Чистоводное, г.Холмск – </w:t>
      </w:r>
      <w:r w:rsidRPr="00DB14D4">
        <w:rPr>
          <w:rFonts w:ascii="Arial" w:hAnsi="Arial" w:cs="Arial"/>
        </w:rPr>
        <w:t>административный центр. В 2006 году муниципальное образование Холмский район преобразован</w:t>
      </w:r>
      <w:r w:rsidR="00C60F0C" w:rsidRPr="00DB14D4">
        <w:rPr>
          <w:rFonts w:ascii="Arial" w:hAnsi="Arial" w:cs="Arial"/>
        </w:rPr>
        <w:t>о</w:t>
      </w:r>
      <w:r w:rsidRPr="00DB14D4">
        <w:rPr>
          <w:rFonts w:ascii="Arial" w:hAnsi="Arial" w:cs="Arial"/>
        </w:rPr>
        <w:t xml:space="preserve"> в городской округ.</w:t>
      </w:r>
      <w:r w:rsidR="00C60F0C" w:rsidRPr="00DB14D4">
        <w:rPr>
          <w:rFonts w:ascii="Arial" w:hAnsi="Arial" w:cs="Arial"/>
        </w:rPr>
        <w:t xml:space="preserve"> С </w:t>
      </w:r>
      <w:r w:rsidR="00384F6F" w:rsidRPr="00DB14D4">
        <w:rPr>
          <w:rFonts w:ascii="Arial" w:hAnsi="Arial" w:cs="Arial"/>
        </w:rPr>
        <w:t>01.</w:t>
      </w:r>
      <w:r w:rsidR="00C60F0C" w:rsidRPr="00DB14D4">
        <w:rPr>
          <w:rFonts w:ascii="Arial" w:hAnsi="Arial" w:cs="Arial"/>
        </w:rPr>
        <w:t>01.2025 года Холмский городской округ преобразован в Холмский муниципальный округ Сахалинской области.</w:t>
      </w:r>
    </w:p>
    <w:p w14:paraId="7320FE85" w14:textId="77777777" w:rsidR="00465F7E" w:rsidRPr="00DB14D4" w:rsidRDefault="00465F7E" w:rsidP="005A26CA">
      <w:pPr>
        <w:pStyle w:val="2"/>
        <w:spacing w:before="0" w:after="120" w:line="276" w:lineRule="auto"/>
        <w:ind w:left="0" w:firstLine="0"/>
        <w:rPr>
          <w:rFonts w:ascii="Arial" w:hAnsi="Arial" w:cs="Arial"/>
          <w:sz w:val="24"/>
          <w:szCs w:val="24"/>
        </w:rPr>
      </w:pPr>
      <w:bookmarkStart w:id="8" w:name="_Toc176342961"/>
      <w:r w:rsidRPr="00DB14D4">
        <w:rPr>
          <w:rFonts w:ascii="Arial" w:hAnsi="Arial" w:cs="Arial"/>
          <w:sz w:val="24"/>
          <w:szCs w:val="24"/>
        </w:rPr>
        <w:t>Природные условия. Анализ экологического состояния территории</w:t>
      </w:r>
      <w:bookmarkEnd w:id="8"/>
    </w:p>
    <w:p w14:paraId="53D12708" w14:textId="77777777" w:rsidR="00465F7E" w:rsidRPr="00DB14D4" w:rsidRDefault="00465F7E" w:rsidP="005A26CA">
      <w:pPr>
        <w:pStyle w:val="3"/>
        <w:spacing w:before="0" w:line="276" w:lineRule="auto"/>
        <w:rPr>
          <w:rFonts w:ascii="Arial" w:hAnsi="Arial" w:cs="Arial"/>
          <w:sz w:val="24"/>
          <w:szCs w:val="24"/>
        </w:rPr>
      </w:pPr>
      <w:bookmarkStart w:id="9" w:name="_Toc176342962"/>
      <w:r w:rsidRPr="00DB14D4">
        <w:rPr>
          <w:rFonts w:ascii="Arial" w:hAnsi="Arial" w:cs="Arial"/>
          <w:sz w:val="24"/>
          <w:szCs w:val="24"/>
        </w:rPr>
        <w:t>Природные условия</w:t>
      </w:r>
      <w:bookmarkEnd w:id="9"/>
    </w:p>
    <w:p w14:paraId="19D33B58" w14:textId="77777777" w:rsidR="00465F7E" w:rsidRPr="00DB14D4" w:rsidRDefault="00465F7E" w:rsidP="005A26CA">
      <w:pPr>
        <w:pStyle w:val="4"/>
        <w:spacing w:before="0" w:after="120" w:line="276" w:lineRule="auto"/>
        <w:rPr>
          <w:rFonts w:ascii="Arial" w:hAnsi="Arial" w:cs="Arial"/>
        </w:rPr>
      </w:pPr>
      <w:r w:rsidRPr="00DB14D4">
        <w:rPr>
          <w:rFonts w:ascii="Arial" w:hAnsi="Arial" w:cs="Arial"/>
        </w:rPr>
        <w:t>Климатическая характеристика</w:t>
      </w:r>
    </w:p>
    <w:p w14:paraId="579865DA" w14:textId="23B7C4DE" w:rsidR="0032325A" w:rsidRPr="00DB14D4" w:rsidRDefault="0032325A" w:rsidP="0032325A">
      <w:pPr>
        <w:pStyle w:val="G1"/>
        <w:spacing w:before="0" w:after="0" w:line="276" w:lineRule="auto"/>
        <w:rPr>
          <w:rFonts w:ascii="Arial" w:hAnsi="Arial" w:cs="Arial"/>
        </w:rPr>
      </w:pPr>
      <w:r w:rsidRPr="00DB14D4">
        <w:rPr>
          <w:rFonts w:ascii="Arial" w:hAnsi="Arial" w:cs="Arial"/>
        </w:rPr>
        <w:t xml:space="preserve">Исходя из климатического районирования Сахалинской области, </w:t>
      </w:r>
      <w:r w:rsidR="00C60F0C" w:rsidRPr="00DB14D4">
        <w:rPr>
          <w:rFonts w:ascii="Arial" w:hAnsi="Arial" w:cs="Arial"/>
        </w:rPr>
        <w:t>Холмский муниципальный округ</w:t>
      </w:r>
      <w:r w:rsidRPr="00DB14D4">
        <w:rPr>
          <w:rFonts w:ascii="Arial" w:hAnsi="Arial" w:cs="Arial"/>
        </w:rPr>
        <w:t xml:space="preserve"> относится к Южно-Сахалинской климатической области, к климатическому району «Юго-западное побережье и южная часть Камышового хребта». Для данного района характерна самая теплая и многоснежная зима, наиболее теплое лето, так как юго-западное побережье острова находится под воздействием ветви теплого Цусимского течения Японского моря. Зимой здесь ослабевает влияние северо-западного муссона и усиливается циклоническая деятельность, а во вторую половину лета выпадает большое количество осадков.</w:t>
      </w:r>
    </w:p>
    <w:p w14:paraId="0C882F98"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На климатические условия существенно влияет и рельеф местности. Формы рельефа в значительной мере могут изменять суточный ход температуры воздуха, направления ветра, облачность и т.д. так, на наветренных склонах увеличивается облачность и увеличивается повторяемость туманов.</w:t>
      </w:r>
    </w:p>
    <w:p w14:paraId="5F969410"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В целом для климата района характерны: частая повторяемость сильных ветров, продолжительные метели, выпадение значительного количества осадков за короткие интервалы времени, резкая смена погоды в течение суток, внезапные похолодания летом и потепления зимой.</w:t>
      </w:r>
    </w:p>
    <w:p w14:paraId="2EBB0C58"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Резкие перемены погоды обусловлены прохождением через район глубоких барических образований – циклонов и тайфунов, которые наиболее характерны для осенне-зимних периодов.</w:t>
      </w:r>
    </w:p>
    <w:p w14:paraId="5C50BB0D" w14:textId="77777777" w:rsidR="006442AB" w:rsidRPr="00DB14D4" w:rsidRDefault="0032325A" w:rsidP="006442AB">
      <w:pPr>
        <w:ind w:firstLine="709"/>
        <w:jc w:val="both"/>
        <w:rPr>
          <w:rFonts w:ascii="Arial" w:hAnsi="Arial" w:cs="Arial"/>
        </w:rPr>
      </w:pPr>
      <w:r w:rsidRPr="00DB14D4">
        <w:rPr>
          <w:rFonts w:ascii="Arial" w:hAnsi="Arial" w:cs="Arial"/>
        </w:rPr>
        <w:t xml:space="preserve">Температурный режим. </w:t>
      </w:r>
      <w:r w:rsidR="006442AB" w:rsidRPr="00DB14D4">
        <w:rPr>
          <w:rFonts w:ascii="Arial" w:hAnsi="Arial" w:cs="Arial"/>
        </w:rPr>
        <w:t>Самым холодным месяцем является январь – среднемесячная температура воздуха минус 8,70 °С, при абсолютном минимуме – минус 29,0 °С. Самый теплый месяц – август, среднемесячная температура воздуха 17,70 °С, при абсолютном максимуме 30,0 °С.</w:t>
      </w:r>
    </w:p>
    <w:p w14:paraId="2FE81D62" w14:textId="403C98FF" w:rsidR="0032325A" w:rsidRPr="00DB14D4" w:rsidRDefault="0032325A" w:rsidP="0032325A">
      <w:pPr>
        <w:pStyle w:val="G1"/>
        <w:spacing w:before="0" w:after="0" w:line="276" w:lineRule="auto"/>
        <w:rPr>
          <w:rFonts w:ascii="Arial" w:hAnsi="Arial" w:cs="Arial"/>
        </w:rPr>
      </w:pPr>
      <w:r w:rsidRPr="00DB14D4">
        <w:rPr>
          <w:rFonts w:ascii="Arial" w:hAnsi="Arial" w:cs="Arial"/>
        </w:rPr>
        <w:t xml:space="preserve">Осадки. Территория, рассматриваемая настоящим проектом, относится к зоне избыточного увлажнения со среднегодовым количеством осадков 865 мм. Основное их количество выпадает в теплый период года – порядка 560 мм. Во второй половине лета с усилением циклонической деятельности увеличивается количество осадков. Осадки этого периода отличаются высокой интенсивностью и большим количеством, особенно в период прохождения циклонов и тайфунов в августе-сентябре месяцах, когда за несколько суток может выпасть несколько месячных норм. Так, за время циклона 22-24 августа 2000 г. в Холмском </w:t>
      </w:r>
      <w:r w:rsidR="008E7A49" w:rsidRPr="00DB14D4">
        <w:rPr>
          <w:rFonts w:ascii="Arial" w:hAnsi="Arial" w:cs="Arial"/>
        </w:rPr>
        <w:t>ра</w:t>
      </w:r>
      <w:r w:rsidR="00A82260" w:rsidRPr="00DB14D4">
        <w:rPr>
          <w:rFonts w:ascii="Arial" w:hAnsi="Arial" w:cs="Arial"/>
        </w:rPr>
        <w:t>й</w:t>
      </w:r>
      <w:r w:rsidR="008E7A49" w:rsidRPr="00DB14D4">
        <w:rPr>
          <w:rFonts w:ascii="Arial" w:hAnsi="Arial" w:cs="Arial"/>
        </w:rPr>
        <w:t>оне</w:t>
      </w:r>
      <w:r w:rsidRPr="00DB14D4">
        <w:rPr>
          <w:rFonts w:ascii="Arial" w:hAnsi="Arial" w:cs="Arial"/>
        </w:rPr>
        <w:t xml:space="preserve"> выпало 162 мм осадков, при месячной норме 97 мм.</w:t>
      </w:r>
    </w:p>
    <w:p w14:paraId="76BC11D7"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Остальные осадки выпадают в холодный период в виде мощных снегопадов. Высота снежного покрова достигает 80-90 мм. Снежный покров устанавливается в конце ноября – начале декабря, а разрушение его происходит в начале апреля. Снежный покров распределяется весьма неравномерно. Снег сдувается с незащищенных участков, а в долинах рек и распадках его мощность достигает нескольких метров. Характерны частые и длительные метели с мощными заносами. Объем снегопереноса достигает 600-1500 м3 на погонный метр. Максимальные значения относительной влажности 80-85% отмечаются в летние месяцы.</w:t>
      </w:r>
    </w:p>
    <w:p w14:paraId="28054BC2"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Ветровой режим резко выражен. Повторяемость ветров северных, северо-западных и восточных румбов в зимнее время составляет порядка 70%, в летнее время преобладают ветры восточных и южных румбов. Средние скорости ветра в зимнее время 6-7 м/с.</w:t>
      </w:r>
    </w:p>
    <w:p w14:paraId="6E38259E"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Во второй половине лета скорости ветра значительно уменьшаются и составляют 3,1-4,3 м/с, но во время прохождения тайфунов ветер может достигать 40 м/с. Выход тайфунов на остров сопровождается не только ветрами разрушительной силы, но и обильными ливневыми дождями, а в зимнее время – большими снегопереносами и являются причинами разрушений зданий и сооружений, инженерных коммуникаций и дорог.</w:t>
      </w:r>
    </w:p>
    <w:p w14:paraId="7B081DEC" w14:textId="735637E9" w:rsidR="0032325A" w:rsidRPr="00DB14D4" w:rsidRDefault="0032325A" w:rsidP="0032325A">
      <w:pPr>
        <w:pStyle w:val="G1"/>
        <w:spacing w:before="0" w:after="0" w:line="276" w:lineRule="auto"/>
        <w:rPr>
          <w:rFonts w:ascii="Arial" w:hAnsi="Arial" w:cs="Arial"/>
        </w:rPr>
      </w:pPr>
      <w:r w:rsidRPr="00DB14D4">
        <w:rPr>
          <w:rFonts w:ascii="Arial" w:hAnsi="Arial" w:cs="Arial"/>
        </w:rPr>
        <w:t xml:space="preserve">Согласно климатическому районированию территории Сахалинской области по условиям проживания населения, территория </w:t>
      </w:r>
      <w:r w:rsidR="00C60F0C" w:rsidRPr="00DB14D4">
        <w:rPr>
          <w:rFonts w:ascii="Arial" w:hAnsi="Arial" w:cs="Arial"/>
        </w:rPr>
        <w:t>Холмского муниципального округа</w:t>
      </w:r>
      <w:r w:rsidRPr="00DB14D4">
        <w:rPr>
          <w:rFonts w:ascii="Arial" w:hAnsi="Arial" w:cs="Arial"/>
        </w:rPr>
        <w:t xml:space="preserve"> относится к области относительно благоприятной для проживания. В основу районирования положены биоклиматические условия холодного и теплого периодов года.</w:t>
      </w:r>
    </w:p>
    <w:p w14:paraId="643E4C96" w14:textId="05781409" w:rsidR="0032325A" w:rsidRPr="00DB14D4" w:rsidRDefault="0032325A" w:rsidP="0032325A">
      <w:pPr>
        <w:pStyle w:val="G1"/>
        <w:spacing w:before="0" w:after="0" w:line="276" w:lineRule="auto"/>
        <w:rPr>
          <w:rFonts w:ascii="Arial" w:hAnsi="Arial" w:cs="Arial"/>
        </w:rPr>
      </w:pPr>
      <w:r w:rsidRPr="00DB14D4">
        <w:rPr>
          <w:rFonts w:ascii="Arial" w:hAnsi="Arial" w:cs="Arial"/>
        </w:rPr>
        <w:t>Исходя из метеорологических условий рассеивания вредных примесей в атмосфере, а также согласно районированию территории России по потенциалу загрязнения атмосферы (ПЗА), Сахалин в целом относится к приморскому району зоны III, где ПЗА характеризуется как «повышенный». Сложный рельеф, наличие муссонной циркуляции и другие факторы обуславливают достаточно сложную картину формирования условий рассеивания примесей. ПЗА увеличивается зимой в периоды застоя воздуха и температурных инверсий, возможно повышение загрязнения воздуха и летом при туманах и ослаблении ветра. Наиболее неблагоприятны для рассеивания примесей пониженные котловинные участки рельефа.</w:t>
      </w:r>
    </w:p>
    <w:p w14:paraId="450D0670" w14:textId="46610A30" w:rsidR="0032325A" w:rsidRPr="00DB14D4" w:rsidRDefault="0032325A" w:rsidP="0032325A">
      <w:pPr>
        <w:pStyle w:val="G1"/>
        <w:spacing w:before="0" w:after="0" w:line="276" w:lineRule="auto"/>
        <w:rPr>
          <w:rFonts w:ascii="Arial" w:hAnsi="Arial" w:cs="Arial"/>
        </w:rPr>
      </w:pPr>
      <w:r w:rsidRPr="00DB14D4">
        <w:rPr>
          <w:rFonts w:ascii="Arial" w:hAnsi="Arial" w:cs="Arial"/>
        </w:rPr>
        <w:t>По агроклиматическим показателям, территория, охватываемая настоящим проектом, относительно благоприятна для сельскохозяйственного производства. Важными показателями при этом являются – сумма температур выше +10</w:t>
      </w:r>
      <w:r w:rsidR="00620556" w:rsidRPr="00DB14D4">
        <w:rPr>
          <w:rFonts w:ascii="Arial" w:hAnsi="Arial" w:cs="Arial"/>
        </w:rPr>
        <w:t xml:space="preserve"> </w:t>
      </w:r>
      <w:r w:rsidRPr="00DB14D4">
        <w:rPr>
          <w:rFonts w:ascii="Arial" w:hAnsi="Arial" w:cs="Arial"/>
          <w:vertAlign w:val="superscript"/>
        </w:rPr>
        <w:t>0</w:t>
      </w:r>
      <w:r w:rsidRPr="00DB14D4">
        <w:rPr>
          <w:rFonts w:ascii="Arial" w:hAnsi="Arial" w:cs="Arial"/>
        </w:rPr>
        <w:t>С (1400-1600</w:t>
      </w:r>
      <w:r w:rsidRPr="00DB14D4">
        <w:rPr>
          <w:rFonts w:ascii="Arial" w:hAnsi="Arial" w:cs="Arial"/>
          <w:vertAlign w:val="superscript"/>
        </w:rPr>
        <w:t>0</w:t>
      </w:r>
      <w:r w:rsidRPr="00DB14D4">
        <w:rPr>
          <w:rFonts w:ascii="Arial" w:hAnsi="Arial" w:cs="Arial"/>
        </w:rPr>
        <w:t>) и влагообеспеченность вегетационного периода. Продолжительность вегетационного периода – 90-100 дней.</w:t>
      </w:r>
    </w:p>
    <w:p w14:paraId="1FBCC3DE" w14:textId="5413E4CE" w:rsidR="0032325A" w:rsidRPr="00DB14D4" w:rsidRDefault="0032325A" w:rsidP="0032325A">
      <w:pPr>
        <w:pStyle w:val="G1"/>
        <w:spacing w:before="0" w:after="0" w:line="276" w:lineRule="auto"/>
        <w:rPr>
          <w:rFonts w:ascii="Arial" w:hAnsi="Arial" w:cs="Arial"/>
        </w:rPr>
      </w:pPr>
      <w:r w:rsidRPr="00DB14D4">
        <w:rPr>
          <w:rFonts w:ascii="Arial" w:hAnsi="Arial" w:cs="Arial"/>
        </w:rPr>
        <w:t xml:space="preserve">По строительно-климатическому районированию, согласно СНиП 23-01-99 «Строительная климатология», территория </w:t>
      </w:r>
      <w:r w:rsidR="00C60F0C" w:rsidRPr="00DB14D4">
        <w:rPr>
          <w:rFonts w:ascii="Arial" w:hAnsi="Arial" w:cs="Arial"/>
        </w:rPr>
        <w:t>Холмского муниципального округа</w:t>
      </w:r>
      <w:r w:rsidRPr="00DB14D4">
        <w:rPr>
          <w:rFonts w:ascii="Arial" w:hAnsi="Arial" w:cs="Arial"/>
        </w:rPr>
        <w:t xml:space="preserve"> относится к району II-Г. Температура для отопления принимается - минус 18</w:t>
      </w:r>
      <w:r w:rsidRPr="00DB14D4">
        <w:rPr>
          <w:rFonts w:ascii="Arial" w:hAnsi="Arial" w:cs="Arial"/>
          <w:vertAlign w:val="superscript"/>
        </w:rPr>
        <w:t>0</w:t>
      </w:r>
      <w:r w:rsidRPr="00DB14D4">
        <w:rPr>
          <w:rFonts w:ascii="Arial" w:hAnsi="Arial" w:cs="Arial"/>
        </w:rPr>
        <w:t>С, для вентиляции - минус 15</w:t>
      </w:r>
      <w:r w:rsidRPr="00DB14D4">
        <w:rPr>
          <w:rFonts w:ascii="Arial" w:hAnsi="Arial" w:cs="Arial"/>
          <w:vertAlign w:val="superscript"/>
        </w:rPr>
        <w:t>0</w:t>
      </w:r>
      <w:r w:rsidRPr="00DB14D4">
        <w:rPr>
          <w:rFonts w:ascii="Arial" w:hAnsi="Arial" w:cs="Arial"/>
        </w:rPr>
        <w:t>С. Продолжительность отопительного периода 220 дней.</w:t>
      </w:r>
    </w:p>
    <w:p w14:paraId="27B2D293" w14:textId="77777777" w:rsidR="00465F7E" w:rsidRPr="00DB14D4" w:rsidRDefault="00465F7E" w:rsidP="005A26CA">
      <w:pPr>
        <w:pStyle w:val="4"/>
        <w:spacing w:line="276" w:lineRule="auto"/>
        <w:rPr>
          <w:rFonts w:ascii="Arial" w:hAnsi="Arial" w:cs="Arial"/>
        </w:rPr>
      </w:pPr>
      <w:r w:rsidRPr="00DB14D4">
        <w:rPr>
          <w:rFonts w:ascii="Arial" w:hAnsi="Arial" w:cs="Arial"/>
        </w:rPr>
        <w:t>Водные ресурсы</w:t>
      </w:r>
    </w:p>
    <w:p w14:paraId="12450A5A" w14:textId="77777777" w:rsidR="00465F7E" w:rsidRPr="00DB14D4" w:rsidRDefault="00465F7E" w:rsidP="00C83CC1">
      <w:pPr>
        <w:pStyle w:val="G1"/>
        <w:spacing w:before="0" w:after="0" w:line="276" w:lineRule="auto"/>
        <w:rPr>
          <w:rFonts w:ascii="Arial" w:hAnsi="Arial" w:cs="Arial"/>
          <w:b/>
        </w:rPr>
      </w:pPr>
      <w:bookmarkStart w:id="10" w:name="_Toc157229553"/>
      <w:bookmarkStart w:id="11" w:name="_Toc157229869"/>
      <w:bookmarkStart w:id="12" w:name="_Toc157230243"/>
      <w:bookmarkStart w:id="13" w:name="_Toc157232201"/>
      <w:bookmarkStart w:id="14" w:name="_Toc157326045"/>
      <w:bookmarkStart w:id="15" w:name="_Toc157326210"/>
      <w:bookmarkStart w:id="16" w:name="_Toc157326391"/>
      <w:bookmarkStart w:id="17" w:name="_Toc157327450"/>
      <w:bookmarkStart w:id="18" w:name="_Toc157327593"/>
      <w:bookmarkStart w:id="19" w:name="_Toc157327633"/>
      <w:bookmarkStart w:id="20" w:name="_Toc157328220"/>
      <w:bookmarkStart w:id="21" w:name="_Toc159831775"/>
      <w:r w:rsidRPr="00DB14D4">
        <w:rPr>
          <w:rFonts w:ascii="Arial" w:hAnsi="Arial" w:cs="Arial"/>
          <w:b/>
        </w:rPr>
        <w:t>Поверхностные воды</w:t>
      </w:r>
      <w:bookmarkEnd w:id="10"/>
      <w:bookmarkEnd w:id="11"/>
      <w:bookmarkEnd w:id="12"/>
      <w:bookmarkEnd w:id="13"/>
      <w:bookmarkEnd w:id="14"/>
      <w:bookmarkEnd w:id="15"/>
      <w:bookmarkEnd w:id="16"/>
      <w:bookmarkEnd w:id="17"/>
      <w:bookmarkEnd w:id="18"/>
      <w:bookmarkEnd w:id="19"/>
      <w:bookmarkEnd w:id="20"/>
      <w:bookmarkEnd w:id="21"/>
    </w:p>
    <w:p w14:paraId="7DAAD3F7" w14:textId="50D76CBA" w:rsidR="0032325A" w:rsidRPr="00DB14D4" w:rsidRDefault="0032325A" w:rsidP="0032325A">
      <w:pPr>
        <w:pStyle w:val="G1"/>
        <w:spacing w:before="0" w:after="0" w:line="276" w:lineRule="auto"/>
        <w:rPr>
          <w:rFonts w:ascii="Arial" w:hAnsi="Arial" w:cs="Arial"/>
        </w:rPr>
      </w:pPr>
      <w:bookmarkStart w:id="22" w:name="_Toc157229554"/>
      <w:bookmarkStart w:id="23" w:name="_Toc157229870"/>
      <w:bookmarkStart w:id="24" w:name="_Toc157230244"/>
      <w:bookmarkStart w:id="25" w:name="_Toc157232202"/>
      <w:bookmarkStart w:id="26" w:name="_Toc157326046"/>
      <w:bookmarkStart w:id="27" w:name="_Toc157326211"/>
      <w:bookmarkStart w:id="28" w:name="_Toc157326392"/>
      <w:bookmarkStart w:id="29" w:name="_Toc157327451"/>
      <w:bookmarkStart w:id="30" w:name="_Toc157327594"/>
      <w:bookmarkStart w:id="31" w:name="_Toc157327634"/>
      <w:bookmarkStart w:id="32" w:name="_Toc157328221"/>
      <w:r w:rsidRPr="00DB14D4">
        <w:rPr>
          <w:rFonts w:ascii="Arial" w:hAnsi="Arial" w:cs="Arial"/>
        </w:rPr>
        <w:t xml:space="preserve">Гидрографическая сеть Холмского </w:t>
      </w:r>
      <w:r w:rsidR="00C60F0C" w:rsidRPr="00DB14D4">
        <w:rPr>
          <w:rFonts w:ascii="Arial" w:hAnsi="Arial" w:cs="Arial"/>
        </w:rPr>
        <w:t>муниципального округа</w:t>
      </w:r>
      <w:r w:rsidRPr="00DB14D4">
        <w:rPr>
          <w:rFonts w:ascii="Arial" w:hAnsi="Arial" w:cs="Arial"/>
        </w:rPr>
        <w:t xml:space="preserve"> густая, представлена малыми реками, впадающими в Татарский залив Охотского моря. Практически все реки берут начало с западных склонов Южно-Камышового хребта. Водотоки верхней части бассейна Лютоги – с восточных склонов Южно-Камышового хребта и с западных склонов Микульского хребта.</w:t>
      </w:r>
    </w:p>
    <w:p w14:paraId="1D92B08E"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Долины рек узкие, V-образные, с невыраженными поймами, либо с небольшими, часто прерывистыми поймами на нижних участках течения.</w:t>
      </w:r>
    </w:p>
    <w:p w14:paraId="1F8BFAF3"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Русла каменистые, галечные или галечно-песчаные, с большими продольными уклонами и быстрым течением. Некоторые реки в верховьях имеют водопады.</w:t>
      </w:r>
    </w:p>
    <w:p w14:paraId="5826FB11" w14:textId="48DCDCE7" w:rsidR="00465F7E" w:rsidRPr="00DB14D4" w:rsidRDefault="00465F7E" w:rsidP="00C83CC1">
      <w:pPr>
        <w:pStyle w:val="G1"/>
        <w:spacing w:before="0" w:after="0" w:line="276" w:lineRule="auto"/>
        <w:rPr>
          <w:rFonts w:ascii="Arial" w:hAnsi="Arial" w:cs="Arial"/>
        </w:rPr>
      </w:pPr>
      <w:r w:rsidRPr="00DB14D4">
        <w:rPr>
          <w:rFonts w:ascii="Arial" w:hAnsi="Arial" w:cs="Arial"/>
        </w:rPr>
        <w:t xml:space="preserve">Основные гидрографические характеристики водных объектов </w:t>
      </w:r>
      <w:r w:rsidR="00C60F0C" w:rsidRPr="00DB14D4">
        <w:rPr>
          <w:rFonts w:ascii="Arial" w:hAnsi="Arial" w:cs="Arial"/>
        </w:rPr>
        <w:t>Холмского муниципального округа</w:t>
      </w:r>
      <w:r w:rsidRPr="00DB14D4">
        <w:rPr>
          <w:rFonts w:ascii="Arial" w:hAnsi="Arial" w:cs="Arial"/>
        </w:rPr>
        <w:t xml:space="preserve"> приведены в таблице:</w:t>
      </w:r>
    </w:p>
    <w:p w14:paraId="6A7A9D41" w14:textId="18937904" w:rsidR="00465F7E" w:rsidRPr="00DB14D4" w:rsidRDefault="00465F7E" w:rsidP="00C83CC1">
      <w:pPr>
        <w:pStyle w:val="af"/>
        <w:spacing w:before="0" w:line="276" w:lineRule="auto"/>
        <w:rPr>
          <w:rFonts w:ascii="Arial" w:hAnsi="Arial" w:cs="Arial"/>
          <w:szCs w:val="24"/>
        </w:rPr>
      </w:pPr>
      <w:r w:rsidRPr="00DB14D4">
        <w:rPr>
          <w:rFonts w:ascii="Arial" w:hAnsi="Arial" w:cs="Arial"/>
          <w:szCs w:val="24"/>
        </w:rPr>
        <w:t xml:space="preserve">Таблица </w:t>
      </w:r>
      <w:r w:rsidR="003B16AD" w:rsidRPr="00DB14D4">
        <w:rPr>
          <w:rFonts w:ascii="Arial" w:hAnsi="Arial" w:cs="Arial"/>
          <w:szCs w:val="24"/>
        </w:rPr>
        <w:fldChar w:fldCharType="begin"/>
      </w:r>
      <w:r w:rsidRPr="00DB14D4">
        <w:rPr>
          <w:rFonts w:ascii="Arial" w:hAnsi="Arial" w:cs="Arial"/>
          <w:szCs w:val="24"/>
        </w:rPr>
        <w:instrText xml:space="preserve"> SEQ Таблица \* ARABIC </w:instrText>
      </w:r>
      <w:r w:rsidR="003B16AD" w:rsidRPr="00DB14D4">
        <w:rPr>
          <w:rFonts w:ascii="Arial" w:hAnsi="Arial" w:cs="Arial"/>
          <w:szCs w:val="24"/>
        </w:rPr>
        <w:fldChar w:fldCharType="separate"/>
      </w:r>
      <w:r w:rsidR="00DB14D4" w:rsidRPr="00DB14D4">
        <w:rPr>
          <w:rFonts w:ascii="Arial" w:hAnsi="Arial" w:cs="Arial"/>
          <w:noProof/>
          <w:szCs w:val="24"/>
        </w:rPr>
        <w:t>1</w:t>
      </w:r>
      <w:r w:rsidR="003B16AD" w:rsidRPr="00DB14D4">
        <w:rPr>
          <w:rFonts w:ascii="Arial" w:hAnsi="Arial" w:cs="Arial"/>
          <w:szCs w:val="24"/>
        </w:rPr>
        <w:fldChar w:fldCharType="end"/>
      </w:r>
      <w:r w:rsidRPr="00DB14D4">
        <w:rPr>
          <w:rFonts w:ascii="Arial" w:hAnsi="Arial" w:cs="Arial"/>
          <w:szCs w:val="24"/>
        </w:rPr>
        <w:t xml:space="preserve"> Основные гидрографические характеристики водных объектов </w:t>
      </w:r>
      <w:r w:rsidR="00C60F0C" w:rsidRPr="00DB14D4">
        <w:rPr>
          <w:rFonts w:ascii="Arial" w:hAnsi="Arial" w:cs="Arial"/>
          <w:szCs w:val="24"/>
        </w:rPr>
        <w:t>Холмского муниципального округа</w:t>
      </w:r>
    </w:p>
    <w:tbl>
      <w:tblPr>
        <w:tblStyle w:val="af9"/>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79"/>
        <w:gridCol w:w="2600"/>
        <w:gridCol w:w="2908"/>
        <w:gridCol w:w="1473"/>
        <w:gridCol w:w="1585"/>
      </w:tblGrid>
      <w:tr w:rsidR="0032325A" w:rsidRPr="00DB14D4" w14:paraId="5D92DC9B" w14:textId="77777777" w:rsidTr="00F468ED">
        <w:trPr>
          <w:tblHeader/>
        </w:trPr>
        <w:tc>
          <w:tcPr>
            <w:tcW w:w="817" w:type="dxa"/>
            <w:vAlign w:val="center"/>
          </w:tcPr>
          <w:p w14:paraId="7CEFBDE5"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w:t>
            </w:r>
          </w:p>
          <w:p w14:paraId="145500FE"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п/п</w:t>
            </w:r>
          </w:p>
        </w:tc>
        <w:tc>
          <w:tcPr>
            <w:tcW w:w="2713" w:type="dxa"/>
            <w:vAlign w:val="center"/>
          </w:tcPr>
          <w:p w14:paraId="1C13BB0F"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Наименование водотока</w:t>
            </w:r>
          </w:p>
        </w:tc>
        <w:tc>
          <w:tcPr>
            <w:tcW w:w="3105" w:type="dxa"/>
            <w:vAlign w:val="center"/>
          </w:tcPr>
          <w:p w14:paraId="3BFBFD6D"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Куда впадает, с</w:t>
            </w:r>
          </w:p>
          <w:p w14:paraId="4D36034E"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какого берега</w:t>
            </w:r>
          </w:p>
        </w:tc>
        <w:tc>
          <w:tcPr>
            <w:tcW w:w="1554" w:type="dxa"/>
            <w:vAlign w:val="center"/>
          </w:tcPr>
          <w:p w14:paraId="2C29B6D5"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Длина, км</w:t>
            </w:r>
          </w:p>
        </w:tc>
        <w:tc>
          <w:tcPr>
            <w:tcW w:w="1382" w:type="dxa"/>
            <w:vAlign w:val="center"/>
          </w:tcPr>
          <w:p w14:paraId="5757C7A5"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Площадь водосбора, км2</w:t>
            </w:r>
          </w:p>
        </w:tc>
      </w:tr>
      <w:tr w:rsidR="0032325A" w:rsidRPr="00DB14D4" w14:paraId="50BB854C" w14:textId="77777777" w:rsidTr="0032325A">
        <w:tc>
          <w:tcPr>
            <w:tcW w:w="817" w:type="dxa"/>
            <w:vAlign w:val="center"/>
          </w:tcPr>
          <w:p w14:paraId="66261414" w14:textId="77777777" w:rsidR="0032325A" w:rsidRPr="00DB14D4" w:rsidRDefault="0032325A" w:rsidP="0032325A">
            <w:pPr>
              <w:ind w:firstLine="30"/>
              <w:jc w:val="center"/>
              <w:rPr>
                <w:rFonts w:ascii="Arial" w:hAnsi="Arial" w:cs="Arial"/>
              </w:rPr>
            </w:pPr>
            <w:r w:rsidRPr="00DB14D4">
              <w:rPr>
                <w:rFonts w:ascii="Arial" w:hAnsi="Arial" w:cs="Arial"/>
              </w:rPr>
              <w:t>1</w:t>
            </w:r>
          </w:p>
        </w:tc>
        <w:tc>
          <w:tcPr>
            <w:tcW w:w="2713" w:type="dxa"/>
            <w:vAlign w:val="center"/>
          </w:tcPr>
          <w:p w14:paraId="5DDD2113" w14:textId="77777777" w:rsidR="0032325A" w:rsidRPr="00DB14D4" w:rsidRDefault="0032325A" w:rsidP="0032325A">
            <w:pPr>
              <w:jc w:val="center"/>
              <w:rPr>
                <w:rFonts w:ascii="Arial" w:hAnsi="Arial" w:cs="Arial"/>
              </w:rPr>
            </w:pPr>
            <w:r w:rsidRPr="00DB14D4">
              <w:rPr>
                <w:rFonts w:ascii="Arial" w:hAnsi="Arial" w:cs="Arial"/>
              </w:rPr>
              <w:t>Лютога</w:t>
            </w:r>
          </w:p>
        </w:tc>
        <w:tc>
          <w:tcPr>
            <w:tcW w:w="3105" w:type="dxa"/>
            <w:vAlign w:val="center"/>
          </w:tcPr>
          <w:p w14:paraId="074ABFA1" w14:textId="77777777" w:rsidR="0032325A" w:rsidRPr="00DB14D4" w:rsidRDefault="0032325A" w:rsidP="0032325A">
            <w:pPr>
              <w:jc w:val="center"/>
              <w:rPr>
                <w:rFonts w:ascii="Arial" w:hAnsi="Arial" w:cs="Arial"/>
              </w:rPr>
            </w:pPr>
            <w:r w:rsidRPr="00DB14D4">
              <w:rPr>
                <w:rFonts w:ascii="Arial" w:hAnsi="Arial" w:cs="Arial"/>
              </w:rPr>
              <w:t>залив Анива, Охотское море</w:t>
            </w:r>
          </w:p>
        </w:tc>
        <w:tc>
          <w:tcPr>
            <w:tcW w:w="1554" w:type="dxa"/>
            <w:vAlign w:val="center"/>
          </w:tcPr>
          <w:p w14:paraId="59A64247" w14:textId="77777777" w:rsidR="0032325A" w:rsidRPr="00DB14D4" w:rsidRDefault="0032325A" w:rsidP="0032325A">
            <w:pPr>
              <w:jc w:val="center"/>
              <w:rPr>
                <w:rFonts w:ascii="Arial" w:hAnsi="Arial" w:cs="Arial"/>
              </w:rPr>
            </w:pPr>
            <w:r w:rsidRPr="00DB14D4">
              <w:rPr>
                <w:rFonts w:ascii="Arial" w:hAnsi="Arial" w:cs="Arial"/>
              </w:rPr>
              <w:t>130</w:t>
            </w:r>
          </w:p>
        </w:tc>
        <w:tc>
          <w:tcPr>
            <w:tcW w:w="1382" w:type="dxa"/>
            <w:vAlign w:val="center"/>
          </w:tcPr>
          <w:p w14:paraId="5A497FDF" w14:textId="77777777" w:rsidR="0032325A" w:rsidRPr="00DB14D4" w:rsidRDefault="0032325A" w:rsidP="0032325A">
            <w:pPr>
              <w:jc w:val="center"/>
              <w:rPr>
                <w:rFonts w:ascii="Arial" w:hAnsi="Arial" w:cs="Arial"/>
              </w:rPr>
            </w:pPr>
            <w:r w:rsidRPr="00DB14D4">
              <w:rPr>
                <w:rFonts w:ascii="Arial" w:hAnsi="Arial" w:cs="Arial"/>
              </w:rPr>
              <w:t>1530</w:t>
            </w:r>
          </w:p>
        </w:tc>
      </w:tr>
      <w:tr w:rsidR="0032325A" w:rsidRPr="00DB14D4" w14:paraId="719E494F" w14:textId="77777777" w:rsidTr="0032325A">
        <w:tc>
          <w:tcPr>
            <w:tcW w:w="817" w:type="dxa"/>
          </w:tcPr>
          <w:p w14:paraId="44F5950B" w14:textId="77777777" w:rsidR="0032325A" w:rsidRPr="00DB14D4" w:rsidRDefault="0032325A" w:rsidP="0032325A">
            <w:pPr>
              <w:ind w:firstLine="30"/>
              <w:jc w:val="center"/>
              <w:rPr>
                <w:rFonts w:ascii="Arial" w:hAnsi="Arial" w:cs="Arial"/>
              </w:rPr>
            </w:pPr>
            <w:r w:rsidRPr="00DB14D4">
              <w:rPr>
                <w:rFonts w:ascii="Arial" w:hAnsi="Arial" w:cs="Arial"/>
              </w:rPr>
              <w:t>2</w:t>
            </w:r>
          </w:p>
        </w:tc>
        <w:tc>
          <w:tcPr>
            <w:tcW w:w="2713" w:type="dxa"/>
          </w:tcPr>
          <w:p w14:paraId="1C639812" w14:textId="77777777" w:rsidR="0032325A" w:rsidRPr="00DB14D4" w:rsidRDefault="0032325A" w:rsidP="0032325A">
            <w:pPr>
              <w:ind w:firstLine="30"/>
              <w:jc w:val="center"/>
              <w:rPr>
                <w:rFonts w:ascii="Arial" w:hAnsi="Arial" w:cs="Arial"/>
              </w:rPr>
            </w:pPr>
            <w:r w:rsidRPr="00DB14D4">
              <w:rPr>
                <w:rFonts w:ascii="Arial" w:hAnsi="Arial" w:cs="Arial"/>
              </w:rPr>
              <w:t>Чипиань</w:t>
            </w:r>
          </w:p>
        </w:tc>
        <w:tc>
          <w:tcPr>
            <w:tcW w:w="3105" w:type="dxa"/>
          </w:tcPr>
          <w:p w14:paraId="33CDB28C" w14:textId="77777777" w:rsidR="0032325A" w:rsidRPr="00DB14D4" w:rsidRDefault="0032325A" w:rsidP="0032325A">
            <w:pPr>
              <w:ind w:firstLine="30"/>
              <w:jc w:val="center"/>
              <w:rPr>
                <w:rFonts w:ascii="Arial" w:hAnsi="Arial" w:cs="Arial"/>
              </w:rPr>
            </w:pPr>
            <w:r w:rsidRPr="00DB14D4">
              <w:rPr>
                <w:rFonts w:ascii="Arial" w:hAnsi="Arial" w:cs="Arial"/>
              </w:rPr>
              <w:t>Лютога, пр.</w:t>
            </w:r>
          </w:p>
        </w:tc>
        <w:tc>
          <w:tcPr>
            <w:tcW w:w="1554" w:type="dxa"/>
          </w:tcPr>
          <w:p w14:paraId="75476DB0" w14:textId="77777777" w:rsidR="0032325A" w:rsidRPr="00DB14D4" w:rsidRDefault="0032325A" w:rsidP="0032325A">
            <w:pPr>
              <w:ind w:firstLine="30"/>
              <w:jc w:val="center"/>
              <w:rPr>
                <w:rFonts w:ascii="Arial" w:hAnsi="Arial" w:cs="Arial"/>
              </w:rPr>
            </w:pPr>
            <w:r w:rsidRPr="00DB14D4">
              <w:rPr>
                <w:rFonts w:ascii="Arial" w:hAnsi="Arial" w:cs="Arial"/>
              </w:rPr>
              <w:t>21</w:t>
            </w:r>
          </w:p>
        </w:tc>
        <w:tc>
          <w:tcPr>
            <w:tcW w:w="1382" w:type="dxa"/>
          </w:tcPr>
          <w:p w14:paraId="5047E80E" w14:textId="77777777" w:rsidR="0032325A" w:rsidRPr="00DB14D4" w:rsidRDefault="0032325A" w:rsidP="0032325A">
            <w:pPr>
              <w:ind w:firstLine="30"/>
              <w:jc w:val="center"/>
              <w:rPr>
                <w:rFonts w:ascii="Arial" w:hAnsi="Arial" w:cs="Arial"/>
              </w:rPr>
            </w:pPr>
            <w:r w:rsidRPr="00DB14D4">
              <w:rPr>
                <w:rFonts w:ascii="Arial" w:hAnsi="Arial" w:cs="Arial"/>
              </w:rPr>
              <w:t>136</w:t>
            </w:r>
          </w:p>
        </w:tc>
      </w:tr>
      <w:tr w:rsidR="0032325A" w:rsidRPr="00DB14D4" w14:paraId="2A1A25C9" w14:textId="77777777" w:rsidTr="0032325A">
        <w:tc>
          <w:tcPr>
            <w:tcW w:w="817" w:type="dxa"/>
          </w:tcPr>
          <w:p w14:paraId="606F4EF0" w14:textId="77777777" w:rsidR="0032325A" w:rsidRPr="00DB14D4" w:rsidRDefault="0032325A" w:rsidP="0032325A">
            <w:pPr>
              <w:ind w:firstLine="30"/>
              <w:jc w:val="center"/>
              <w:rPr>
                <w:rFonts w:ascii="Arial" w:hAnsi="Arial" w:cs="Arial"/>
              </w:rPr>
            </w:pPr>
            <w:r w:rsidRPr="00DB14D4">
              <w:rPr>
                <w:rFonts w:ascii="Arial" w:hAnsi="Arial" w:cs="Arial"/>
              </w:rPr>
              <w:t>3</w:t>
            </w:r>
          </w:p>
        </w:tc>
        <w:tc>
          <w:tcPr>
            <w:tcW w:w="2713" w:type="dxa"/>
          </w:tcPr>
          <w:p w14:paraId="2934351D" w14:textId="77777777" w:rsidR="0032325A" w:rsidRPr="00DB14D4" w:rsidRDefault="0032325A" w:rsidP="0032325A">
            <w:pPr>
              <w:ind w:firstLine="30"/>
              <w:jc w:val="center"/>
              <w:rPr>
                <w:rFonts w:ascii="Arial" w:hAnsi="Arial" w:cs="Arial"/>
              </w:rPr>
            </w:pPr>
            <w:r w:rsidRPr="00DB14D4">
              <w:rPr>
                <w:rFonts w:ascii="Arial" w:hAnsi="Arial" w:cs="Arial"/>
              </w:rPr>
              <w:t>Тиобут</w:t>
            </w:r>
          </w:p>
        </w:tc>
        <w:tc>
          <w:tcPr>
            <w:tcW w:w="3105" w:type="dxa"/>
          </w:tcPr>
          <w:p w14:paraId="52E670E7" w14:textId="77777777" w:rsidR="0032325A" w:rsidRPr="00DB14D4" w:rsidRDefault="0032325A" w:rsidP="0032325A">
            <w:pPr>
              <w:ind w:firstLine="30"/>
              <w:jc w:val="center"/>
              <w:rPr>
                <w:rFonts w:ascii="Arial" w:hAnsi="Arial" w:cs="Arial"/>
              </w:rPr>
            </w:pPr>
            <w:r w:rsidRPr="00DB14D4">
              <w:rPr>
                <w:rFonts w:ascii="Arial" w:hAnsi="Arial" w:cs="Arial"/>
              </w:rPr>
              <w:t>Лютога, лв.</w:t>
            </w:r>
          </w:p>
        </w:tc>
        <w:tc>
          <w:tcPr>
            <w:tcW w:w="1554" w:type="dxa"/>
          </w:tcPr>
          <w:p w14:paraId="6D861FD0" w14:textId="77777777" w:rsidR="0032325A" w:rsidRPr="00DB14D4" w:rsidRDefault="0032325A" w:rsidP="0032325A">
            <w:pPr>
              <w:ind w:firstLine="30"/>
              <w:jc w:val="center"/>
              <w:rPr>
                <w:rFonts w:ascii="Arial" w:hAnsi="Arial" w:cs="Arial"/>
              </w:rPr>
            </w:pPr>
            <w:r w:rsidRPr="00DB14D4">
              <w:rPr>
                <w:rFonts w:ascii="Arial" w:hAnsi="Arial" w:cs="Arial"/>
              </w:rPr>
              <w:t>52</w:t>
            </w:r>
          </w:p>
        </w:tc>
        <w:tc>
          <w:tcPr>
            <w:tcW w:w="1382" w:type="dxa"/>
          </w:tcPr>
          <w:p w14:paraId="4D7F5CDB" w14:textId="77777777" w:rsidR="0032325A" w:rsidRPr="00DB14D4" w:rsidRDefault="0032325A" w:rsidP="0032325A">
            <w:pPr>
              <w:ind w:firstLine="30"/>
              <w:jc w:val="center"/>
              <w:rPr>
                <w:rFonts w:ascii="Arial" w:hAnsi="Arial" w:cs="Arial"/>
              </w:rPr>
            </w:pPr>
            <w:r w:rsidRPr="00DB14D4">
              <w:rPr>
                <w:rFonts w:ascii="Arial" w:hAnsi="Arial" w:cs="Arial"/>
              </w:rPr>
              <w:t>346</w:t>
            </w:r>
          </w:p>
        </w:tc>
      </w:tr>
      <w:tr w:rsidR="0032325A" w:rsidRPr="00DB14D4" w14:paraId="3AF04EDD" w14:textId="77777777" w:rsidTr="0032325A">
        <w:tc>
          <w:tcPr>
            <w:tcW w:w="817" w:type="dxa"/>
          </w:tcPr>
          <w:p w14:paraId="48285CE5" w14:textId="77777777" w:rsidR="0032325A" w:rsidRPr="00DB14D4" w:rsidRDefault="0032325A" w:rsidP="0032325A">
            <w:pPr>
              <w:ind w:firstLine="30"/>
              <w:jc w:val="center"/>
              <w:rPr>
                <w:rFonts w:ascii="Arial" w:hAnsi="Arial" w:cs="Arial"/>
              </w:rPr>
            </w:pPr>
            <w:r w:rsidRPr="00DB14D4">
              <w:rPr>
                <w:rFonts w:ascii="Arial" w:hAnsi="Arial" w:cs="Arial"/>
              </w:rPr>
              <w:t>4</w:t>
            </w:r>
          </w:p>
        </w:tc>
        <w:tc>
          <w:tcPr>
            <w:tcW w:w="2713" w:type="dxa"/>
          </w:tcPr>
          <w:p w14:paraId="4F80A4F7" w14:textId="77777777" w:rsidR="0032325A" w:rsidRPr="00DB14D4" w:rsidRDefault="0032325A" w:rsidP="0032325A">
            <w:pPr>
              <w:ind w:firstLine="30"/>
              <w:jc w:val="center"/>
              <w:rPr>
                <w:rFonts w:ascii="Arial" w:hAnsi="Arial" w:cs="Arial"/>
              </w:rPr>
            </w:pPr>
            <w:r w:rsidRPr="00DB14D4">
              <w:rPr>
                <w:rFonts w:ascii="Arial" w:hAnsi="Arial" w:cs="Arial"/>
              </w:rPr>
              <w:t>Ожидаевская</w:t>
            </w:r>
          </w:p>
        </w:tc>
        <w:tc>
          <w:tcPr>
            <w:tcW w:w="3105" w:type="dxa"/>
          </w:tcPr>
          <w:p w14:paraId="15458787" w14:textId="77777777" w:rsidR="0032325A" w:rsidRPr="00DB14D4" w:rsidRDefault="0032325A" w:rsidP="0032325A">
            <w:pPr>
              <w:ind w:firstLine="30"/>
              <w:jc w:val="center"/>
              <w:rPr>
                <w:rFonts w:ascii="Arial" w:hAnsi="Arial" w:cs="Arial"/>
              </w:rPr>
            </w:pPr>
            <w:r w:rsidRPr="00DB14D4">
              <w:rPr>
                <w:rFonts w:ascii="Arial" w:hAnsi="Arial" w:cs="Arial"/>
              </w:rPr>
              <w:t>Тиобут, лв</w:t>
            </w:r>
          </w:p>
        </w:tc>
        <w:tc>
          <w:tcPr>
            <w:tcW w:w="1554" w:type="dxa"/>
          </w:tcPr>
          <w:p w14:paraId="276CF9D2" w14:textId="77777777" w:rsidR="0032325A" w:rsidRPr="00DB14D4" w:rsidRDefault="0032325A" w:rsidP="0032325A">
            <w:pPr>
              <w:ind w:firstLine="30"/>
              <w:jc w:val="center"/>
              <w:rPr>
                <w:rFonts w:ascii="Arial" w:hAnsi="Arial" w:cs="Arial"/>
              </w:rPr>
            </w:pPr>
            <w:r w:rsidRPr="00DB14D4">
              <w:rPr>
                <w:rFonts w:ascii="Arial" w:hAnsi="Arial" w:cs="Arial"/>
              </w:rPr>
              <w:t>20</w:t>
            </w:r>
          </w:p>
        </w:tc>
        <w:tc>
          <w:tcPr>
            <w:tcW w:w="1382" w:type="dxa"/>
          </w:tcPr>
          <w:p w14:paraId="1AB8B479" w14:textId="77777777" w:rsidR="0032325A" w:rsidRPr="00DB14D4" w:rsidRDefault="0032325A" w:rsidP="0032325A">
            <w:pPr>
              <w:ind w:firstLine="30"/>
              <w:jc w:val="center"/>
              <w:rPr>
                <w:rFonts w:ascii="Arial" w:hAnsi="Arial" w:cs="Arial"/>
              </w:rPr>
            </w:pPr>
            <w:r w:rsidRPr="00DB14D4">
              <w:rPr>
                <w:rFonts w:ascii="Arial" w:hAnsi="Arial" w:cs="Arial"/>
              </w:rPr>
              <w:t>126</w:t>
            </w:r>
          </w:p>
        </w:tc>
      </w:tr>
      <w:tr w:rsidR="0032325A" w:rsidRPr="00DB14D4" w14:paraId="67CC8042" w14:textId="77777777" w:rsidTr="0032325A">
        <w:tc>
          <w:tcPr>
            <w:tcW w:w="817" w:type="dxa"/>
          </w:tcPr>
          <w:p w14:paraId="300E4403" w14:textId="77777777" w:rsidR="0032325A" w:rsidRPr="00DB14D4" w:rsidRDefault="0032325A" w:rsidP="0032325A">
            <w:pPr>
              <w:ind w:firstLine="30"/>
              <w:jc w:val="center"/>
              <w:rPr>
                <w:rFonts w:ascii="Arial" w:hAnsi="Arial" w:cs="Arial"/>
              </w:rPr>
            </w:pPr>
            <w:r w:rsidRPr="00DB14D4">
              <w:rPr>
                <w:rFonts w:ascii="Arial" w:hAnsi="Arial" w:cs="Arial"/>
              </w:rPr>
              <w:t>5</w:t>
            </w:r>
          </w:p>
        </w:tc>
        <w:tc>
          <w:tcPr>
            <w:tcW w:w="2713" w:type="dxa"/>
          </w:tcPr>
          <w:p w14:paraId="2E53E4C2" w14:textId="77777777" w:rsidR="0032325A" w:rsidRPr="00DB14D4" w:rsidRDefault="0032325A" w:rsidP="0032325A">
            <w:pPr>
              <w:ind w:firstLine="30"/>
              <w:jc w:val="center"/>
              <w:rPr>
                <w:rFonts w:ascii="Arial" w:hAnsi="Arial" w:cs="Arial"/>
              </w:rPr>
            </w:pPr>
            <w:r w:rsidRPr="00DB14D4">
              <w:rPr>
                <w:rFonts w:ascii="Arial" w:hAnsi="Arial" w:cs="Arial"/>
              </w:rPr>
              <w:t>Чистоводная</w:t>
            </w:r>
          </w:p>
        </w:tc>
        <w:tc>
          <w:tcPr>
            <w:tcW w:w="3105" w:type="dxa"/>
          </w:tcPr>
          <w:p w14:paraId="637BACC2" w14:textId="77777777" w:rsidR="0032325A" w:rsidRPr="00DB14D4" w:rsidRDefault="0032325A" w:rsidP="0032325A">
            <w:pPr>
              <w:ind w:firstLine="30"/>
              <w:jc w:val="center"/>
              <w:rPr>
                <w:rFonts w:ascii="Arial" w:hAnsi="Arial" w:cs="Arial"/>
              </w:rPr>
            </w:pPr>
            <w:r w:rsidRPr="00DB14D4">
              <w:rPr>
                <w:rFonts w:ascii="Arial" w:hAnsi="Arial" w:cs="Arial"/>
              </w:rPr>
              <w:t>Ожидаевская, лв</w:t>
            </w:r>
          </w:p>
        </w:tc>
        <w:tc>
          <w:tcPr>
            <w:tcW w:w="1554" w:type="dxa"/>
          </w:tcPr>
          <w:p w14:paraId="1A9F76DB" w14:textId="77777777" w:rsidR="0032325A" w:rsidRPr="00DB14D4" w:rsidRDefault="0032325A" w:rsidP="0032325A">
            <w:pPr>
              <w:ind w:firstLine="30"/>
              <w:jc w:val="center"/>
              <w:rPr>
                <w:rFonts w:ascii="Arial" w:hAnsi="Arial" w:cs="Arial"/>
              </w:rPr>
            </w:pPr>
            <w:r w:rsidRPr="00DB14D4">
              <w:rPr>
                <w:rFonts w:ascii="Arial" w:hAnsi="Arial" w:cs="Arial"/>
              </w:rPr>
              <w:t>20</w:t>
            </w:r>
          </w:p>
        </w:tc>
        <w:tc>
          <w:tcPr>
            <w:tcW w:w="1382" w:type="dxa"/>
          </w:tcPr>
          <w:p w14:paraId="729F6401" w14:textId="77777777" w:rsidR="0032325A" w:rsidRPr="00DB14D4" w:rsidRDefault="0032325A" w:rsidP="0032325A">
            <w:pPr>
              <w:ind w:firstLine="30"/>
              <w:jc w:val="center"/>
              <w:rPr>
                <w:rFonts w:ascii="Arial" w:hAnsi="Arial" w:cs="Arial"/>
              </w:rPr>
            </w:pPr>
            <w:r w:rsidRPr="00DB14D4">
              <w:rPr>
                <w:rFonts w:ascii="Arial" w:hAnsi="Arial" w:cs="Arial"/>
              </w:rPr>
              <w:t>52,8</w:t>
            </w:r>
          </w:p>
        </w:tc>
      </w:tr>
      <w:tr w:rsidR="0032325A" w:rsidRPr="00DB14D4" w14:paraId="7E451F0C" w14:textId="77777777" w:rsidTr="0032325A">
        <w:tc>
          <w:tcPr>
            <w:tcW w:w="817" w:type="dxa"/>
          </w:tcPr>
          <w:p w14:paraId="2B615498" w14:textId="77777777" w:rsidR="0032325A" w:rsidRPr="00DB14D4" w:rsidRDefault="0032325A" w:rsidP="0032325A">
            <w:pPr>
              <w:ind w:firstLine="30"/>
              <w:jc w:val="center"/>
              <w:rPr>
                <w:rFonts w:ascii="Arial" w:hAnsi="Arial" w:cs="Arial"/>
              </w:rPr>
            </w:pPr>
            <w:r w:rsidRPr="00DB14D4">
              <w:rPr>
                <w:rFonts w:ascii="Arial" w:hAnsi="Arial" w:cs="Arial"/>
              </w:rPr>
              <w:t>6</w:t>
            </w:r>
          </w:p>
        </w:tc>
        <w:tc>
          <w:tcPr>
            <w:tcW w:w="2713" w:type="dxa"/>
          </w:tcPr>
          <w:p w14:paraId="4FF72548" w14:textId="77777777" w:rsidR="0032325A" w:rsidRPr="00DB14D4" w:rsidRDefault="0032325A" w:rsidP="0032325A">
            <w:pPr>
              <w:ind w:firstLine="30"/>
              <w:jc w:val="center"/>
              <w:rPr>
                <w:rFonts w:ascii="Arial" w:hAnsi="Arial" w:cs="Arial"/>
              </w:rPr>
            </w:pPr>
            <w:r w:rsidRPr="00DB14D4">
              <w:rPr>
                <w:rFonts w:ascii="Arial" w:hAnsi="Arial" w:cs="Arial"/>
              </w:rPr>
              <w:t>Старая Утка</w:t>
            </w:r>
          </w:p>
        </w:tc>
        <w:tc>
          <w:tcPr>
            <w:tcW w:w="3105" w:type="dxa"/>
          </w:tcPr>
          <w:p w14:paraId="575E21BB" w14:textId="77777777" w:rsidR="0032325A" w:rsidRPr="00DB14D4" w:rsidRDefault="0032325A" w:rsidP="0032325A">
            <w:pPr>
              <w:ind w:firstLine="30"/>
              <w:jc w:val="center"/>
              <w:rPr>
                <w:rFonts w:ascii="Arial" w:hAnsi="Arial" w:cs="Arial"/>
              </w:rPr>
            </w:pPr>
            <w:r w:rsidRPr="00DB14D4">
              <w:rPr>
                <w:rFonts w:ascii="Arial" w:hAnsi="Arial" w:cs="Arial"/>
              </w:rPr>
              <w:t>Тиобут, лв</w:t>
            </w:r>
          </w:p>
        </w:tc>
        <w:tc>
          <w:tcPr>
            <w:tcW w:w="1554" w:type="dxa"/>
          </w:tcPr>
          <w:p w14:paraId="5140F653" w14:textId="77777777" w:rsidR="0032325A" w:rsidRPr="00DB14D4" w:rsidRDefault="0032325A" w:rsidP="0032325A">
            <w:pPr>
              <w:ind w:firstLine="30"/>
              <w:jc w:val="center"/>
              <w:rPr>
                <w:rFonts w:ascii="Arial" w:hAnsi="Arial" w:cs="Arial"/>
              </w:rPr>
            </w:pPr>
            <w:r w:rsidRPr="00DB14D4">
              <w:rPr>
                <w:rFonts w:ascii="Arial" w:hAnsi="Arial" w:cs="Arial"/>
              </w:rPr>
              <w:t>21</w:t>
            </w:r>
          </w:p>
        </w:tc>
        <w:tc>
          <w:tcPr>
            <w:tcW w:w="1382" w:type="dxa"/>
          </w:tcPr>
          <w:p w14:paraId="44369D80" w14:textId="77777777" w:rsidR="0032325A" w:rsidRPr="00DB14D4" w:rsidRDefault="0032325A" w:rsidP="0032325A">
            <w:pPr>
              <w:ind w:firstLine="30"/>
              <w:jc w:val="center"/>
              <w:rPr>
                <w:rFonts w:ascii="Arial" w:hAnsi="Arial" w:cs="Arial"/>
              </w:rPr>
            </w:pPr>
            <w:r w:rsidRPr="00DB14D4">
              <w:rPr>
                <w:rFonts w:ascii="Arial" w:hAnsi="Arial" w:cs="Arial"/>
              </w:rPr>
              <w:t>52,4</w:t>
            </w:r>
          </w:p>
        </w:tc>
      </w:tr>
      <w:tr w:rsidR="0032325A" w:rsidRPr="00DB14D4" w14:paraId="77547D3E" w14:textId="77777777" w:rsidTr="0032325A">
        <w:tc>
          <w:tcPr>
            <w:tcW w:w="817" w:type="dxa"/>
          </w:tcPr>
          <w:p w14:paraId="3CC5109C" w14:textId="77777777" w:rsidR="0032325A" w:rsidRPr="00DB14D4" w:rsidRDefault="0032325A" w:rsidP="0032325A">
            <w:pPr>
              <w:ind w:firstLine="30"/>
              <w:jc w:val="center"/>
              <w:rPr>
                <w:rFonts w:ascii="Arial" w:hAnsi="Arial" w:cs="Arial"/>
              </w:rPr>
            </w:pPr>
            <w:r w:rsidRPr="00DB14D4">
              <w:rPr>
                <w:rFonts w:ascii="Arial" w:hAnsi="Arial" w:cs="Arial"/>
              </w:rPr>
              <w:t>7</w:t>
            </w:r>
          </w:p>
        </w:tc>
        <w:tc>
          <w:tcPr>
            <w:tcW w:w="2713" w:type="dxa"/>
          </w:tcPr>
          <w:p w14:paraId="6F1B173F" w14:textId="77777777" w:rsidR="0032325A" w:rsidRPr="00DB14D4" w:rsidRDefault="0032325A" w:rsidP="0032325A">
            <w:pPr>
              <w:ind w:firstLine="30"/>
              <w:jc w:val="center"/>
              <w:rPr>
                <w:rFonts w:ascii="Arial" w:hAnsi="Arial" w:cs="Arial"/>
              </w:rPr>
            </w:pPr>
            <w:r w:rsidRPr="00DB14D4">
              <w:rPr>
                <w:rFonts w:ascii="Arial" w:hAnsi="Arial" w:cs="Arial"/>
              </w:rPr>
              <w:t>Каменка</w:t>
            </w:r>
          </w:p>
        </w:tc>
        <w:tc>
          <w:tcPr>
            <w:tcW w:w="3105" w:type="dxa"/>
          </w:tcPr>
          <w:p w14:paraId="7D57BF46" w14:textId="77777777" w:rsidR="0032325A" w:rsidRPr="00DB14D4" w:rsidRDefault="0032325A" w:rsidP="0032325A">
            <w:pPr>
              <w:ind w:firstLine="30"/>
              <w:jc w:val="center"/>
              <w:rPr>
                <w:rFonts w:ascii="Arial" w:hAnsi="Arial" w:cs="Arial"/>
              </w:rPr>
            </w:pPr>
            <w:r w:rsidRPr="00DB14D4">
              <w:rPr>
                <w:rFonts w:ascii="Arial" w:hAnsi="Arial" w:cs="Arial"/>
              </w:rPr>
              <w:t>Лютога, пр.</w:t>
            </w:r>
          </w:p>
        </w:tc>
        <w:tc>
          <w:tcPr>
            <w:tcW w:w="1554" w:type="dxa"/>
          </w:tcPr>
          <w:p w14:paraId="2A51D625" w14:textId="77777777" w:rsidR="0032325A" w:rsidRPr="00DB14D4" w:rsidRDefault="0032325A" w:rsidP="0032325A">
            <w:pPr>
              <w:ind w:firstLine="30"/>
              <w:jc w:val="center"/>
              <w:rPr>
                <w:rFonts w:ascii="Arial" w:hAnsi="Arial" w:cs="Arial"/>
              </w:rPr>
            </w:pPr>
            <w:r w:rsidRPr="00DB14D4">
              <w:rPr>
                <w:rFonts w:ascii="Arial" w:hAnsi="Arial" w:cs="Arial"/>
              </w:rPr>
              <w:t>18</w:t>
            </w:r>
          </w:p>
        </w:tc>
        <w:tc>
          <w:tcPr>
            <w:tcW w:w="1382" w:type="dxa"/>
          </w:tcPr>
          <w:p w14:paraId="20910AB5" w14:textId="77777777" w:rsidR="0032325A" w:rsidRPr="00DB14D4" w:rsidRDefault="0032325A" w:rsidP="0032325A">
            <w:pPr>
              <w:ind w:firstLine="30"/>
              <w:jc w:val="center"/>
              <w:rPr>
                <w:rFonts w:ascii="Arial" w:hAnsi="Arial" w:cs="Arial"/>
              </w:rPr>
            </w:pPr>
            <w:r w:rsidRPr="00DB14D4">
              <w:rPr>
                <w:rFonts w:ascii="Arial" w:hAnsi="Arial" w:cs="Arial"/>
              </w:rPr>
              <w:t>62,2</w:t>
            </w:r>
          </w:p>
        </w:tc>
      </w:tr>
      <w:tr w:rsidR="0032325A" w:rsidRPr="00DB14D4" w14:paraId="5992E31B" w14:textId="77777777" w:rsidTr="0032325A">
        <w:tc>
          <w:tcPr>
            <w:tcW w:w="817" w:type="dxa"/>
          </w:tcPr>
          <w:p w14:paraId="7F55BC44" w14:textId="77777777" w:rsidR="0032325A" w:rsidRPr="00DB14D4" w:rsidRDefault="0032325A" w:rsidP="0032325A">
            <w:pPr>
              <w:ind w:firstLine="30"/>
              <w:jc w:val="center"/>
              <w:rPr>
                <w:rFonts w:ascii="Arial" w:hAnsi="Arial" w:cs="Arial"/>
              </w:rPr>
            </w:pPr>
            <w:r w:rsidRPr="00DB14D4">
              <w:rPr>
                <w:rFonts w:ascii="Arial" w:hAnsi="Arial" w:cs="Arial"/>
              </w:rPr>
              <w:t>8</w:t>
            </w:r>
          </w:p>
        </w:tc>
        <w:tc>
          <w:tcPr>
            <w:tcW w:w="2713" w:type="dxa"/>
          </w:tcPr>
          <w:p w14:paraId="17246994" w14:textId="77777777" w:rsidR="0032325A" w:rsidRPr="00DB14D4" w:rsidRDefault="0032325A" w:rsidP="0032325A">
            <w:pPr>
              <w:ind w:firstLine="30"/>
              <w:jc w:val="center"/>
              <w:rPr>
                <w:rFonts w:ascii="Arial" w:hAnsi="Arial" w:cs="Arial"/>
              </w:rPr>
            </w:pPr>
            <w:r w:rsidRPr="00DB14D4">
              <w:rPr>
                <w:rFonts w:ascii="Arial" w:hAnsi="Arial" w:cs="Arial"/>
              </w:rPr>
              <w:t>Быстрая (Подгорная)</w:t>
            </w:r>
          </w:p>
        </w:tc>
        <w:tc>
          <w:tcPr>
            <w:tcW w:w="3105" w:type="dxa"/>
          </w:tcPr>
          <w:p w14:paraId="6AF30364" w14:textId="77777777" w:rsidR="0032325A" w:rsidRPr="00DB14D4" w:rsidRDefault="0032325A" w:rsidP="0032325A">
            <w:pPr>
              <w:ind w:firstLine="30"/>
              <w:jc w:val="center"/>
              <w:rPr>
                <w:rFonts w:ascii="Arial" w:hAnsi="Arial" w:cs="Arial"/>
              </w:rPr>
            </w:pPr>
            <w:r w:rsidRPr="00DB14D4">
              <w:rPr>
                <w:rFonts w:ascii="Arial" w:hAnsi="Arial" w:cs="Arial"/>
              </w:rPr>
              <w:t>Лютога, пр.</w:t>
            </w:r>
          </w:p>
        </w:tc>
        <w:tc>
          <w:tcPr>
            <w:tcW w:w="1554" w:type="dxa"/>
          </w:tcPr>
          <w:p w14:paraId="07D60F1D" w14:textId="77777777" w:rsidR="0032325A" w:rsidRPr="00DB14D4" w:rsidRDefault="0032325A" w:rsidP="0032325A">
            <w:pPr>
              <w:ind w:firstLine="30"/>
              <w:jc w:val="center"/>
              <w:rPr>
                <w:rFonts w:ascii="Arial" w:hAnsi="Arial" w:cs="Arial"/>
              </w:rPr>
            </w:pPr>
            <w:r w:rsidRPr="00DB14D4">
              <w:rPr>
                <w:rFonts w:ascii="Arial" w:hAnsi="Arial" w:cs="Arial"/>
              </w:rPr>
              <w:t>42</w:t>
            </w:r>
          </w:p>
        </w:tc>
        <w:tc>
          <w:tcPr>
            <w:tcW w:w="1382" w:type="dxa"/>
          </w:tcPr>
          <w:p w14:paraId="3A0E81B6" w14:textId="77777777" w:rsidR="0032325A" w:rsidRPr="00DB14D4" w:rsidRDefault="0032325A" w:rsidP="0032325A">
            <w:pPr>
              <w:ind w:firstLine="30"/>
              <w:jc w:val="center"/>
              <w:rPr>
                <w:rFonts w:ascii="Arial" w:hAnsi="Arial" w:cs="Arial"/>
              </w:rPr>
            </w:pPr>
            <w:r w:rsidRPr="00DB14D4">
              <w:rPr>
                <w:rFonts w:ascii="Arial" w:hAnsi="Arial" w:cs="Arial"/>
              </w:rPr>
              <w:t>276</w:t>
            </w:r>
          </w:p>
        </w:tc>
      </w:tr>
      <w:tr w:rsidR="0032325A" w:rsidRPr="00DB14D4" w14:paraId="210C96A1" w14:textId="77777777" w:rsidTr="0032325A">
        <w:tc>
          <w:tcPr>
            <w:tcW w:w="817" w:type="dxa"/>
          </w:tcPr>
          <w:p w14:paraId="731F614A" w14:textId="77777777" w:rsidR="0032325A" w:rsidRPr="00DB14D4" w:rsidRDefault="0032325A" w:rsidP="0032325A">
            <w:pPr>
              <w:ind w:firstLine="30"/>
              <w:jc w:val="center"/>
              <w:rPr>
                <w:rFonts w:ascii="Arial" w:hAnsi="Arial" w:cs="Arial"/>
              </w:rPr>
            </w:pPr>
            <w:r w:rsidRPr="00DB14D4">
              <w:rPr>
                <w:rFonts w:ascii="Arial" w:hAnsi="Arial" w:cs="Arial"/>
              </w:rPr>
              <w:t>9</w:t>
            </w:r>
          </w:p>
        </w:tc>
        <w:tc>
          <w:tcPr>
            <w:tcW w:w="2713" w:type="dxa"/>
          </w:tcPr>
          <w:p w14:paraId="15E455F6" w14:textId="77777777" w:rsidR="0032325A" w:rsidRPr="00DB14D4" w:rsidRDefault="0032325A" w:rsidP="0032325A">
            <w:pPr>
              <w:ind w:firstLine="30"/>
              <w:jc w:val="center"/>
              <w:rPr>
                <w:rFonts w:ascii="Arial" w:hAnsi="Arial" w:cs="Arial"/>
              </w:rPr>
            </w:pPr>
            <w:r w:rsidRPr="00DB14D4">
              <w:rPr>
                <w:rFonts w:ascii="Arial" w:hAnsi="Arial" w:cs="Arial"/>
              </w:rPr>
              <w:t>Скоробогатка</w:t>
            </w:r>
          </w:p>
        </w:tc>
        <w:tc>
          <w:tcPr>
            <w:tcW w:w="3105" w:type="dxa"/>
          </w:tcPr>
          <w:p w14:paraId="73C27E6E" w14:textId="77777777" w:rsidR="0032325A" w:rsidRPr="00DB14D4" w:rsidRDefault="0032325A" w:rsidP="0032325A">
            <w:pPr>
              <w:ind w:firstLine="30"/>
              <w:jc w:val="center"/>
              <w:rPr>
                <w:rFonts w:ascii="Arial" w:hAnsi="Arial" w:cs="Arial"/>
              </w:rPr>
            </w:pPr>
            <w:r w:rsidRPr="00DB14D4">
              <w:rPr>
                <w:rFonts w:ascii="Arial" w:hAnsi="Arial" w:cs="Arial"/>
              </w:rPr>
              <w:t>Быстрая, пр.</w:t>
            </w:r>
          </w:p>
        </w:tc>
        <w:tc>
          <w:tcPr>
            <w:tcW w:w="1554" w:type="dxa"/>
          </w:tcPr>
          <w:p w14:paraId="0779276B" w14:textId="77777777" w:rsidR="0032325A" w:rsidRPr="00DB14D4" w:rsidRDefault="0032325A" w:rsidP="0032325A">
            <w:pPr>
              <w:ind w:firstLine="30"/>
              <w:jc w:val="center"/>
              <w:rPr>
                <w:rFonts w:ascii="Arial" w:hAnsi="Arial" w:cs="Arial"/>
              </w:rPr>
            </w:pPr>
            <w:r w:rsidRPr="00DB14D4">
              <w:rPr>
                <w:rFonts w:ascii="Arial" w:hAnsi="Arial" w:cs="Arial"/>
              </w:rPr>
              <w:t>23</w:t>
            </w:r>
          </w:p>
        </w:tc>
        <w:tc>
          <w:tcPr>
            <w:tcW w:w="1382" w:type="dxa"/>
          </w:tcPr>
          <w:p w14:paraId="4DE9E540" w14:textId="77777777" w:rsidR="0032325A" w:rsidRPr="00DB14D4" w:rsidRDefault="0032325A" w:rsidP="0032325A">
            <w:pPr>
              <w:ind w:firstLine="30"/>
              <w:jc w:val="center"/>
              <w:rPr>
                <w:rFonts w:ascii="Arial" w:hAnsi="Arial" w:cs="Arial"/>
              </w:rPr>
            </w:pPr>
            <w:r w:rsidRPr="00DB14D4">
              <w:rPr>
                <w:rFonts w:ascii="Arial" w:hAnsi="Arial" w:cs="Arial"/>
              </w:rPr>
              <w:t>87,8</w:t>
            </w:r>
          </w:p>
        </w:tc>
      </w:tr>
      <w:tr w:rsidR="0032325A" w:rsidRPr="00DB14D4" w14:paraId="244DB4DD" w14:textId="77777777" w:rsidTr="0032325A">
        <w:tc>
          <w:tcPr>
            <w:tcW w:w="817" w:type="dxa"/>
          </w:tcPr>
          <w:p w14:paraId="7AFB51D0" w14:textId="77777777" w:rsidR="0032325A" w:rsidRPr="00DB14D4" w:rsidRDefault="0032325A" w:rsidP="0032325A">
            <w:pPr>
              <w:ind w:firstLine="30"/>
              <w:jc w:val="center"/>
              <w:rPr>
                <w:rFonts w:ascii="Arial" w:hAnsi="Arial" w:cs="Arial"/>
              </w:rPr>
            </w:pPr>
            <w:r w:rsidRPr="00DB14D4">
              <w:rPr>
                <w:rFonts w:ascii="Arial" w:hAnsi="Arial" w:cs="Arial"/>
              </w:rPr>
              <w:t>10</w:t>
            </w:r>
          </w:p>
        </w:tc>
        <w:tc>
          <w:tcPr>
            <w:tcW w:w="2713" w:type="dxa"/>
          </w:tcPr>
          <w:p w14:paraId="167E82AA" w14:textId="77777777" w:rsidR="0032325A" w:rsidRPr="00DB14D4" w:rsidRDefault="0032325A" w:rsidP="0032325A">
            <w:pPr>
              <w:ind w:firstLine="30"/>
              <w:jc w:val="center"/>
              <w:rPr>
                <w:rFonts w:ascii="Arial" w:hAnsi="Arial" w:cs="Arial"/>
              </w:rPr>
            </w:pPr>
            <w:r w:rsidRPr="00DB14D4">
              <w:rPr>
                <w:rFonts w:ascii="Arial" w:hAnsi="Arial" w:cs="Arial"/>
              </w:rPr>
              <w:t>Черняховка</w:t>
            </w:r>
          </w:p>
        </w:tc>
        <w:tc>
          <w:tcPr>
            <w:tcW w:w="3105" w:type="dxa"/>
          </w:tcPr>
          <w:p w14:paraId="0E676F08" w14:textId="77777777" w:rsidR="0032325A" w:rsidRPr="00DB14D4" w:rsidRDefault="0032325A" w:rsidP="0032325A">
            <w:pPr>
              <w:ind w:firstLine="30"/>
              <w:jc w:val="center"/>
              <w:rPr>
                <w:rFonts w:ascii="Arial" w:hAnsi="Arial" w:cs="Arial"/>
              </w:rPr>
            </w:pPr>
            <w:r w:rsidRPr="00DB14D4">
              <w:rPr>
                <w:rFonts w:ascii="Arial" w:hAnsi="Arial" w:cs="Arial"/>
              </w:rPr>
              <w:t>Скоробогатка, пр.</w:t>
            </w:r>
          </w:p>
        </w:tc>
        <w:tc>
          <w:tcPr>
            <w:tcW w:w="1554" w:type="dxa"/>
          </w:tcPr>
          <w:p w14:paraId="311B2D05" w14:textId="77777777" w:rsidR="0032325A" w:rsidRPr="00DB14D4" w:rsidRDefault="0032325A" w:rsidP="0032325A">
            <w:pPr>
              <w:ind w:firstLine="30"/>
              <w:jc w:val="center"/>
              <w:rPr>
                <w:rFonts w:ascii="Arial" w:hAnsi="Arial" w:cs="Arial"/>
              </w:rPr>
            </w:pPr>
            <w:r w:rsidRPr="00DB14D4">
              <w:rPr>
                <w:rFonts w:ascii="Arial" w:hAnsi="Arial" w:cs="Arial"/>
              </w:rPr>
              <w:t>15</w:t>
            </w:r>
          </w:p>
        </w:tc>
        <w:tc>
          <w:tcPr>
            <w:tcW w:w="1382" w:type="dxa"/>
          </w:tcPr>
          <w:p w14:paraId="7A9AEB9C" w14:textId="77777777" w:rsidR="0032325A" w:rsidRPr="00DB14D4" w:rsidRDefault="0032325A" w:rsidP="0032325A">
            <w:pPr>
              <w:ind w:firstLine="30"/>
              <w:jc w:val="center"/>
              <w:rPr>
                <w:rFonts w:ascii="Arial" w:hAnsi="Arial" w:cs="Arial"/>
              </w:rPr>
            </w:pPr>
            <w:r w:rsidRPr="00DB14D4">
              <w:rPr>
                <w:rFonts w:ascii="Arial" w:hAnsi="Arial" w:cs="Arial"/>
              </w:rPr>
              <w:t>45,1</w:t>
            </w:r>
          </w:p>
        </w:tc>
      </w:tr>
      <w:tr w:rsidR="0032325A" w:rsidRPr="00DB14D4" w14:paraId="540CD84E" w14:textId="77777777" w:rsidTr="0032325A">
        <w:tc>
          <w:tcPr>
            <w:tcW w:w="817" w:type="dxa"/>
          </w:tcPr>
          <w:p w14:paraId="5420390F" w14:textId="77777777" w:rsidR="0032325A" w:rsidRPr="00DB14D4" w:rsidRDefault="0032325A" w:rsidP="0032325A">
            <w:pPr>
              <w:ind w:firstLine="30"/>
              <w:jc w:val="center"/>
              <w:rPr>
                <w:rFonts w:ascii="Arial" w:hAnsi="Arial" w:cs="Arial"/>
              </w:rPr>
            </w:pPr>
            <w:r w:rsidRPr="00DB14D4">
              <w:rPr>
                <w:rFonts w:ascii="Arial" w:hAnsi="Arial" w:cs="Arial"/>
              </w:rPr>
              <w:t>11</w:t>
            </w:r>
          </w:p>
        </w:tc>
        <w:tc>
          <w:tcPr>
            <w:tcW w:w="2713" w:type="dxa"/>
          </w:tcPr>
          <w:p w14:paraId="7339C5D2" w14:textId="77777777" w:rsidR="0032325A" w:rsidRPr="00DB14D4" w:rsidRDefault="0032325A" w:rsidP="0032325A">
            <w:pPr>
              <w:ind w:firstLine="30"/>
              <w:jc w:val="center"/>
              <w:rPr>
                <w:rFonts w:ascii="Arial" w:hAnsi="Arial" w:cs="Arial"/>
              </w:rPr>
            </w:pPr>
            <w:r w:rsidRPr="00DB14D4">
              <w:rPr>
                <w:rFonts w:ascii="Arial" w:hAnsi="Arial" w:cs="Arial"/>
              </w:rPr>
              <w:t>Краснодонка</w:t>
            </w:r>
          </w:p>
        </w:tc>
        <w:tc>
          <w:tcPr>
            <w:tcW w:w="3105" w:type="dxa"/>
          </w:tcPr>
          <w:p w14:paraId="0A66ED2C" w14:textId="77777777" w:rsidR="0032325A" w:rsidRPr="00DB14D4" w:rsidRDefault="0032325A" w:rsidP="0032325A">
            <w:pPr>
              <w:ind w:firstLine="30"/>
              <w:jc w:val="center"/>
              <w:rPr>
                <w:rFonts w:ascii="Arial" w:hAnsi="Arial" w:cs="Arial"/>
              </w:rPr>
            </w:pPr>
            <w:r w:rsidRPr="00DB14D4">
              <w:rPr>
                <w:rFonts w:ascii="Arial" w:hAnsi="Arial" w:cs="Arial"/>
              </w:rPr>
              <w:t>Лютога, лв.</w:t>
            </w:r>
          </w:p>
        </w:tc>
        <w:tc>
          <w:tcPr>
            <w:tcW w:w="1554" w:type="dxa"/>
          </w:tcPr>
          <w:p w14:paraId="29A56968" w14:textId="77777777" w:rsidR="0032325A" w:rsidRPr="00DB14D4" w:rsidRDefault="0032325A" w:rsidP="0032325A">
            <w:pPr>
              <w:ind w:firstLine="30"/>
              <w:jc w:val="center"/>
              <w:rPr>
                <w:rFonts w:ascii="Arial" w:hAnsi="Arial" w:cs="Arial"/>
              </w:rPr>
            </w:pPr>
            <w:r w:rsidRPr="00DB14D4">
              <w:rPr>
                <w:rFonts w:ascii="Arial" w:hAnsi="Arial" w:cs="Arial"/>
              </w:rPr>
              <w:t>16</w:t>
            </w:r>
          </w:p>
        </w:tc>
        <w:tc>
          <w:tcPr>
            <w:tcW w:w="1382" w:type="dxa"/>
          </w:tcPr>
          <w:p w14:paraId="49C98C01" w14:textId="77777777" w:rsidR="0032325A" w:rsidRPr="00DB14D4" w:rsidRDefault="0032325A" w:rsidP="0032325A">
            <w:pPr>
              <w:ind w:firstLine="30"/>
              <w:jc w:val="center"/>
              <w:rPr>
                <w:rFonts w:ascii="Arial" w:hAnsi="Arial" w:cs="Arial"/>
              </w:rPr>
            </w:pPr>
            <w:r w:rsidRPr="00DB14D4">
              <w:rPr>
                <w:rFonts w:ascii="Arial" w:hAnsi="Arial" w:cs="Arial"/>
              </w:rPr>
              <w:t>57,9</w:t>
            </w:r>
          </w:p>
        </w:tc>
      </w:tr>
      <w:tr w:rsidR="0032325A" w:rsidRPr="00DB14D4" w14:paraId="2ACBC14B" w14:textId="77777777" w:rsidTr="0032325A">
        <w:tc>
          <w:tcPr>
            <w:tcW w:w="817" w:type="dxa"/>
          </w:tcPr>
          <w:p w14:paraId="0BD30F4A" w14:textId="77777777" w:rsidR="0032325A" w:rsidRPr="00DB14D4" w:rsidRDefault="0032325A" w:rsidP="0032325A">
            <w:pPr>
              <w:ind w:firstLine="30"/>
              <w:jc w:val="center"/>
              <w:rPr>
                <w:rFonts w:ascii="Arial" w:hAnsi="Arial" w:cs="Arial"/>
              </w:rPr>
            </w:pPr>
            <w:r w:rsidRPr="00DB14D4">
              <w:rPr>
                <w:rFonts w:ascii="Arial" w:hAnsi="Arial" w:cs="Arial"/>
              </w:rPr>
              <w:t>12</w:t>
            </w:r>
          </w:p>
        </w:tc>
        <w:tc>
          <w:tcPr>
            <w:tcW w:w="2713" w:type="dxa"/>
          </w:tcPr>
          <w:p w14:paraId="3AFE5363" w14:textId="77777777" w:rsidR="0032325A" w:rsidRPr="00DB14D4" w:rsidRDefault="0032325A" w:rsidP="0032325A">
            <w:pPr>
              <w:ind w:firstLine="30"/>
              <w:jc w:val="center"/>
              <w:rPr>
                <w:rFonts w:ascii="Arial" w:hAnsi="Arial" w:cs="Arial"/>
              </w:rPr>
            </w:pPr>
            <w:r w:rsidRPr="00DB14D4">
              <w:rPr>
                <w:rFonts w:ascii="Arial" w:hAnsi="Arial" w:cs="Arial"/>
              </w:rPr>
              <w:t>Калинка</w:t>
            </w:r>
          </w:p>
        </w:tc>
        <w:tc>
          <w:tcPr>
            <w:tcW w:w="3105" w:type="dxa"/>
          </w:tcPr>
          <w:p w14:paraId="49D1DE12"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134141F7" w14:textId="77777777" w:rsidR="0032325A" w:rsidRPr="00DB14D4" w:rsidRDefault="0032325A" w:rsidP="0032325A">
            <w:pPr>
              <w:ind w:firstLine="30"/>
              <w:jc w:val="center"/>
              <w:rPr>
                <w:rFonts w:ascii="Arial" w:hAnsi="Arial" w:cs="Arial"/>
              </w:rPr>
            </w:pPr>
            <w:r w:rsidRPr="00DB14D4">
              <w:rPr>
                <w:rFonts w:ascii="Arial" w:hAnsi="Arial" w:cs="Arial"/>
              </w:rPr>
              <w:t>15</w:t>
            </w:r>
          </w:p>
        </w:tc>
        <w:tc>
          <w:tcPr>
            <w:tcW w:w="1382" w:type="dxa"/>
          </w:tcPr>
          <w:p w14:paraId="498C6A03" w14:textId="77777777" w:rsidR="0032325A" w:rsidRPr="00DB14D4" w:rsidRDefault="0032325A" w:rsidP="0032325A">
            <w:pPr>
              <w:ind w:firstLine="30"/>
              <w:jc w:val="center"/>
              <w:rPr>
                <w:rFonts w:ascii="Arial" w:hAnsi="Arial" w:cs="Arial"/>
              </w:rPr>
            </w:pPr>
            <w:r w:rsidRPr="00DB14D4">
              <w:rPr>
                <w:rFonts w:ascii="Arial" w:hAnsi="Arial" w:cs="Arial"/>
              </w:rPr>
              <w:t>52,4</w:t>
            </w:r>
          </w:p>
        </w:tc>
      </w:tr>
      <w:tr w:rsidR="0032325A" w:rsidRPr="00DB14D4" w14:paraId="1AC10161" w14:textId="77777777" w:rsidTr="0032325A">
        <w:tc>
          <w:tcPr>
            <w:tcW w:w="817" w:type="dxa"/>
          </w:tcPr>
          <w:p w14:paraId="65C329AB" w14:textId="77777777" w:rsidR="0032325A" w:rsidRPr="00DB14D4" w:rsidRDefault="0032325A" w:rsidP="0032325A">
            <w:pPr>
              <w:ind w:firstLine="30"/>
              <w:jc w:val="center"/>
              <w:rPr>
                <w:rFonts w:ascii="Arial" w:hAnsi="Arial" w:cs="Arial"/>
              </w:rPr>
            </w:pPr>
            <w:r w:rsidRPr="00DB14D4">
              <w:rPr>
                <w:rFonts w:ascii="Arial" w:hAnsi="Arial" w:cs="Arial"/>
              </w:rPr>
              <w:t>13</w:t>
            </w:r>
          </w:p>
        </w:tc>
        <w:tc>
          <w:tcPr>
            <w:tcW w:w="2713" w:type="dxa"/>
          </w:tcPr>
          <w:p w14:paraId="0B2273A5" w14:textId="77777777" w:rsidR="0032325A" w:rsidRPr="00DB14D4" w:rsidRDefault="0032325A" w:rsidP="0032325A">
            <w:pPr>
              <w:ind w:firstLine="30"/>
              <w:jc w:val="center"/>
              <w:rPr>
                <w:rFonts w:ascii="Arial" w:hAnsi="Arial" w:cs="Arial"/>
              </w:rPr>
            </w:pPr>
            <w:r w:rsidRPr="00DB14D4">
              <w:rPr>
                <w:rFonts w:ascii="Arial" w:hAnsi="Arial" w:cs="Arial"/>
              </w:rPr>
              <w:t>Сова</w:t>
            </w:r>
          </w:p>
        </w:tc>
        <w:tc>
          <w:tcPr>
            <w:tcW w:w="3105" w:type="dxa"/>
          </w:tcPr>
          <w:p w14:paraId="43BB3158"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7F60E3D7" w14:textId="77777777" w:rsidR="0032325A" w:rsidRPr="00DB14D4" w:rsidRDefault="0032325A" w:rsidP="0032325A">
            <w:pPr>
              <w:ind w:firstLine="30"/>
              <w:jc w:val="center"/>
              <w:rPr>
                <w:rFonts w:ascii="Arial" w:hAnsi="Arial" w:cs="Arial"/>
              </w:rPr>
            </w:pPr>
            <w:r w:rsidRPr="00DB14D4">
              <w:rPr>
                <w:rFonts w:ascii="Arial" w:hAnsi="Arial" w:cs="Arial"/>
              </w:rPr>
              <w:t>12</w:t>
            </w:r>
          </w:p>
        </w:tc>
        <w:tc>
          <w:tcPr>
            <w:tcW w:w="1382" w:type="dxa"/>
          </w:tcPr>
          <w:p w14:paraId="4311BE5E" w14:textId="77777777" w:rsidR="0032325A" w:rsidRPr="00DB14D4" w:rsidRDefault="0032325A" w:rsidP="0032325A">
            <w:pPr>
              <w:ind w:firstLine="30"/>
              <w:jc w:val="center"/>
              <w:rPr>
                <w:rFonts w:ascii="Arial" w:hAnsi="Arial" w:cs="Arial"/>
              </w:rPr>
            </w:pPr>
            <w:r w:rsidRPr="00DB14D4">
              <w:rPr>
                <w:rFonts w:ascii="Arial" w:hAnsi="Arial" w:cs="Arial"/>
              </w:rPr>
              <w:t>34,1</w:t>
            </w:r>
          </w:p>
        </w:tc>
      </w:tr>
      <w:tr w:rsidR="0032325A" w:rsidRPr="00DB14D4" w14:paraId="109805A3" w14:textId="77777777" w:rsidTr="0032325A">
        <w:tc>
          <w:tcPr>
            <w:tcW w:w="817" w:type="dxa"/>
          </w:tcPr>
          <w:p w14:paraId="795EA8EC" w14:textId="77777777" w:rsidR="0032325A" w:rsidRPr="00DB14D4" w:rsidRDefault="0032325A" w:rsidP="0032325A">
            <w:pPr>
              <w:ind w:firstLine="30"/>
              <w:jc w:val="center"/>
              <w:rPr>
                <w:rFonts w:ascii="Arial" w:hAnsi="Arial" w:cs="Arial"/>
              </w:rPr>
            </w:pPr>
            <w:r w:rsidRPr="00DB14D4">
              <w:rPr>
                <w:rFonts w:ascii="Arial" w:hAnsi="Arial" w:cs="Arial"/>
              </w:rPr>
              <w:t>14</w:t>
            </w:r>
          </w:p>
        </w:tc>
        <w:tc>
          <w:tcPr>
            <w:tcW w:w="2713" w:type="dxa"/>
          </w:tcPr>
          <w:p w14:paraId="3F8358E6" w14:textId="77777777" w:rsidR="0032325A" w:rsidRPr="00DB14D4" w:rsidRDefault="0032325A" w:rsidP="0032325A">
            <w:pPr>
              <w:ind w:firstLine="30"/>
              <w:jc w:val="center"/>
              <w:rPr>
                <w:rFonts w:ascii="Arial" w:hAnsi="Arial" w:cs="Arial"/>
              </w:rPr>
            </w:pPr>
            <w:r w:rsidRPr="00DB14D4">
              <w:rPr>
                <w:rFonts w:ascii="Arial" w:hAnsi="Arial" w:cs="Arial"/>
              </w:rPr>
              <w:t>Тый</w:t>
            </w:r>
          </w:p>
        </w:tc>
        <w:tc>
          <w:tcPr>
            <w:tcW w:w="3105" w:type="dxa"/>
          </w:tcPr>
          <w:p w14:paraId="2CF65070"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0078AD36" w14:textId="77777777" w:rsidR="0032325A" w:rsidRPr="00DB14D4" w:rsidRDefault="0032325A" w:rsidP="0032325A">
            <w:pPr>
              <w:ind w:firstLine="30"/>
              <w:jc w:val="center"/>
              <w:rPr>
                <w:rFonts w:ascii="Arial" w:hAnsi="Arial" w:cs="Arial"/>
              </w:rPr>
            </w:pPr>
            <w:r w:rsidRPr="00DB14D4">
              <w:rPr>
                <w:rFonts w:ascii="Arial" w:hAnsi="Arial" w:cs="Arial"/>
              </w:rPr>
              <w:t>12</w:t>
            </w:r>
          </w:p>
        </w:tc>
        <w:tc>
          <w:tcPr>
            <w:tcW w:w="1382" w:type="dxa"/>
          </w:tcPr>
          <w:p w14:paraId="30999FE6" w14:textId="77777777" w:rsidR="0032325A" w:rsidRPr="00DB14D4" w:rsidRDefault="0032325A" w:rsidP="0032325A">
            <w:pPr>
              <w:ind w:firstLine="30"/>
              <w:jc w:val="center"/>
              <w:rPr>
                <w:rFonts w:ascii="Arial" w:hAnsi="Arial" w:cs="Arial"/>
              </w:rPr>
            </w:pPr>
            <w:r w:rsidRPr="00DB14D4">
              <w:rPr>
                <w:rFonts w:ascii="Arial" w:hAnsi="Arial" w:cs="Arial"/>
              </w:rPr>
              <w:t>32,8</w:t>
            </w:r>
          </w:p>
        </w:tc>
      </w:tr>
      <w:tr w:rsidR="0032325A" w:rsidRPr="00DB14D4" w14:paraId="477AF4A8" w14:textId="77777777" w:rsidTr="0032325A">
        <w:tc>
          <w:tcPr>
            <w:tcW w:w="817" w:type="dxa"/>
          </w:tcPr>
          <w:p w14:paraId="331CFD58" w14:textId="77777777" w:rsidR="0032325A" w:rsidRPr="00DB14D4" w:rsidRDefault="0032325A" w:rsidP="0032325A">
            <w:pPr>
              <w:ind w:firstLine="30"/>
              <w:jc w:val="center"/>
              <w:rPr>
                <w:rFonts w:ascii="Arial" w:hAnsi="Arial" w:cs="Arial"/>
              </w:rPr>
            </w:pPr>
            <w:r w:rsidRPr="00DB14D4">
              <w:rPr>
                <w:rFonts w:ascii="Arial" w:hAnsi="Arial" w:cs="Arial"/>
              </w:rPr>
              <w:t>15</w:t>
            </w:r>
          </w:p>
        </w:tc>
        <w:tc>
          <w:tcPr>
            <w:tcW w:w="2713" w:type="dxa"/>
          </w:tcPr>
          <w:p w14:paraId="7A2FE0DC" w14:textId="77777777" w:rsidR="0032325A" w:rsidRPr="00DB14D4" w:rsidRDefault="0032325A" w:rsidP="0032325A">
            <w:pPr>
              <w:ind w:firstLine="30"/>
              <w:jc w:val="center"/>
              <w:rPr>
                <w:rFonts w:ascii="Arial" w:hAnsi="Arial" w:cs="Arial"/>
              </w:rPr>
            </w:pPr>
            <w:r w:rsidRPr="00DB14D4">
              <w:rPr>
                <w:rFonts w:ascii="Arial" w:hAnsi="Arial" w:cs="Arial"/>
              </w:rPr>
              <w:t>Холмская</w:t>
            </w:r>
          </w:p>
        </w:tc>
        <w:tc>
          <w:tcPr>
            <w:tcW w:w="3105" w:type="dxa"/>
          </w:tcPr>
          <w:p w14:paraId="19D24FD9"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344DF3B3" w14:textId="77777777" w:rsidR="0032325A" w:rsidRPr="00DB14D4" w:rsidRDefault="0032325A" w:rsidP="0032325A">
            <w:pPr>
              <w:ind w:firstLine="30"/>
              <w:jc w:val="center"/>
              <w:rPr>
                <w:rFonts w:ascii="Arial" w:hAnsi="Arial" w:cs="Arial"/>
              </w:rPr>
            </w:pPr>
            <w:r w:rsidRPr="00DB14D4">
              <w:rPr>
                <w:rFonts w:ascii="Arial" w:hAnsi="Arial" w:cs="Arial"/>
              </w:rPr>
              <w:t>7,5</w:t>
            </w:r>
          </w:p>
        </w:tc>
        <w:tc>
          <w:tcPr>
            <w:tcW w:w="1382" w:type="dxa"/>
          </w:tcPr>
          <w:p w14:paraId="2D8AF8E3" w14:textId="77777777" w:rsidR="0032325A" w:rsidRPr="00DB14D4" w:rsidRDefault="0032325A" w:rsidP="0032325A">
            <w:pPr>
              <w:ind w:firstLine="30"/>
              <w:jc w:val="center"/>
              <w:rPr>
                <w:rFonts w:ascii="Arial" w:hAnsi="Arial" w:cs="Arial"/>
              </w:rPr>
            </w:pPr>
            <w:r w:rsidRPr="00DB14D4">
              <w:rPr>
                <w:rFonts w:ascii="Arial" w:hAnsi="Arial" w:cs="Arial"/>
              </w:rPr>
              <w:t>12,7</w:t>
            </w:r>
          </w:p>
        </w:tc>
      </w:tr>
      <w:tr w:rsidR="0032325A" w:rsidRPr="00DB14D4" w14:paraId="19B1F278" w14:textId="77777777" w:rsidTr="0032325A">
        <w:tc>
          <w:tcPr>
            <w:tcW w:w="817" w:type="dxa"/>
          </w:tcPr>
          <w:p w14:paraId="5308A2DA" w14:textId="77777777" w:rsidR="0032325A" w:rsidRPr="00DB14D4" w:rsidRDefault="0032325A" w:rsidP="0032325A">
            <w:pPr>
              <w:ind w:firstLine="30"/>
              <w:jc w:val="center"/>
              <w:rPr>
                <w:rFonts w:ascii="Arial" w:hAnsi="Arial" w:cs="Arial"/>
              </w:rPr>
            </w:pPr>
            <w:r w:rsidRPr="00DB14D4">
              <w:rPr>
                <w:rFonts w:ascii="Arial" w:hAnsi="Arial" w:cs="Arial"/>
              </w:rPr>
              <w:t>16</w:t>
            </w:r>
          </w:p>
        </w:tc>
        <w:tc>
          <w:tcPr>
            <w:tcW w:w="2713" w:type="dxa"/>
          </w:tcPr>
          <w:p w14:paraId="0D5C6C86" w14:textId="77777777" w:rsidR="0032325A" w:rsidRPr="00DB14D4" w:rsidRDefault="0032325A" w:rsidP="0032325A">
            <w:pPr>
              <w:ind w:firstLine="30"/>
              <w:jc w:val="center"/>
              <w:rPr>
                <w:rFonts w:ascii="Arial" w:hAnsi="Arial" w:cs="Arial"/>
              </w:rPr>
            </w:pPr>
            <w:r w:rsidRPr="00DB14D4">
              <w:rPr>
                <w:rFonts w:ascii="Arial" w:hAnsi="Arial" w:cs="Arial"/>
              </w:rPr>
              <w:t>Целебная</w:t>
            </w:r>
          </w:p>
        </w:tc>
        <w:tc>
          <w:tcPr>
            <w:tcW w:w="3105" w:type="dxa"/>
          </w:tcPr>
          <w:p w14:paraId="2DBC16AA"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23BE4443" w14:textId="77777777" w:rsidR="0032325A" w:rsidRPr="00DB14D4" w:rsidRDefault="0032325A" w:rsidP="0032325A">
            <w:pPr>
              <w:ind w:firstLine="30"/>
              <w:jc w:val="center"/>
              <w:rPr>
                <w:rFonts w:ascii="Arial" w:hAnsi="Arial" w:cs="Arial"/>
              </w:rPr>
            </w:pPr>
            <w:r w:rsidRPr="00DB14D4">
              <w:rPr>
                <w:rFonts w:ascii="Arial" w:hAnsi="Arial" w:cs="Arial"/>
              </w:rPr>
              <w:t>15</w:t>
            </w:r>
          </w:p>
        </w:tc>
        <w:tc>
          <w:tcPr>
            <w:tcW w:w="1382" w:type="dxa"/>
          </w:tcPr>
          <w:p w14:paraId="554D8346" w14:textId="77777777" w:rsidR="0032325A" w:rsidRPr="00DB14D4" w:rsidRDefault="0032325A" w:rsidP="0032325A">
            <w:pPr>
              <w:ind w:firstLine="30"/>
              <w:jc w:val="center"/>
              <w:rPr>
                <w:rFonts w:ascii="Arial" w:hAnsi="Arial" w:cs="Arial"/>
              </w:rPr>
            </w:pPr>
            <w:r w:rsidRPr="00DB14D4">
              <w:rPr>
                <w:rFonts w:ascii="Arial" w:hAnsi="Arial" w:cs="Arial"/>
              </w:rPr>
              <w:t>70,3</w:t>
            </w:r>
          </w:p>
        </w:tc>
      </w:tr>
      <w:tr w:rsidR="0032325A" w:rsidRPr="00DB14D4" w14:paraId="722E65A1" w14:textId="77777777" w:rsidTr="0032325A">
        <w:tc>
          <w:tcPr>
            <w:tcW w:w="817" w:type="dxa"/>
          </w:tcPr>
          <w:p w14:paraId="5AAF977F" w14:textId="77777777" w:rsidR="0032325A" w:rsidRPr="00DB14D4" w:rsidRDefault="0032325A" w:rsidP="0032325A">
            <w:pPr>
              <w:ind w:firstLine="30"/>
              <w:jc w:val="center"/>
              <w:rPr>
                <w:rFonts w:ascii="Arial" w:hAnsi="Arial" w:cs="Arial"/>
              </w:rPr>
            </w:pPr>
            <w:r w:rsidRPr="00DB14D4">
              <w:rPr>
                <w:rFonts w:ascii="Arial" w:hAnsi="Arial" w:cs="Arial"/>
              </w:rPr>
              <w:t>17</w:t>
            </w:r>
          </w:p>
        </w:tc>
        <w:tc>
          <w:tcPr>
            <w:tcW w:w="2713" w:type="dxa"/>
          </w:tcPr>
          <w:p w14:paraId="1D53BBEE" w14:textId="77777777" w:rsidR="0032325A" w:rsidRPr="00DB14D4" w:rsidRDefault="0032325A" w:rsidP="0032325A">
            <w:pPr>
              <w:ind w:firstLine="30"/>
              <w:jc w:val="center"/>
              <w:rPr>
                <w:rFonts w:ascii="Arial" w:hAnsi="Arial" w:cs="Arial"/>
              </w:rPr>
            </w:pPr>
            <w:r w:rsidRPr="00DB14D4">
              <w:rPr>
                <w:rFonts w:ascii="Arial" w:hAnsi="Arial" w:cs="Arial"/>
              </w:rPr>
              <w:t>Яблочная</w:t>
            </w:r>
          </w:p>
        </w:tc>
        <w:tc>
          <w:tcPr>
            <w:tcW w:w="3105" w:type="dxa"/>
          </w:tcPr>
          <w:p w14:paraId="305D564E" w14:textId="77777777" w:rsidR="0032325A" w:rsidRPr="00DB14D4" w:rsidRDefault="0032325A" w:rsidP="0032325A">
            <w:pPr>
              <w:ind w:firstLine="30"/>
              <w:jc w:val="center"/>
              <w:rPr>
                <w:rFonts w:ascii="Arial" w:hAnsi="Arial" w:cs="Arial"/>
              </w:rPr>
            </w:pPr>
            <w:r w:rsidRPr="00DB14D4">
              <w:rPr>
                <w:rFonts w:ascii="Arial" w:hAnsi="Arial" w:cs="Arial"/>
              </w:rPr>
              <w:t>Целебная, пр.</w:t>
            </w:r>
          </w:p>
        </w:tc>
        <w:tc>
          <w:tcPr>
            <w:tcW w:w="1554" w:type="dxa"/>
          </w:tcPr>
          <w:p w14:paraId="07C4B4B3" w14:textId="77777777" w:rsidR="0032325A" w:rsidRPr="00DB14D4" w:rsidRDefault="0032325A" w:rsidP="0032325A">
            <w:pPr>
              <w:ind w:firstLine="30"/>
              <w:jc w:val="center"/>
              <w:rPr>
                <w:rFonts w:ascii="Arial" w:hAnsi="Arial" w:cs="Arial"/>
              </w:rPr>
            </w:pPr>
            <w:r w:rsidRPr="00DB14D4">
              <w:rPr>
                <w:rFonts w:ascii="Arial" w:hAnsi="Arial" w:cs="Arial"/>
              </w:rPr>
              <w:t>18</w:t>
            </w:r>
          </w:p>
        </w:tc>
        <w:tc>
          <w:tcPr>
            <w:tcW w:w="1382" w:type="dxa"/>
          </w:tcPr>
          <w:p w14:paraId="2054D9A5" w14:textId="77777777" w:rsidR="0032325A" w:rsidRPr="00DB14D4" w:rsidRDefault="0032325A" w:rsidP="0032325A">
            <w:pPr>
              <w:ind w:firstLine="30"/>
              <w:jc w:val="center"/>
              <w:rPr>
                <w:rFonts w:ascii="Arial" w:hAnsi="Arial" w:cs="Arial"/>
              </w:rPr>
            </w:pPr>
            <w:r w:rsidRPr="00DB14D4">
              <w:rPr>
                <w:rFonts w:ascii="Arial" w:hAnsi="Arial" w:cs="Arial"/>
              </w:rPr>
              <w:t>36,8</w:t>
            </w:r>
          </w:p>
        </w:tc>
      </w:tr>
      <w:tr w:rsidR="0032325A" w:rsidRPr="00DB14D4" w14:paraId="294A8D7E" w14:textId="77777777" w:rsidTr="0032325A">
        <w:tc>
          <w:tcPr>
            <w:tcW w:w="817" w:type="dxa"/>
          </w:tcPr>
          <w:p w14:paraId="78FDD7C2" w14:textId="77777777" w:rsidR="0032325A" w:rsidRPr="00DB14D4" w:rsidRDefault="0032325A" w:rsidP="0032325A">
            <w:pPr>
              <w:ind w:firstLine="30"/>
              <w:jc w:val="center"/>
              <w:rPr>
                <w:rFonts w:ascii="Arial" w:hAnsi="Arial" w:cs="Arial"/>
              </w:rPr>
            </w:pPr>
            <w:r w:rsidRPr="00DB14D4">
              <w:rPr>
                <w:rFonts w:ascii="Arial" w:hAnsi="Arial" w:cs="Arial"/>
              </w:rPr>
              <w:t>18</w:t>
            </w:r>
          </w:p>
        </w:tc>
        <w:tc>
          <w:tcPr>
            <w:tcW w:w="2713" w:type="dxa"/>
          </w:tcPr>
          <w:p w14:paraId="3D4B1A7F" w14:textId="77777777" w:rsidR="0032325A" w:rsidRPr="00DB14D4" w:rsidRDefault="0032325A" w:rsidP="0032325A">
            <w:pPr>
              <w:ind w:firstLine="30"/>
              <w:jc w:val="center"/>
              <w:rPr>
                <w:rFonts w:ascii="Arial" w:hAnsi="Arial" w:cs="Arial"/>
              </w:rPr>
            </w:pPr>
            <w:r w:rsidRPr="00DB14D4">
              <w:rPr>
                <w:rFonts w:ascii="Arial" w:hAnsi="Arial" w:cs="Arial"/>
              </w:rPr>
              <w:t>Пионерская</w:t>
            </w:r>
          </w:p>
        </w:tc>
        <w:tc>
          <w:tcPr>
            <w:tcW w:w="3105" w:type="dxa"/>
          </w:tcPr>
          <w:p w14:paraId="05445F12"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2AFFDC5B" w14:textId="77777777" w:rsidR="0032325A" w:rsidRPr="00DB14D4" w:rsidRDefault="0032325A" w:rsidP="0032325A">
            <w:pPr>
              <w:ind w:firstLine="30"/>
              <w:jc w:val="center"/>
              <w:rPr>
                <w:rFonts w:ascii="Arial" w:hAnsi="Arial" w:cs="Arial"/>
              </w:rPr>
            </w:pPr>
            <w:r w:rsidRPr="00DB14D4">
              <w:rPr>
                <w:rFonts w:ascii="Arial" w:hAnsi="Arial" w:cs="Arial"/>
              </w:rPr>
              <w:t>25</w:t>
            </w:r>
          </w:p>
        </w:tc>
        <w:tc>
          <w:tcPr>
            <w:tcW w:w="1382" w:type="dxa"/>
          </w:tcPr>
          <w:p w14:paraId="34B545FB" w14:textId="77777777" w:rsidR="0032325A" w:rsidRPr="00DB14D4" w:rsidRDefault="0032325A" w:rsidP="0032325A">
            <w:pPr>
              <w:ind w:firstLine="30"/>
              <w:jc w:val="center"/>
              <w:rPr>
                <w:rFonts w:ascii="Arial" w:hAnsi="Arial" w:cs="Arial"/>
              </w:rPr>
            </w:pPr>
            <w:r w:rsidRPr="00DB14D4">
              <w:rPr>
                <w:rFonts w:ascii="Arial" w:hAnsi="Arial" w:cs="Arial"/>
              </w:rPr>
              <w:t>84,2</w:t>
            </w:r>
          </w:p>
        </w:tc>
      </w:tr>
      <w:tr w:rsidR="0032325A" w:rsidRPr="00DB14D4" w14:paraId="4EA7FC1B" w14:textId="77777777" w:rsidTr="0032325A">
        <w:tc>
          <w:tcPr>
            <w:tcW w:w="817" w:type="dxa"/>
          </w:tcPr>
          <w:p w14:paraId="2C22F66A" w14:textId="77777777" w:rsidR="0032325A" w:rsidRPr="00DB14D4" w:rsidRDefault="0032325A" w:rsidP="0032325A">
            <w:pPr>
              <w:ind w:firstLine="30"/>
              <w:jc w:val="center"/>
              <w:rPr>
                <w:rFonts w:ascii="Arial" w:hAnsi="Arial" w:cs="Arial"/>
              </w:rPr>
            </w:pPr>
            <w:r w:rsidRPr="00DB14D4">
              <w:rPr>
                <w:rFonts w:ascii="Arial" w:hAnsi="Arial" w:cs="Arial"/>
              </w:rPr>
              <w:t>19</w:t>
            </w:r>
          </w:p>
        </w:tc>
        <w:tc>
          <w:tcPr>
            <w:tcW w:w="2713" w:type="dxa"/>
          </w:tcPr>
          <w:p w14:paraId="5453F99A" w14:textId="77777777" w:rsidR="0032325A" w:rsidRPr="00DB14D4" w:rsidRDefault="0032325A" w:rsidP="0032325A">
            <w:pPr>
              <w:ind w:firstLine="30"/>
              <w:jc w:val="center"/>
              <w:rPr>
                <w:rFonts w:ascii="Arial" w:hAnsi="Arial" w:cs="Arial"/>
              </w:rPr>
            </w:pPr>
            <w:r w:rsidRPr="00DB14D4">
              <w:rPr>
                <w:rFonts w:ascii="Arial" w:hAnsi="Arial" w:cs="Arial"/>
              </w:rPr>
              <w:t>Кострома</w:t>
            </w:r>
          </w:p>
        </w:tc>
        <w:tc>
          <w:tcPr>
            <w:tcW w:w="3105" w:type="dxa"/>
          </w:tcPr>
          <w:p w14:paraId="349B7285"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4A852F88" w14:textId="77777777" w:rsidR="0032325A" w:rsidRPr="00DB14D4" w:rsidRDefault="0032325A" w:rsidP="0032325A">
            <w:pPr>
              <w:ind w:firstLine="30"/>
              <w:jc w:val="center"/>
              <w:rPr>
                <w:rFonts w:ascii="Arial" w:hAnsi="Arial" w:cs="Arial"/>
              </w:rPr>
            </w:pPr>
            <w:r w:rsidRPr="00DB14D4">
              <w:rPr>
                <w:rFonts w:ascii="Arial" w:hAnsi="Arial" w:cs="Arial"/>
              </w:rPr>
              <w:t>51</w:t>
            </w:r>
          </w:p>
        </w:tc>
        <w:tc>
          <w:tcPr>
            <w:tcW w:w="1382" w:type="dxa"/>
          </w:tcPr>
          <w:p w14:paraId="727D5EBA" w14:textId="77777777" w:rsidR="0032325A" w:rsidRPr="00DB14D4" w:rsidRDefault="0032325A" w:rsidP="0032325A">
            <w:pPr>
              <w:ind w:firstLine="30"/>
              <w:jc w:val="center"/>
              <w:rPr>
                <w:rFonts w:ascii="Arial" w:hAnsi="Arial" w:cs="Arial"/>
              </w:rPr>
            </w:pPr>
            <w:r w:rsidRPr="00DB14D4">
              <w:rPr>
                <w:rFonts w:ascii="Arial" w:hAnsi="Arial" w:cs="Arial"/>
              </w:rPr>
              <w:t>258</w:t>
            </w:r>
          </w:p>
        </w:tc>
      </w:tr>
      <w:tr w:rsidR="0032325A" w:rsidRPr="00DB14D4" w14:paraId="32222A78" w14:textId="77777777" w:rsidTr="0032325A">
        <w:tc>
          <w:tcPr>
            <w:tcW w:w="817" w:type="dxa"/>
          </w:tcPr>
          <w:p w14:paraId="1D7F7F70" w14:textId="77777777" w:rsidR="0032325A" w:rsidRPr="00DB14D4" w:rsidRDefault="0032325A" w:rsidP="0032325A">
            <w:pPr>
              <w:ind w:firstLine="30"/>
              <w:jc w:val="center"/>
              <w:rPr>
                <w:rFonts w:ascii="Arial" w:hAnsi="Arial" w:cs="Arial"/>
              </w:rPr>
            </w:pPr>
            <w:r w:rsidRPr="00DB14D4">
              <w:rPr>
                <w:rFonts w:ascii="Arial" w:hAnsi="Arial" w:cs="Arial"/>
              </w:rPr>
              <w:t>20</w:t>
            </w:r>
          </w:p>
        </w:tc>
        <w:tc>
          <w:tcPr>
            <w:tcW w:w="2713" w:type="dxa"/>
          </w:tcPr>
          <w:p w14:paraId="3F48A72E" w14:textId="77777777" w:rsidR="0032325A" w:rsidRPr="00DB14D4" w:rsidRDefault="0032325A" w:rsidP="0032325A">
            <w:pPr>
              <w:ind w:firstLine="30"/>
              <w:jc w:val="center"/>
              <w:rPr>
                <w:rFonts w:ascii="Arial" w:hAnsi="Arial" w:cs="Arial"/>
              </w:rPr>
            </w:pPr>
            <w:r w:rsidRPr="00DB14D4">
              <w:rPr>
                <w:rFonts w:ascii="Arial" w:hAnsi="Arial" w:cs="Arial"/>
              </w:rPr>
              <w:t>Красноярка</w:t>
            </w:r>
          </w:p>
        </w:tc>
        <w:tc>
          <w:tcPr>
            <w:tcW w:w="3105" w:type="dxa"/>
          </w:tcPr>
          <w:p w14:paraId="61427217"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4D1FC927" w14:textId="77777777" w:rsidR="0032325A" w:rsidRPr="00DB14D4" w:rsidRDefault="0032325A" w:rsidP="0032325A">
            <w:pPr>
              <w:ind w:firstLine="30"/>
              <w:jc w:val="center"/>
              <w:rPr>
                <w:rFonts w:ascii="Arial" w:hAnsi="Arial" w:cs="Arial"/>
              </w:rPr>
            </w:pPr>
            <w:r w:rsidRPr="00DB14D4">
              <w:rPr>
                <w:rFonts w:ascii="Arial" w:hAnsi="Arial" w:cs="Arial"/>
              </w:rPr>
              <w:t>42</w:t>
            </w:r>
          </w:p>
        </w:tc>
        <w:tc>
          <w:tcPr>
            <w:tcW w:w="1382" w:type="dxa"/>
          </w:tcPr>
          <w:p w14:paraId="5774AD1E" w14:textId="77777777" w:rsidR="0032325A" w:rsidRPr="00DB14D4" w:rsidRDefault="0032325A" w:rsidP="0032325A">
            <w:pPr>
              <w:ind w:firstLine="30"/>
              <w:jc w:val="center"/>
              <w:rPr>
                <w:rFonts w:ascii="Arial" w:hAnsi="Arial" w:cs="Arial"/>
              </w:rPr>
            </w:pPr>
            <w:r w:rsidRPr="00DB14D4">
              <w:rPr>
                <w:rFonts w:ascii="Arial" w:hAnsi="Arial" w:cs="Arial"/>
              </w:rPr>
              <w:t>200</w:t>
            </w:r>
          </w:p>
        </w:tc>
      </w:tr>
      <w:tr w:rsidR="0032325A" w:rsidRPr="00DB14D4" w14:paraId="182E0E9D" w14:textId="77777777" w:rsidTr="0032325A">
        <w:tc>
          <w:tcPr>
            <w:tcW w:w="817" w:type="dxa"/>
          </w:tcPr>
          <w:p w14:paraId="63C41DE0" w14:textId="77777777" w:rsidR="0032325A" w:rsidRPr="00DB14D4" w:rsidRDefault="0032325A" w:rsidP="0032325A">
            <w:pPr>
              <w:ind w:firstLine="30"/>
              <w:jc w:val="center"/>
              <w:rPr>
                <w:rFonts w:ascii="Arial" w:hAnsi="Arial" w:cs="Arial"/>
              </w:rPr>
            </w:pPr>
            <w:r w:rsidRPr="00DB14D4">
              <w:rPr>
                <w:rFonts w:ascii="Arial" w:hAnsi="Arial" w:cs="Arial"/>
              </w:rPr>
              <w:t>21</w:t>
            </w:r>
          </w:p>
        </w:tc>
        <w:tc>
          <w:tcPr>
            <w:tcW w:w="2713" w:type="dxa"/>
          </w:tcPr>
          <w:p w14:paraId="75BB03DF" w14:textId="77777777" w:rsidR="0032325A" w:rsidRPr="00DB14D4" w:rsidRDefault="0032325A" w:rsidP="0032325A">
            <w:pPr>
              <w:ind w:firstLine="30"/>
              <w:jc w:val="center"/>
              <w:rPr>
                <w:rFonts w:ascii="Arial" w:hAnsi="Arial" w:cs="Arial"/>
              </w:rPr>
            </w:pPr>
            <w:r w:rsidRPr="00DB14D4">
              <w:rPr>
                <w:rFonts w:ascii="Arial" w:hAnsi="Arial" w:cs="Arial"/>
              </w:rPr>
              <w:t>Тобут</w:t>
            </w:r>
          </w:p>
        </w:tc>
        <w:tc>
          <w:tcPr>
            <w:tcW w:w="3105" w:type="dxa"/>
          </w:tcPr>
          <w:p w14:paraId="229078A0" w14:textId="77777777" w:rsidR="0032325A" w:rsidRPr="00DB14D4" w:rsidRDefault="0032325A" w:rsidP="0032325A">
            <w:pPr>
              <w:ind w:firstLine="30"/>
              <w:jc w:val="center"/>
              <w:rPr>
                <w:rFonts w:ascii="Arial" w:hAnsi="Arial" w:cs="Arial"/>
              </w:rPr>
            </w:pPr>
            <w:r w:rsidRPr="00DB14D4">
              <w:rPr>
                <w:rFonts w:ascii="Arial" w:hAnsi="Arial" w:cs="Arial"/>
              </w:rPr>
              <w:t>Красноярка, лв.</w:t>
            </w:r>
          </w:p>
        </w:tc>
        <w:tc>
          <w:tcPr>
            <w:tcW w:w="1554" w:type="dxa"/>
          </w:tcPr>
          <w:p w14:paraId="1B705A49" w14:textId="77777777" w:rsidR="0032325A" w:rsidRPr="00DB14D4" w:rsidRDefault="0032325A" w:rsidP="0032325A">
            <w:pPr>
              <w:ind w:firstLine="30"/>
              <w:jc w:val="center"/>
              <w:rPr>
                <w:rFonts w:ascii="Arial" w:hAnsi="Arial" w:cs="Arial"/>
              </w:rPr>
            </w:pPr>
            <w:r w:rsidRPr="00DB14D4">
              <w:rPr>
                <w:rFonts w:ascii="Arial" w:hAnsi="Arial" w:cs="Arial"/>
              </w:rPr>
              <w:t>17</w:t>
            </w:r>
          </w:p>
        </w:tc>
        <w:tc>
          <w:tcPr>
            <w:tcW w:w="1382" w:type="dxa"/>
          </w:tcPr>
          <w:p w14:paraId="404452EC" w14:textId="77777777" w:rsidR="0032325A" w:rsidRPr="00DB14D4" w:rsidRDefault="0032325A" w:rsidP="0032325A">
            <w:pPr>
              <w:ind w:firstLine="30"/>
              <w:jc w:val="center"/>
              <w:rPr>
                <w:rFonts w:ascii="Arial" w:hAnsi="Arial" w:cs="Arial"/>
              </w:rPr>
            </w:pPr>
            <w:r w:rsidRPr="00DB14D4">
              <w:rPr>
                <w:rFonts w:ascii="Arial" w:hAnsi="Arial" w:cs="Arial"/>
              </w:rPr>
              <w:t>45,7</w:t>
            </w:r>
          </w:p>
        </w:tc>
      </w:tr>
      <w:tr w:rsidR="0032325A" w:rsidRPr="00DB14D4" w14:paraId="07123A7B" w14:textId="77777777" w:rsidTr="0032325A">
        <w:tc>
          <w:tcPr>
            <w:tcW w:w="817" w:type="dxa"/>
          </w:tcPr>
          <w:p w14:paraId="39F35F92" w14:textId="77777777" w:rsidR="0032325A" w:rsidRPr="00DB14D4" w:rsidRDefault="0032325A" w:rsidP="0032325A">
            <w:pPr>
              <w:ind w:firstLine="30"/>
              <w:jc w:val="center"/>
              <w:rPr>
                <w:rFonts w:ascii="Arial" w:hAnsi="Arial" w:cs="Arial"/>
              </w:rPr>
            </w:pPr>
            <w:r w:rsidRPr="00DB14D4">
              <w:rPr>
                <w:rFonts w:ascii="Arial" w:hAnsi="Arial" w:cs="Arial"/>
              </w:rPr>
              <w:t>22</w:t>
            </w:r>
          </w:p>
        </w:tc>
        <w:tc>
          <w:tcPr>
            <w:tcW w:w="2713" w:type="dxa"/>
          </w:tcPr>
          <w:p w14:paraId="48A64944" w14:textId="77777777" w:rsidR="0032325A" w:rsidRPr="00DB14D4" w:rsidRDefault="0032325A" w:rsidP="0032325A">
            <w:pPr>
              <w:ind w:firstLine="30"/>
              <w:jc w:val="center"/>
              <w:rPr>
                <w:rFonts w:ascii="Arial" w:hAnsi="Arial" w:cs="Arial"/>
              </w:rPr>
            </w:pPr>
            <w:r w:rsidRPr="00DB14D4">
              <w:rPr>
                <w:rFonts w:ascii="Arial" w:hAnsi="Arial" w:cs="Arial"/>
              </w:rPr>
              <w:t>Чеховка</w:t>
            </w:r>
          </w:p>
        </w:tc>
        <w:tc>
          <w:tcPr>
            <w:tcW w:w="3105" w:type="dxa"/>
          </w:tcPr>
          <w:p w14:paraId="2E559EC1"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25B81EEB" w14:textId="77777777" w:rsidR="0032325A" w:rsidRPr="00DB14D4" w:rsidRDefault="0032325A" w:rsidP="0032325A">
            <w:pPr>
              <w:ind w:firstLine="30"/>
              <w:jc w:val="center"/>
              <w:rPr>
                <w:rFonts w:ascii="Arial" w:hAnsi="Arial" w:cs="Arial"/>
              </w:rPr>
            </w:pPr>
            <w:r w:rsidRPr="00DB14D4">
              <w:rPr>
                <w:rFonts w:ascii="Arial" w:hAnsi="Arial" w:cs="Arial"/>
              </w:rPr>
              <w:t>42</w:t>
            </w:r>
          </w:p>
        </w:tc>
        <w:tc>
          <w:tcPr>
            <w:tcW w:w="1382" w:type="dxa"/>
          </w:tcPr>
          <w:p w14:paraId="2386D7D1" w14:textId="77777777" w:rsidR="0032325A" w:rsidRPr="00DB14D4" w:rsidRDefault="0032325A" w:rsidP="0032325A">
            <w:pPr>
              <w:ind w:firstLine="30"/>
              <w:jc w:val="center"/>
              <w:rPr>
                <w:rFonts w:ascii="Arial" w:hAnsi="Arial" w:cs="Arial"/>
              </w:rPr>
            </w:pPr>
            <w:r w:rsidRPr="00DB14D4">
              <w:rPr>
                <w:rFonts w:ascii="Arial" w:hAnsi="Arial" w:cs="Arial"/>
              </w:rPr>
              <w:t>196</w:t>
            </w:r>
          </w:p>
        </w:tc>
      </w:tr>
      <w:tr w:rsidR="0032325A" w:rsidRPr="00DB14D4" w14:paraId="50A4180E" w14:textId="77777777" w:rsidTr="0032325A">
        <w:tc>
          <w:tcPr>
            <w:tcW w:w="817" w:type="dxa"/>
          </w:tcPr>
          <w:p w14:paraId="615A3415" w14:textId="77777777" w:rsidR="0032325A" w:rsidRPr="00DB14D4" w:rsidRDefault="0032325A" w:rsidP="0032325A">
            <w:pPr>
              <w:ind w:firstLine="30"/>
              <w:jc w:val="center"/>
              <w:rPr>
                <w:rFonts w:ascii="Arial" w:hAnsi="Arial" w:cs="Arial"/>
              </w:rPr>
            </w:pPr>
            <w:r w:rsidRPr="00DB14D4">
              <w:rPr>
                <w:rFonts w:ascii="Arial" w:hAnsi="Arial" w:cs="Arial"/>
              </w:rPr>
              <w:t>23</w:t>
            </w:r>
          </w:p>
        </w:tc>
        <w:tc>
          <w:tcPr>
            <w:tcW w:w="2713" w:type="dxa"/>
          </w:tcPr>
          <w:p w14:paraId="5C8CFAB2" w14:textId="77777777" w:rsidR="0032325A" w:rsidRPr="00DB14D4" w:rsidRDefault="0032325A" w:rsidP="0032325A">
            <w:pPr>
              <w:ind w:firstLine="30"/>
              <w:jc w:val="center"/>
              <w:rPr>
                <w:rFonts w:ascii="Arial" w:hAnsi="Arial" w:cs="Arial"/>
              </w:rPr>
            </w:pPr>
            <w:r w:rsidRPr="00DB14D4">
              <w:rPr>
                <w:rFonts w:ascii="Arial" w:hAnsi="Arial" w:cs="Arial"/>
              </w:rPr>
              <w:t>Крестьянка</w:t>
            </w:r>
          </w:p>
        </w:tc>
        <w:tc>
          <w:tcPr>
            <w:tcW w:w="3105" w:type="dxa"/>
          </w:tcPr>
          <w:p w14:paraId="277A5C2D" w14:textId="77777777" w:rsidR="0032325A" w:rsidRPr="00DB14D4" w:rsidRDefault="0032325A" w:rsidP="0032325A">
            <w:pPr>
              <w:ind w:firstLine="30"/>
              <w:jc w:val="center"/>
              <w:rPr>
                <w:rFonts w:ascii="Arial" w:hAnsi="Arial" w:cs="Arial"/>
              </w:rPr>
            </w:pPr>
            <w:r w:rsidRPr="00DB14D4">
              <w:rPr>
                <w:rFonts w:ascii="Arial" w:hAnsi="Arial" w:cs="Arial"/>
              </w:rPr>
              <w:t>Чеховка, лв.</w:t>
            </w:r>
          </w:p>
        </w:tc>
        <w:tc>
          <w:tcPr>
            <w:tcW w:w="1554" w:type="dxa"/>
          </w:tcPr>
          <w:p w14:paraId="1C2EF833" w14:textId="77777777" w:rsidR="0032325A" w:rsidRPr="00DB14D4" w:rsidRDefault="0032325A" w:rsidP="0032325A">
            <w:pPr>
              <w:ind w:firstLine="30"/>
              <w:jc w:val="center"/>
              <w:rPr>
                <w:rFonts w:ascii="Arial" w:hAnsi="Arial" w:cs="Arial"/>
              </w:rPr>
            </w:pPr>
            <w:r w:rsidRPr="00DB14D4">
              <w:rPr>
                <w:rFonts w:ascii="Arial" w:hAnsi="Arial" w:cs="Arial"/>
              </w:rPr>
              <w:t>22</w:t>
            </w:r>
          </w:p>
        </w:tc>
        <w:tc>
          <w:tcPr>
            <w:tcW w:w="1382" w:type="dxa"/>
          </w:tcPr>
          <w:p w14:paraId="50F48BCD" w14:textId="77777777" w:rsidR="0032325A" w:rsidRPr="00DB14D4" w:rsidRDefault="0032325A" w:rsidP="0032325A">
            <w:pPr>
              <w:ind w:firstLine="30"/>
              <w:jc w:val="center"/>
              <w:rPr>
                <w:rFonts w:ascii="Arial" w:hAnsi="Arial" w:cs="Arial"/>
              </w:rPr>
            </w:pPr>
            <w:r w:rsidRPr="00DB14D4">
              <w:rPr>
                <w:rFonts w:ascii="Arial" w:hAnsi="Arial" w:cs="Arial"/>
              </w:rPr>
              <w:t>59,1</w:t>
            </w:r>
          </w:p>
        </w:tc>
      </w:tr>
      <w:tr w:rsidR="0032325A" w:rsidRPr="00DB14D4" w14:paraId="5DC546F5" w14:textId="77777777" w:rsidTr="0032325A">
        <w:tc>
          <w:tcPr>
            <w:tcW w:w="817" w:type="dxa"/>
          </w:tcPr>
          <w:p w14:paraId="423BB018" w14:textId="77777777" w:rsidR="0032325A" w:rsidRPr="00DB14D4" w:rsidRDefault="0032325A" w:rsidP="0032325A">
            <w:pPr>
              <w:ind w:firstLine="30"/>
              <w:jc w:val="center"/>
              <w:rPr>
                <w:rFonts w:ascii="Arial" w:hAnsi="Arial" w:cs="Arial"/>
              </w:rPr>
            </w:pPr>
            <w:r w:rsidRPr="00DB14D4">
              <w:rPr>
                <w:rFonts w:ascii="Arial" w:hAnsi="Arial" w:cs="Arial"/>
              </w:rPr>
              <w:t>24</w:t>
            </w:r>
          </w:p>
        </w:tc>
        <w:tc>
          <w:tcPr>
            <w:tcW w:w="2713" w:type="dxa"/>
          </w:tcPr>
          <w:p w14:paraId="06DF6EDA" w14:textId="77777777" w:rsidR="0032325A" w:rsidRPr="00DB14D4" w:rsidRDefault="0032325A" w:rsidP="0032325A">
            <w:pPr>
              <w:ind w:firstLine="30"/>
              <w:jc w:val="center"/>
              <w:rPr>
                <w:rFonts w:ascii="Arial" w:hAnsi="Arial" w:cs="Arial"/>
              </w:rPr>
            </w:pPr>
            <w:r w:rsidRPr="00DB14D4">
              <w:rPr>
                <w:rFonts w:ascii="Arial" w:hAnsi="Arial" w:cs="Arial"/>
              </w:rPr>
              <w:t>Рудановского</w:t>
            </w:r>
          </w:p>
        </w:tc>
        <w:tc>
          <w:tcPr>
            <w:tcW w:w="3105" w:type="dxa"/>
          </w:tcPr>
          <w:p w14:paraId="44AC4469"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1FC95839" w14:textId="77777777" w:rsidR="0032325A" w:rsidRPr="00DB14D4" w:rsidRDefault="0032325A" w:rsidP="0032325A">
            <w:pPr>
              <w:ind w:firstLine="30"/>
              <w:jc w:val="center"/>
              <w:rPr>
                <w:rFonts w:ascii="Arial" w:hAnsi="Arial" w:cs="Arial"/>
              </w:rPr>
            </w:pPr>
            <w:r w:rsidRPr="00DB14D4">
              <w:rPr>
                <w:rFonts w:ascii="Arial" w:hAnsi="Arial" w:cs="Arial"/>
              </w:rPr>
              <w:t>23</w:t>
            </w:r>
          </w:p>
        </w:tc>
        <w:tc>
          <w:tcPr>
            <w:tcW w:w="1382" w:type="dxa"/>
          </w:tcPr>
          <w:p w14:paraId="0A4A41A7" w14:textId="77777777" w:rsidR="0032325A" w:rsidRPr="00DB14D4" w:rsidRDefault="0032325A" w:rsidP="0032325A">
            <w:pPr>
              <w:ind w:firstLine="30"/>
              <w:jc w:val="center"/>
              <w:rPr>
                <w:rFonts w:ascii="Arial" w:hAnsi="Arial" w:cs="Arial"/>
              </w:rPr>
            </w:pPr>
            <w:r w:rsidRPr="00DB14D4">
              <w:rPr>
                <w:rFonts w:ascii="Arial" w:hAnsi="Arial" w:cs="Arial"/>
              </w:rPr>
              <w:t>100</w:t>
            </w:r>
          </w:p>
        </w:tc>
      </w:tr>
    </w:tbl>
    <w:p w14:paraId="7440140B"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целях охраны водных объектов от загрязнения и засорения в соответствии со ст.65 Водного Кодекса РФ от 03.06.2006г. №74-ФЗ установлены минимальные размеры водоохранных зон и прибрежных защитных полос, за исключением участков рек на территориях городов и других поселений. Водоохранные зоны и прибрежные защитные полосы водных объектов показаны на «Схеме комплексной оценки территории»</w:t>
      </w:r>
    </w:p>
    <w:p w14:paraId="594DF18A"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гидрологическом отношении реки округа изучены слабо. Наблюдения за водным режимом проводились на р. Лютоге и на р. Холмской.</w:t>
      </w:r>
    </w:p>
    <w:p w14:paraId="1E382B9A"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Питание рек смешанное, с преобладанием снегового (50-55%), на долю подземного питания приходится 10-18%, дождевого – 35-40% годового объема стока.</w:t>
      </w:r>
    </w:p>
    <w:p w14:paraId="6BED7F12"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Водный режим рек характеризуется четко выраженным весенним половодьем, летней меженью, прерываемой дождевыми паводками, и осенне-зимней меженью. В отдельные годы дождевые паводки наблюдаются на пике половодья, что приводит к более резким и значительным подъемам уровней.</w:t>
      </w:r>
    </w:p>
    <w:p w14:paraId="1130C45C" w14:textId="77777777" w:rsidR="00465F7E" w:rsidRPr="00DB14D4" w:rsidRDefault="00465F7E" w:rsidP="00C83CC1">
      <w:pPr>
        <w:pStyle w:val="G1"/>
        <w:spacing w:before="0" w:after="0" w:line="276" w:lineRule="auto"/>
        <w:rPr>
          <w:rFonts w:ascii="Arial" w:hAnsi="Arial" w:cs="Arial"/>
          <w:b/>
        </w:rPr>
      </w:pPr>
      <w:bookmarkStart w:id="33" w:name="_Toc159831776"/>
      <w:r w:rsidRPr="00DB14D4">
        <w:rPr>
          <w:rFonts w:ascii="Arial" w:hAnsi="Arial" w:cs="Arial"/>
          <w:b/>
        </w:rPr>
        <w:t>Подземные воды</w:t>
      </w:r>
      <w:bookmarkEnd w:id="22"/>
      <w:bookmarkEnd w:id="23"/>
      <w:bookmarkEnd w:id="24"/>
      <w:bookmarkEnd w:id="25"/>
      <w:bookmarkEnd w:id="26"/>
      <w:bookmarkEnd w:id="27"/>
      <w:bookmarkEnd w:id="28"/>
      <w:bookmarkEnd w:id="29"/>
      <w:bookmarkEnd w:id="30"/>
      <w:bookmarkEnd w:id="31"/>
      <w:bookmarkEnd w:id="32"/>
      <w:bookmarkEnd w:id="33"/>
    </w:p>
    <w:p w14:paraId="16E9C9C7" w14:textId="29B616BE"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Территория </w:t>
      </w:r>
      <w:r w:rsidR="00C60F0C" w:rsidRPr="00DB14D4">
        <w:rPr>
          <w:rFonts w:ascii="Arial" w:hAnsi="Arial" w:cs="Arial"/>
        </w:rPr>
        <w:t>Холмского муниципального округа</w:t>
      </w:r>
      <w:r w:rsidRPr="00DB14D4">
        <w:rPr>
          <w:rFonts w:ascii="Arial" w:hAnsi="Arial" w:cs="Arial"/>
        </w:rPr>
        <w:t>, исходя из общей схемы геолого-структурного районирования Сахалинской области, относится к Западно-Сахалинской гидрогеологической структуре, представляющей собой гидрогеологические массивы с безнапорными трещинными водами. В орографическом отношении она соответствует расчлененным горным массивам, сложенным породами неогена и палеогена. Сильная расчлененность рельефа и малая мощность зоны выветривания не благоприятствуют накоплению ресурсов подземных вод. Водоносные комплексы коренных пород (неогена и палеогена) характеризуются неравномерной, в целом слабой водообильностью. Кроме того, они частично имеют повышенное содержание железа, нередко отмечается присутствие сероводорода.</w:t>
      </w:r>
    </w:p>
    <w:p w14:paraId="21EE8E4B"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Основное значение для целей водоснабжения небольших населенных пунктов может иметь водоносный комплекс аллювиальных отложений, приуроченный к долинам рек. Воды пластово-грунтового типа, безнапорные. Производительность скважин от долей литра в секунду до 3,0-3,5 л/сек. Горизонт подвержен поверхностному загрязнению.</w:t>
      </w:r>
    </w:p>
    <w:p w14:paraId="57D59329" w14:textId="2FEBC9FD"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В целом территория </w:t>
      </w:r>
      <w:r w:rsidR="00C60F0C" w:rsidRPr="00DB14D4">
        <w:rPr>
          <w:rFonts w:ascii="Arial" w:hAnsi="Arial" w:cs="Arial"/>
        </w:rPr>
        <w:t>Холмского муниципального округа</w:t>
      </w:r>
      <w:r w:rsidRPr="00DB14D4">
        <w:rPr>
          <w:rFonts w:ascii="Arial" w:hAnsi="Arial" w:cs="Arial"/>
        </w:rPr>
        <w:t xml:space="preserve"> не обеспечена пресными подземными водами. Отдельными населенными пунктами используются для целей водоснабжения воды четвертичных отложений посредством артезианских скважин и шахтных колодцев.</w:t>
      </w:r>
    </w:p>
    <w:p w14:paraId="377B6369"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Месторождений с утвержденными запасами подземных вод в районе нет.</w:t>
      </w:r>
    </w:p>
    <w:p w14:paraId="13A192FB"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районе с. Костромское для целей водоснабжения используются подземные воды миоценовых отложений. Водовмещающие породы - трещиноватые конгломераты, песчаники и алевролиты. В результате проведенных разведочных работ на участке водозабора оценены запасы по категории С1 в количестве 2,3 тыс.м</w:t>
      </w:r>
      <w:r w:rsidRPr="00DB14D4">
        <w:rPr>
          <w:rFonts w:ascii="Arial" w:hAnsi="Arial" w:cs="Arial"/>
          <w:vertAlign w:val="superscript"/>
        </w:rPr>
        <w:t>3</w:t>
      </w:r>
      <w:r w:rsidRPr="00DB14D4">
        <w:rPr>
          <w:rFonts w:ascii="Arial" w:hAnsi="Arial" w:cs="Arial"/>
        </w:rPr>
        <w:t>/сутки. Вода соответствует требования ГОСТа «Вода питьевая».</w:t>
      </w:r>
    </w:p>
    <w:p w14:paraId="389066E0"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Для водоснабжения с. Яблочное пробурена одна скважина глубиной 60,0 м. При опытно-фильтрационных работах получен дебит до 1,0 л/с, при понижении до 20,0 м. Дополнительно проведен тампонаж бездействующей скважины глубиной 80,0м. Имеются предварительные положительные материалы по подземным водам в районе с. Чапланово. </w:t>
      </w:r>
    </w:p>
    <w:p w14:paraId="16C761FD"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Характеристика минеральных вод приведена в разделе «Минерально-сырьевые ресурсы».</w:t>
      </w:r>
    </w:p>
    <w:p w14:paraId="7A06ECBD" w14:textId="77777777" w:rsidR="00465F7E" w:rsidRPr="00DB14D4" w:rsidRDefault="00465F7E" w:rsidP="005A26CA">
      <w:pPr>
        <w:pStyle w:val="4"/>
        <w:spacing w:line="276" w:lineRule="auto"/>
        <w:rPr>
          <w:rFonts w:ascii="Arial" w:hAnsi="Arial" w:cs="Arial"/>
        </w:rPr>
      </w:pPr>
      <w:r w:rsidRPr="00DB14D4">
        <w:rPr>
          <w:rFonts w:ascii="Arial" w:hAnsi="Arial" w:cs="Arial"/>
        </w:rPr>
        <w:t>Инженерно-геологическое строение</w:t>
      </w:r>
    </w:p>
    <w:p w14:paraId="76B519F3" w14:textId="77777777" w:rsidR="00465F7E" w:rsidRPr="00DB14D4" w:rsidRDefault="00465F7E" w:rsidP="00C83CC1">
      <w:pPr>
        <w:pStyle w:val="aff8"/>
        <w:autoSpaceDE w:val="0"/>
        <w:autoSpaceDN w:val="0"/>
        <w:adjustRightInd w:val="0"/>
        <w:spacing w:line="276" w:lineRule="auto"/>
        <w:ind w:left="0"/>
        <w:contextualSpacing w:val="0"/>
        <w:rPr>
          <w:rFonts w:ascii="Arial" w:eastAsia="Times New Roman" w:hAnsi="Arial" w:cs="Arial"/>
          <w:lang w:eastAsia="ar-SA" w:bidi="en-US"/>
        </w:rPr>
      </w:pPr>
      <w:bookmarkStart w:id="34" w:name="_Toc159831778"/>
      <w:r w:rsidRPr="00DB14D4">
        <w:rPr>
          <w:rFonts w:ascii="Arial" w:eastAsia="Times New Roman" w:hAnsi="Arial" w:cs="Arial"/>
          <w:lang w:eastAsia="ar-SA" w:bidi="en-US"/>
        </w:rPr>
        <w:t>Рельеф</w:t>
      </w:r>
      <w:bookmarkEnd w:id="34"/>
    </w:p>
    <w:p w14:paraId="1CB172E5" w14:textId="2F7FA605" w:rsidR="005A0855" w:rsidRPr="00DB14D4" w:rsidRDefault="005A0855" w:rsidP="005A0855">
      <w:pPr>
        <w:pStyle w:val="G1"/>
        <w:spacing w:before="0" w:after="0" w:line="276" w:lineRule="auto"/>
        <w:rPr>
          <w:rFonts w:ascii="Arial" w:hAnsi="Arial" w:cs="Arial"/>
        </w:rPr>
      </w:pPr>
      <w:bookmarkStart w:id="35" w:name="_Toc157229557"/>
      <w:bookmarkStart w:id="36" w:name="_Toc157229873"/>
      <w:bookmarkStart w:id="37" w:name="_Toc157230247"/>
      <w:bookmarkStart w:id="38" w:name="_Toc157232204"/>
      <w:bookmarkStart w:id="39" w:name="_Toc157326048"/>
      <w:bookmarkStart w:id="40" w:name="_Toc157326213"/>
      <w:bookmarkStart w:id="41" w:name="_Toc157326394"/>
      <w:bookmarkStart w:id="42" w:name="_Toc157327454"/>
      <w:bookmarkStart w:id="43" w:name="_Toc157327597"/>
      <w:bookmarkStart w:id="44" w:name="_Toc157327637"/>
      <w:bookmarkStart w:id="45" w:name="_Toc157328224"/>
      <w:r w:rsidRPr="00DB14D4">
        <w:rPr>
          <w:rFonts w:ascii="Arial" w:hAnsi="Arial" w:cs="Arial"/>
        </w:rPr>
        <w:t xml:space="preserve">Территория </w:t>
      </w:r>
      <w:r w:rsidR="00C60F0C" w:rsidRPr="00DB14D4">
        <w:rPr>
          <w:rFonts w:ascii="Arial" w:hAnsi="Arial" w:cs="Arial"/>
        </w:rPr>
        <w:t>Холмского муниципального округа</w:t>
      </w:r>
      <w:r w:rsidRPr="00DB14D4">
        <w:rPr>
          <w:rFonts w:ascii="Arial" w:hAnsi="Arial" w:cs="Arial"/>
        </w:rPr>
        <w:t xml:space="preserve"> характеризуется горным, преимущественно низкогорным, интенсивно расчлененным рельефом и находится в пределах Западно-Сахалинской горной системы, вытянутой в меридиональном направлении.</w:t>
      </w:r>
    </w:p>
    <w:p w14:paraId="5E917928"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Основную часть территории занимает Южно-Камышовый хребет, параллельно которому на западе МО, вдоль Татарского пролива прослеживается Южно-Прибрежная горная цепь.</w:t>
      </w:r>
    </w:p>
    <w:p w14:paraId="0DE1D5B1"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Абсолютные отметки поверхности повышаются с запада на восток от 100-200 м и в пределах Южно-Камышового хребта достигают 400-500 м и более. </w:t>
      </w:r>
    </w:p>
    <w:p w14:paraId="2BCF98D4" w14:textId="7817AEDF"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Наивысшая абсолютная отметка отмечается на крайнем северо-востоке – </w:t>
      </w:r>
      <w:r w:rsidRPr="00DB14D4">
        <w:rPr>
          <w:rFonts w:ascii="Arial" w:hAnsi="Arial" w:cs="Arial"/>
        </w:rPr>
        <w:br/>
        <w:t xml:space="preserve">г. Спамберг (1021.2 м), на границе с </w:t>
      </w:r>
      <w:r w:rsidR="003A0419" w:rsidRPr="00DB14D4">
        <w:rPr>
          <w:rFonts w:ascii="Arial" w:hAnsi="Arial" w:cs="Arial"/>
        </w:rPr>
        <w:t>Томаринским муниципальным округом.</w:t>
      </w:r>
    </w:p>
    <w:p w14:paraId="5626D954"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Для Южно-Камышового хребта характерны узкие водоразделы с извилистой гребневой линией, вершины гор часто конусообразные. </w:t>
      </w:r>
    </w:p>
    <w:p w14:paraId="2B6C3CF7"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Южно-Прибрежная цепь представлена рядом разрозненных вершин, абсолютные отметки которых составляют 350-530 м, наибольшей отметки достигает вершина г. Мурашева – 661.0 м. Склоны гор преимущественно крутые. Относительные превышения вершин сопок над днищами долин изменяются от 100-150 м до 250-300 м. Долины рек    V-образные и ущелеобразные, в них прослеживаются узкие низкая и высокая пойма; надпойменные террасы, как правило, отсутствуют. Они прослеживаются лишь в нижних и устьевых участках рек. Наиболее крупные реки – Лютога с притоком Тиобут, Яблочная, Кострома, Чеховка и др.</w:t>
      </w:r>
    </w:p>
    <w:p w14:paraId="726B9436"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Вдоль побережья Татарского пролива развиты низкие и высокие морские террасы. Максимальной ширины они достигают в районе мыса Слепиковского – до 5.0-6.0 км. Абсолютные отметки низких аллювиально-морских террас изменяются от 1-5 м до 10-15 м. Поверхность террас от плоской до слабовсхолмленной, местами заболочена. Высокие морские террасы представляют собой холмисто-волнистые наклонные равнины с абсолютными отметками до 40-50 м. </w:t>
      </w:r>
    </w:p>
    <w:p w14:paraId="2421DC92"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Пляжная полоса высотой до 2,0-2,5 м имеет ширину от первых метров до 150-200 м.</w:t>
      </w:r>
    </w:p>
    <w:p w14:paraId="421797BE"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Таким образом, территория муниципального образования, в целом, неблагоприятна для хозяйственного освоения по условиям рельефа – крутосклонный, интенсивно расчлененный. Поймы рек затапливаются во время прохождения паводков.</w:t>
      </w:r>
    </w:p>
    <w:p w14:paraId="1E253189"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По условиям рельефа относительно благоприятны для хозяйственного освоения незначительные по площади участки вдоль прибрежной зоны и надпойменные террасы в устьевых участках речных долин.</w:t>
      </w:r>
    </w:p>
    <w:p w14:paraId="13EA229F"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геологическом строении округа принимают участие отложения меловой, палеогеновой, неогеновой и четвертичной систем.</w:t>
      </w:r>
    </w:p>
    <w:p w14:paraId="183EFD0A"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Отложения меловой формации могут быть развиты в крайней восточной-юго-восточной части района и представлены алевролито-аргиллитовой толщей. В западном и северо-западном направлении они погружаются под более молодые образования палеогена и неогена.</w:t>
      </w:r>
    </w:p>
    <w:p w14:paraId="437E22DA"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Образования верхнего палеогена представлены такарадайской свитой и распространены от г. Холмска до с. Правда. В литологическом отношении в составе толши выделяются – песчаные алевролиты, мелкозернистые туфогенные песчаники, окремненные аргиллиты.</w:t>
      </w:r>
    </w:p>
    <w:p w14:paraId="590BE434"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Образования неогена представлены отложениями аракайской, холмской, невельской, чеховской, верхнедуйской, сертунайской и курасийской свит.</w:t>
      </w:r>
    </w:p>
    <w:p w14:paraId="383E8505"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Вдоль побережья от р. Пионерской до р. Правда развиты отложения аракайской свиты неогена. Представлены они переслаивающимися между собой мелкозернистыми песчаниками, алевролитами и аргиллитами. В составе толщи встречаются туфы андезитового состава, а также туфоконгломераты и туфобрекчии.</w:t>
      </w:r>
    </w:p>
    <w:p w14:paraId="5181DA65"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Холмская свита, имеющая широкое развитие в пределах рассматриваемой территории, представлена туфогенными алевролитами и аргиллитами с редкими прослоями туфогенных песчаников.</w:t>
      </w:r>
    </w:p>
    <w:p w14:paraId="7DA43CC3"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Невельская свита протягивается сплошной полосой от р. Правда до </w:t>
      </w:r>
      <w:r w:rsidRPr="00DB14D4">
        <w:rPr>
          <w:rFonts w:ascii="Arial" w:hAnsi="Arial" w:cs="Arial"/>
        </w:rPr>
        <w:br/>
        <w:t>р. Казачки (Невельский район). Сложена свита чередующимися между собой мелко- и среднезернистыми туфогенными алевролитами, аргиллитами и песчаниками.</w:t>
      </w:r>
    </w:p>
    <w:p w14:paraId="20BC1082"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Отложения чеховской свиты развиты в районе с. Чехова и мыса Слепиковского и представлены вулканогенными образованиями – туфами, туфоконгломератами и туфобрекчиями, реже встречаются аргиллиты и песчаники. Встречаются покровы андезитов и андезитобальтов мощностью от 1-2 до десятков метров.</w:t>
      </w:r>
    </w:p>
    <w:p w14:paraId="69D214E1"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Верхнедуйская свита распространена небольшими фрагментами в районе </w:t>
      </w:r>
      <w:r w:rsidRPr="00DB14D4">
        <w:rPr>
          <w:rFonts w:ascii="Arial" w:hAnsi="Arial" w:cs="Arial"/>
        </w:rPr>
        <w:br/>
        <w:t>с. Новосибирского. свита сложена мелкозернистыми довольно рыхлыми песчаниками с редкими прослоями углей и аргиллитами с прослоями алевролитов, угля и глинистых песчаников.</w:t>
      </w:r>
    </w:p>
    <w:p w14:paraId="3B77EAC8"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районе с.Новосибирское выходят на дневную поверхность и отложения сертунайской свиты, представленные алевролитовыми песчаниками.</w:t>
      </w:r>
    </w:p>
    <w:p w14:paraId="0276DBD8"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Курасийская свита развита вдоль морского побережья между реками Рыбница и Чеховка. В нижней части разреза развиты кремнистые аргиллиты с известковыми конкрециями, в верхней части разреза преобладают опоки с прослойками аргиллитов и песчаников.</w:t>
      </w:r>
    </w:p>
    <w:p w14:paraId="24DC9123"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Четвертичные отложения представлены комплексом осадков морского, аллювиального, элювиально-делювиального, элювиального генезиса от нижне-среднечетвертичного до современного возраста.</w:t>
      </w:r>
    </w:p>
    <w:p w14:paraId="3CB8B0E0" w14:textId="77777777" w:rsidR="00624DF0" w:rsidRPr="00DB14D4" w:rsidRDefault="005A0855" w:rsidP="005A0855">
      <w:pPr>
        <w:pStyle w:val="G1"/>
        <w:spacing w:before="0" w:after="0" w:line="276" w:lineRule="auto"/>
        <w:rPr>
          <w:rFonts w:ascii="Arial" w:hAnsi="Arial" w:cs="Arial"/>
        </w:rPr>
      </w:pPr>
      <w:r w:rsidRPr="00DB14D4">
        <w:rPr>
          <w:rFonts w:ascii="Arial" w:hAnsi="Arial" w:cs="Arial"/>
        </w:rPr>
        <w:t>Морские образования высоких и средних морских террас имеют локальное распространение и представлены валунно-песчаным материалом с прослоями и линзами суглинков и глин. Мощность отложения до 5,0-10,0 м., редко более. Наибольшее распространение они достигают в районе мыса Слепиковского.</w:t>
      </w:r>
      <w:bookmarkEnd w:id="35"/>
      <w:bookmarkEnd w:id="36"/>
      <w:bookmarkEnd w:id="37"/>
      <w:bookmarkEnd w:id="38"/>
      <w:bookmarkEnd w:id="39"/>
      <w:bookmarkEnd w:id="40"/>
      <w:bookmarkEnd w:id="41"/>
      <w:bookmarkEnd w:id="42"/>
      <w:bookmarkEnd w:id="43"/>
      <w:bookmarkEnd w:id="44"/>
      <w:bookmarkEnd w:id="45"/>
    </w:p>
    <w:p w14:paraId="146664F5" w14:textId="77777777" w:rsidR="007727A6" w:rsidRPr="00DB14D4" w:rsidRDefault="007727A6" w:rsidP="005A0855">
      <w:pPr>
        <w:pStyle w:val="G1"/>
        <w:spacing w:before="0" w:after="0" w:line="276" w:lineRule="auto"/>
        <w:rPr>
          <w:rFonts w:ascii="Arial" w:hAnsi="Arial" w:cs="Arial"/>
        </w:rPr>
      </w:pPr>
    </w:p>
    <w:p w14:paraId="373BCDD7" w14:textId="77777777" w:rsidR="007727A6" w:rsidRPr="00DB14D4" w:rsidRDefault="007727A6" w:rsidP="007727A6">
      <w:pPr>
        <w:pStyle w:val="3"/>
        <w:spacing w:before="0" w:after="0" w:line="276" w:lineRule="auto"/>
        <w:rPr>
          <w:rFonts w:ascii="Arial" w:hAnsi="Arial" w:cs="Arial"/>
          <w:sz w:val="24"/>
          <w:szCs w:val="24"/>
        </w:rPr>
      </w:pPr>
      <w:bookmarkStart w:id="46" w:name="_Toc176342963"/>
      <w:r w:rsidRPr="00DB14D4">
        <w:rPr>
          <w:rFonts w:ascii="Arial" w:hAnsi="Arial" w:cs="Arial"/>
          <w:sz w:val="24"/>
          <w:szCs w:val="24"/>
        </w:rPr>
        <w:t>Животный мир. Водные биологические ресурсы</w:t>
      </w:r>
      <w:bookmarkEnd w:id="46"/>
      <w:r w:rsidRPr="00DB14D4">
        <w:rPr>
          <w:rFonts w:ascii="Arial" w:hAnsi="Arial" w:cs="Arial"/>
          <w:sz w:val="24"/>
          <w:szCs w:val="24"/>
        </w:rPr>
        <w:t xml:space="preserve"> </w:t>
      </w:r>
    </w:p>
    <w:p w14:paraId="0C548BD9"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Охотничьи угодья Сахалинской области обладают высокими защитными и кормовыми характеристиками. Наиболее продуктивными являются перестойные хвойные леса, смешанные лесные сообщества, припойменные ивово-ольховые леса, морские побережья с прилегающими террасами. Практически во всех типах угодий произрастают множество ягод (черника, брусника и др.) и грибов. Большинство рек относятся к нерестовым, что является существенным фактором в питании хищных зверей. </w:t>
      </w:r>
    </w:p>
    <w:p w14:paraId="2285B609"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К наиболее ценным видам охотничье-промысловой фауны относятся следующие виды животных: соболь, выдра, бурый медведь, лисица, американская норка, енотовидная собака, белка, горностай, ондатра.  </w:t>
      </w:r>
    </w:p>
    <w:p w14:paraId="7EA54591"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Охотничья орнитофауна Сахалина насчитывает более 60 видов птиц. В основном это представители пластинчатоклювых (гуси, утки), куликов (бекасы, кроншнепы, песочники, ржанки, вальдшнепы и др.), куриных (рябчики, белая куропатка).</w:t>
      </w:r>
    </w:p>
    <w:p w14:paraId="256AC4C3"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К редким видам птиц, ранее относившимся к объектам охоты, в настоящее время отнесены: каменный глухарь, дикуша, гусь–сухонос, утка мандаринка и др.</w:t>
      </w:r>
    </w:p>
    <w:p w14:paraId="0C0B34B3"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Остальные объекты животного мира играют второстепенную роль в системе заготовок, а такие виды как заяц, водоплавающие птицы, служат объектами любительской охоты и используются для личного потребления охотниками.</w:t>
      </w:r>
    </w:p>
    <w:p w14:paraId="24F171EC"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В Сахалинской области ежегодно проводится учет охотничье-промысловой фауны по методикам, разработанным отдельно для каждого вида или групп животных.</w:t>
      </w:r>
    </w:p>
    <w:p w14:paraId="5DAC3BBB"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На территории памятника природы «Мыс Слепиковского» обитают 12 видов млекопитающих, 5 видов амфибий, 2 вида рептилий, 80 видов птиц. Здесь разрешается любительская и промысловая охота.</w:t>
      </w:r>
    </w:p>
    <w:p w14:paraId="337C5C56"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Фауна животных Сахалинской области еще до конца не изучена. При проведении экспедиционных исследований ученые находят новые виды животных не только для области и Дальнего Востока, но и новые для науки.</w:t>
      </w:r>
    </w:p>
    <w:p w14:paraId="44EF1C32"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16 марта 1999 года вступил в силу закон Сахалинской области «О Красной книге Сахалинской области». С этой целью была создана комиссия по охране редких и находящихся под угрозой исчезновения животных, растений и грибов, в которую вошли ученые и специалисты природоохранных органов. По рекомендациям комиссии Госкомэкологии Сахалинской области подготовил список объектов животного мира, занесенных в Красную книгу Сахалинской области, который был утвержден постановлением губернатора области от 29 мая 2000 года </w:t>
      </w:r>
    </w:p>
    <w:p w14:paraId="2419728C"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В Красную книгу Сахалинской области включены 18 видов млекопитающих, 105 видов птиц, 4 вида рептилий, 7 видов рыб, 10 видов насекомых, 18 видов моллюсков и 6 видов ракообразных. В их число вошли все виды животных, включенных в Международную Красную книгу, Красную книгу РФ, встречающихся на территории Сахалинской области, виды, редкие для Дальневосточного региона, а также новые, недавно описанные, распространение и численность которых неизвестна.</w:t>
      </w:r>
    </w:p>
    <w:p w14:paraId="7F4C2A2A" w14:textId="1DC75D1A"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Рыбохозяйственный фонд </w:t>
      </w:r>
      <w:r w:rsidR="00C60F0C" w:rsidRPr="00DB14D4">
        <w:rPr>
          <w:rFonts w:ascii="Arial" w:hAnsi="Arial" w:cs="Arial"/>
        </w:rPr>
        <w:t>Холмского муниципального округа</w:t>
      </w:r>
      <w:r w:rsidRPr="00DB14D4">
        <w:rPr>
          <w:rFonts w:ascii="Arial" w:hAnsi="Arial" w:cs="Arial"/>
        </w:rPr>
        <w:t xml:space="preserve"> включает все водные объекты </w:t>
      </w:r>
      <w:r w:rsidR="00C60F0C" w:rsidRPr="00DB14D4">
        <w:rPr>
          <w:rFonts w:ascii="Arial" w:hAnsi="Arial" w:cs="Arial"/>
        </w:rPr>
        <w:t>муниципального округа</w:t>
      </w:r>
      <w:r w:rsidRPr="00DB14D4">
        <w:rPr>
          <w:rFonts w:ascii="Arial" w:hAnsi="Arial" w:cs="Arial"/>
        </w:rPr>
        <w:t xml:space="preserve"> и прилегающие акватории Татарского пролива.</w:t>
      </w:r>
    </w:p>
    <w:p w14:paraId="27FA8E23" w14:textId="5C8ADA4D"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Промысловыми на территории </w:t>
      </w:r>
      <w:r w:rsidR="00C60F0C" w:rsidRPr="00DB14D4">
        <w:rPr>
          <w:rFonts w:ascii="Arial" w:hAnsi="Arial" w:cs="Arial"/>
        </w:rPr>
        <w:t>муниципального округа</w:t>
      </w:r>
      <w:r w:rsidRPr="00DB14D4">
        <w:rPr>
          <w:rFonts w:ascii="Arial" w:hAnsi="Arial" w:cs="Arial"/>
        </w:rPr>
        <w:t xml:space="preserve"> являются следующие виды рыб: прибрежный промысел – навага, мойва, корюшка, красноперка, кунджа; тихоокеанские лососи: горбуша, кета, сема; промысловые рыбы открытой части моря: минтай, камбала, морской окунь, бычки; прибрежный промысел безпозвоночных и водорослей: морской еж, бурые водоросли; промысловые беспозвоночные открытой части моря: камчатский краб, краб-стригун японский, четырехугольный волосатый краб, креветки, трубач, головоногие моллюски.</w:t>
      </w:r>
    </w:p>
    <w:p w14:paraId="522B9860"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Сельдь</w:t>
      </w:r>
    </w:p>
    <w:p w14:paraId="6D817589" w14:textId="40C3BE15"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По данным учетной икорной водолазной съемки потенциальных районов нереста сахалино-хоккайдской сельди в пределах побережья </w:t>
      </w:r>
      <w:r w:rsidR="00C60F0C" w:rsidRPr="00DB14D4">
        <w:rPr>
          <w:rFonts w:ascii="Arial" w:hAnsi="Arial" w:cs="Arial"/>
        </w:rPr>
        <w:t>муниципального округа</w:t>
      </w:r>
      <w:r w:rsidRPr="00DB14D4">
        <w:rPr>
          <w:rFonts w:ascii="Arial" w:hAnsi="Arial" w:cs="Arial"/>
        </w:rPr>
        <w:t xml:space="preserve"> от м.Слепиковского до границы с </w:t>
      </w:r>
      <w:r w:rsidR="003A0419" w:rsidRPr="00DB14D4">
        <w:rPr>
          <w:rFonts w:ascii="Arial" w:hAnsi="Arial" w:cs="Arial"/>
        </w:rPr>
        <w:t xml:space="preserve">Томаринским муниципальным округом </w:t>
      </w:r>
      <w:r w:rsidRPr="00DB14D4">
        <w:rPr>
          <w:rFonts w:ascii="Arial" w:hAnsi="Arial" w:cs="Arial"/>
        </w:rPr>
        <w:t xml:space="preserve">нерестилищ не обнаружено. Это связано с ее низкой величиной запаса. </w:t>
      </w:r>
    </w:p>
    <w:p w14:paraId="1A8700BB"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По итогам расчетов промысловый запас сахалино-хоккайдской сельди в ближайшие годы может увеличиться.</w:t>
      </w:r>
    </w:p>
    <w:p w14:paraId="4833D86E"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Мойва</w:t>
      </w:r>
    </w:p>
    <w:p w14:paraId="0802CD47" w14:textId="638CDC44"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Нерестовые подходы мойвы отмечались в прибрежных водах </w:t>
      </w:r>
      <w:r w:rsidR="003A0419" w:rsidRPr="00DB14D4">
        <w:rPr>
          <w:rFonts w:ascii="Arial" w:hAnsi="Arial" w:cs="Arial"/>
        </w:rPr>
        <w:t>Холмского района</w:t>
      </w:r>
      <w:r w:rsidRPr="00DB14D4">
        <w:rPr>
          <w:rFonts w:ascii="Arial" w:hAnsi="Arial" w:cs="Arial"/>
        </w:rPr>
        <w:t>, однако были очень слабыми.</w:t>
      </w:r>
    </w:p>
    <w:p w14:paraId="6E89E40C" w14:textId="61A42EE0"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В незначительном количестве мойва подходила к берегу в районе п. Красноярское-граница </w:t>
      </w:r>
      <w:r w:rsidR="003A0419" w:rsidRPr="00DB14D4">
        <w:rPr>
          <w:rFonts w:ascii="Arial" w:hAnsi="Arial" w:cs="Arial"/>
        </w:rPr>
        <w:t>Томаринского муниципального округа</w:t>
      </w:r>
      <w:r w:rsidRPr="00DB14D4">
        <w:rPr>
          <w:rFonts w:ascii="Arial" w:hAnsi="Arial" w:cs="Arial"/>
        </w:rPr>
        <w:t xml:space="preserve"> мойва подходила к берегу в незначительном количестве.</w:t>
      </w:r>
    </w:p>
    <w:p w14:paraId="3AFE9699"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Корюшка</w:t>
      </w:r>
    </w:p>
    <w:p w14:paraId="53E43755"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Одним из факторов снижения выловов корюшки является изъятие азиатской корюшки в значительных объемах рыбаками-любителями в период проведения подледного лова, а также браконьерами в период нерестового хода. </w:t>
      </w:r>
    </w:p>
    <w:p w14:paraId="752BAA37"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Минтай</w:t>
      </w:r>
    </w:p>
    <w:p w14:paraId="272E073A" w14:textId="45638364"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Основные скопления минтая отмечаются на в районе к северо-западу от о.Монерон. В районе Холмского </w:t>
      </w:r>
      <w:r w:rsidR="00C60F0C" w:rsidRPr="00DB14D4">
        <w:rPr>
          <w:rFonts w:ascii="Arial" w:hAnsi="Arial" w:cs="Arial"/>
        </w:rPr>
        <w:t>муниципального округа</w:t>
      </w:r>
      <w:r w:rsidRPr="00DB14D4">
        <w:rPr>
          <w:rFonts w:ascii="Arial" w:hAnsi="Arial" w:cs="Arial"/>
        </w:rPr>
        <w:t xml:space="preserve"> на свале глубин к западу от Чехов-Ильинского мелководья отмечены менее плотные скопления. </w:t>
      </w:r>
    </w:p>
    <w:p w14:paraId="2BD810AA"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Треска</w:t>
      </w:r>
    </w:p>
    <w:p w14:paraId="1B04265F" w14:textId="45E99B00"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В настоящее время запасы трески у всего побережья западного Сахалина, в том числе и у побережья Холмского </w:t>
      </w:r>
      <w:r w:rsidR="00C60F0C" w:rsidRPr="00DB14D4">
        <w:rPr>
          <w:rFonts w:ascii="Arial" w:hAnsi="Arial" w:cs="Arial"/>
        </w:rPr>
        <w:t>муниципального округа</w:t>
      </w:r>
      <w:r w:rsidRPr="00DB14D4">
        <w:rPr>
          <w:rFonts w:ascii="Arial" w:hAnsi="Arial" w:cs="Arial"/>
        </w:rPr>
        <w:t xml:space="preserve"> снижаются под влиянием естественных причин.</w:t>
      </w:r>
    </w:p>
    <w:p w14:paraId="0940D179" w14:textId="57691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В пределах акваторий Холмского </w:t>
      </w:r>
      <w:r w:rsidR="00C60F0C" w:rsidRPr="00DB14D4">
        <w:rPr>
          <w:rFonts w:ascii="Arial" w:hAnsi="Arial" w:cs="Arial"/>
        </w:rPr>
        <w:t>муниципального округа</w:t>
      </w:r>
      <w:r w:rsidRPr="00DB14D4">
        <w:rPr>
          <w:rFonts w:ascii="Arial" w:hAnsi="Arial" w:cs="Arial"/>
        </w:rPr>
        <w:t xml:space="preserve"> встречается малорот Стеллера. Однако основные скопления отмечаются севернее на глубинах </w:t>
      </w:r>
      <w:r w:rsidRPr="00DB14D4">
        <w:rPr>
          <w:rFonts w:ascii="Arial" w:hAnsi="Arial" w:cs="Arial"/>
        </w:rPr>
        <w:br/>
        <w:t xml:space="preserve">300-400 м. </w:t>
      </w:r>
    </w:p>
    <w:p w14:paraId="16B0C2F6"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Звездчатая камбала</w:t>
      </w:r>
    </w:p>
    <w:p w14:paraId="16340D18"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Нерестится преимущественно в районе Чехов-Ильинского мелководья и зал.Невельского. Скопления по плотности достигают максимума в районе залива и Невельского – до 2 т/милю2. </w:t>
      </w:r>
    </w:p>
    <w:p w14:paraId="65E70E42"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Зимой скопления камбалы наблюдаются на шельфе и верхних участках островного склона, на глубинах преимущественно 100-150, 300-500 м. Весной камбала выходит к побережью, для нагула и нереста, который происходит в апреле-мае, на глубинах 15-25 м. В это время скопления звездчатой камбалы наблюдаются в заливе Невельского, но их плотность невелика и в основном не превышает 1 т/милю2.</w:t>
      </w:r>
    </w:p>
    <w:p w14:paraId="6C1AF12F"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Морской окунь</w:t>
      </w:r>
    </w:p>
    <w:p w14:paraId="60A397E6"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Согласно исследованиям, в границах муниципального образования популяция морского окуня представлена большим видовым разнообразием. Число видов морских окуней, обитающих в районе западного Сахалина, может достигать десяти. Однако промыслом морской окунь недоосваивается. </w:t>
      </w:r>
    </w:p>
    <w:p w14:paraId="7F074E42"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Промысел ламинарии японской проводится крайне слабо, что связано с удаленностью промысловых участков от баз переработки и плохим состоянием дорог, а на некоторых участках их отсутствием, что затруднило вывоз сырья. В результате наблюдается неполное освоение квот (61.7 % от ОДУ по району). </w:t>
      </w:r>
    </w:p>
    <w:p w14:paraId="565235E8" w14:textId="67C936E0"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Камчатский краб в границах Холмского </w:t>
      </w:r>
      <w:r w:rsidR="00C60F0C" w:rsidRPr="00DB14D4">
        <w:rPr>
          <w:rFonts w:ascii="Arial" w:hAnsi="Arial" w:cs="Arial"/>
        </w:rPr>
        <w:t>муниципального округа</w:t>
      </w:r>
      <w:r w:rsidRPr="00DB14D4">
        <w:rPr>
          <w:rFonts w:ascii="Arial" w:hAnsi="Arial" w:cs="Arial"/>
        </w:rPr>
        <w:t xml:space="preserve"> отмечен в уловах на глубинах от 40 до 163 м. Максимальный улов самцов камчатского краба </w:t>
      </w:r>
      <w:r w:rsidRPr="00DB14D4">
        <w:rPr>
          <w:rFonts w:ascii="Arial" w:hAnsi="Arial" w:cs="Arial"/>
        </w:rPr>
        <w:br/>
        <w:t xml:space="preserve">(33 экз./траление) был получен на глубине 70 м, самок (36 экз./траление) – на глубинах 70 и 60 м. </w:t>
      </w:r>
    </w:p>
    <w:p w14:paraId="2AEAEFE8"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Бело-розовый гребешок</w:t>
      </w:r>
    </w:p>
    <w:p w14:paraId="12025CF8"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Обитает на глубинах 50-196 м. Промысловых скоплений не выявлено, наибольший улов не превышал 30 экз. за получасовое траление. Средние размеры гребешков этого вида в уловах составляют 6.72 см. </w:t>
      </w:r>
    </w:p>
    <w:p w14:paraId="7FB546B8" w14:textId="61937A86"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Основной объем добычи рыбы и морепродуктов в </w:t>
      </w:r>
      <w:r w:rsidR="00C60F0C" w:rsidRPr="00DB14D4">
        <w:rPr>
          <w:rFonts w:ascii="Arial" w:hAnsi="Arial" w:cs="Arial"/>
        </w:rPr>
        <w:t>Холмского муниципального округа</w:t>
      </w:r>
      <w:r w:rsidRPr="00DB14D4">
        <w:rPr>
          <w:rFonts w:ascii="Arial" w:hAnsi="Arial" w:cs="Arial"/>
        </w:rPr>
        <w:t xml:space="preserve"> приходится на морские водоемы. Реки в промысловых целях не используются.</w:t>
      </w:r>
    </w:p>
    <w:p w14:paraId="6866FCA0" w14:textId="368A282A"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Гидрографическая сеть </w:t>
      </w:r>
      <w:r w:rsidR="00C60F0C" w:rsidRPr="00DB14D4">
        <w:rPr>
          <w:rFonts w:ascii="Arial" w:hAnsi="Arial" w:cs="Arial"/>
        </w:rPr>
        <w:t>муниципального округа</w:t>
      </w:r>
      <w:r w:rsidRPr="00DB14D4">
        <w:rPr>
          <w:rFonts w:ascii="Arial" w:hAnsi="Arial" w:cs="Arial"/>
        </w:rPr>
        <w:t xml:space="preserve"> густая, представлена малыми реками, впадающими в Татарский пролив Охотского моря.</w:t>
      </w:r>
    </w:p>
    <w:p w14:paraId="51F662A9" w14:textId="3D2CE569"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Все реки и большая часть ручьев являются местом воспроизводства тихоокеанских лососей. Водохранилищ, имеющих рыбохозяйственное значение, в </w:t>
      </w:r>
      <w:r w:rsidR="008E7A49" w:rsidRPr="00DB14D4">
        <w:rPr>
          <w:rFonts w:ascii="Arial" w:hAnsi="Arial" w:cs="Arial"/>
        </w:rPr>
        <w:t>муниципальном</w:t>
      </w:r>
      <w:r w:rsidRPr="00DB14D4">
        <w:rPr>
          <w:rFonts w:ascii="Arial" w:hAnsi="Arial" w:cs="Arial"/>
        </w:rPr>
        <w:t xml:space="preserve"> округе нет. </w:t>
      </w:r>
    </w:p>
    <w:p w14:paraId="7433D3BE"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Экологическая обстановка в зонах естественного нереста и деятельности рыбоводных заводов остается достаточно сложной и подвержена негативному влиянию сточных вод коммунального хозяйства и промышленных предприятий. </w:t>
      </w:r>
    </w:p>
    <w:p w14:paraId="034F24E0" w14:textId="72B8276C"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Непосредственно на территории </w:t>
      </w:r>
      <w:r w:rsidR="00C60F0C" w:rsidRPr="00DB14D4">
        <w:rPr>
          <w:rFonts w:ascii="Arial" w:hAnsi="Arial" w:cs="Arial"/>
        </w:rPr>
        <w:t>муниципального округа</w:t>
      </w:r>
      <w:r w:rsidRPr="00DB14D4">
        <w:rPr>
          <w:rFonts w:ascii="Arial" w:hAnsi="Arial" w:cs="Arial"/>
        </w:rPr>
        <w:t xml:space="preserve"> наиболее существенное отрицательное влияние на экологическое состояние рыбохозяйственных водных объектов оказывают коммунальные хозяйства г. Холмска и с. Чехов из-за отсутствия очистных сооружений. </w:t>
      </w:r>
    </w:p>
    <w:p w14:paraId="0E465ACD" w14:textId="77777777" w:rsidR="00121771" w:rsidRPr="00DB14D4" w:rsidRDefault="00121771" w:rsidP="00121771">
      <w:pPr>
        <w:pStyle w:val="3"/>
        <w:spacing w:before="0" w:after="0" w:line="276" w:lineRule="auto"/>
        <w:rPr>
          <w:rFonts w:ascii="Arial" w:hAnsi="Arial" w:cs="Arial"/>
          <w:sz w:val="24"/>
          <w:szCs w:val="24"/>
        </w:rPr>
      </w:pPr>
      <w:bookmarkStart w:id="47" w:name="_Toc176342964"/>
      <w:r w:rsidRPr="00DB14D4">
        <w:rPr>
          <w:rFonts w:ascii="Arial" w:hAnsi="Arial" w:cs="Arial"/>
          <w:sz w:val="24"/>
          <w:szCs w:val="24"/>
        </w:rPr>
        <w:t>Минерально-сырьевые ресурсы</w:t>
      </w:r>
      <w:bookmarkEnd w:id="47"/>
    </w:p>
    <w:p w14:paraId="3C163182" w14:textId="6A63C8D0"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Нефть и газ. Территория Холмского </w:t>
      </w:r>
      <w:r w:rsidR="00C60F0C" w:rsidRPr="00DB14D4">
        <w:rPr>
          <w:rFonts w:ascii="Arial" w:hAnsi="Arial" w:cs="Arial"/>
        </w:rPr>
        <w:t>муниципального округа</w:t>
      </w:r>
      <w:r w:rsidRPr="00DB14D4">
        <w:rPr>
          <w:rFonts w:ascii="Arial" w:hAnsi="Arial" w:cs="Arial"/>
        </w:rPr>
        <w:t xml:space="preserve"> и прилегающего к ней шельфа относится к Крильонской, возможно, нефтегазонсной зоне, в пределах которой установлено восемь перспективных структур (ловушек), из них четыре – на шельфе.</w:t>
      </w:r>
    </w:p>
    <w:p w14:paraId="3A761A33"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К площадям первоочередного бурения отнесена Холмская перспективная нефтегазоносная площадь, расположенная в 7-8 км к юго-востоку от г. Холмска. Нефтегазоносность связана с отложениями нижнедуйской свиты палеогенового возраста. В настоящее время ОАО «Костроманефтегаз» проводит геологоразведочные работы по оценке запасов (имеется лицензия ЮСХ 10973 ТЭ).</w:t>
      </w:r>
    </w:p>
    <w:p w14:paraId="5FD7E56D" w14:textId="37B28B65"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Камни строительные. На территории муниципального </w:t>
      </w:r>
      <w:r w:rsidR="00277D6B" w:rsidRPr="00DB14D4">
        <w:rPr>
          <w:rFonts w:ascii="Arial" w:hAnsi="Arial" w:cs="Arial"/>
        </w:rPr>
        <w:t xml:space="preserve">округа </w:t>
      </w:r>
      <w:r w:rsidRPr="00DB14D4">
        <w:rPr>
          <w:rFonts w:ascii="Arial" w:hAnsi="Arial" w:cs="Arial"/>
        </w:rPr>
        <w:t xml:space="preserve">разведано четыре месторождения строительного камня – Садовниковское, Пионерское, Чеховское и Симаковское. Кроме того, в процессе геолого-поисковых работ установлены три проявления – гора Невельского, гора Почтовая, Светловское. </w:t>
      </w:r>
    </w:p>
    <w:p w14:paraId="78896AB3"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Из числа разведанных месторождений разрабатывается одно – Садовниковское. Расположено оно в 3,5-4,0 км северо-восточнее пос. Садовники. На месторождении выделены два участка – Садовниковский-1 и Садовниковский-2. Продуктивная толща представлена андезито-базальтами, которые пригодны для изготовления щебня для строительных работ. Последний может применяться при производстве бетонов, а также в качестве бутового камня. Из отходов при производстве щебня можно получить дробленый песок (отсев) для строительных работ.</w:t>
      </w:r>
    </w:p>
    <w:p w14:paraId="4ACF48A4" w14:textId="1BE37343" w:rsidR="003A03A1" w:rsidRPr="00DB14D4" w:rsidRDefault="003A03A1" w:rsidP="003A03A1">
      <w:pPr>
        <w:pStyle w:val="G1"/>
        <w:spacing w:before="0" w:after="0" w:line="276" w:lineRule="auto"/>
        <w:rPr>
          <w:rFonts w:ascii="Arial" w:hAnsi="Arial" w:cs="Arial"/>
        </w:rPr>
      </w:pPr>
      <w:r w:rsidRPr="00DB14D4">
        <w:rPr>
          <w:rFonts w:ascii="Arial" w:hAnsi="Arial" w:cs="Arial"/>
        </w:rPr>
        <w:t>Участок Садовниковский-1 разрабатывается с 1996</w:t>
      </w:r>
      <w:r w:rsidR="005F2427" w:rsidRPr="00DB14D4">
        <w:rPr>
          <w:rFonts w:ascii="Arial" w:hAnsi="Arial" w:cs="Arial"/>
        </w:rPr>
        <w:t xml:space="preserve"> </w:t>
      </w:r>
      <w:r w:rsidRPr="00DB14D4">
        <w:rPr>
          <w:rFonts w:ascii="Arial" w:hAnsi="Arial" w:cs="Arial"/>
        </w:rPr>
        <w:t>г. Холмским предприятием строительных материалов ООО «Кварц» (имеется лицензия ЮСХ 06122 ТЭ). Добыча составляет порядка 25,0 тыс. м3 сырья в год. Проектная мощность карьера – 50,0 тыс. м3 в год.</w:t>
      </w:r>
      <w:r w:rsidRPr="00DB14D4">
        <w:rPr>
          <w:rFonts w:ascii="Arial" w:hAnsi="Arial" w:cs="Arial"/>
        </w:rPr>
        <w:tab/>
        <w:t>Участок Садовниковский-2 разрабатывается с 1959г. В настоящее время разработку его ведет ЗАО «Стройдеталь» (лицензия ЮСХ 05844 ТЭ), который использует щебень в качестве крупного заполнителя для бетонных и железобетонных изделий марок «200-300». Добыча составляет порядка 40 тыс. м3 сырья в год. Проектная мощность карьера 100 тыс. м3 в год. Обеспеченность карьера разведанными запасами (с учетом категории С2) при проектной мощности составляет более 50 лет.</w:t>
      </w:r>
    </w:p>
    <w:p w14:paraId="0D229FE9" w14:textId="183FC02D" w:rsidR="003A03A1" w:rsidRPr="00DB14D4" w:rsidRDefault="003A03A1" w:rsidP="003A03A1">
      <w:pPr>
        <w:pStyle w:val="G1"/>
        <w:spacing w:before="0" w:after="0" w:line="276" w:lineRule="auto"/>
        <w:rPr>
          <w:rFonts w:ascii="Arial" w:hAnsi="Arial" w:cs="Arial"/>
        </w:rPr>
      </w:pPr>
      <w:r w:rsidRPr="00DB14D4">
        <w:rPr>
          <w:rFonts w:ascii="Arial" w:hAnsi="Arial" w:cs="Arial"/>
        </w:rPr>
        <w:t>Разведанные месторождения Пионерское, Чеховское и Симаковское по степени освоения относятся к нераспределенному фонду. Наибольший интерес из них может представлять Пионерское месторождение, расположенное в 23 км к северу от г. Холмска. Продуктивная толща представлена андезито-базальтами и долеритами. Запасы разведаны на участке по категориям А+В+С1 в количестве 9591,0 тыс. м</w:t>
      </w:r>
      <w:r w:rsidRPr="00DB14D4">
        <w:rPr>
          <w:rFonts w:ascii="Arial" w:hAnsi="Arial" w:cs="Arial"/>
          <w:vertAlign w:val="superscript"/>
        </w:rPr>
        <w:t>3</w:t>
      </w:r>
      <w:r w:rsidRPr="00DB14D4">
        <w:rPr>
          <w:rFonts w:ascii="Arial" w:hAnsi="Arial" w:cs="Arial"/>
        </w:rPr>
        <w:t>, по категории С2 -66860 тыс.м</w:t>
      </w:r>
      <w:r w:rsidRPr="00DB14D4">
        <w:rPr>
          <w:rFonts w:ascii="Arial" w:hAnsi="Arial" w:cs="Arial"/>
          <w:vertAlign w:val="superscript"/>
        </w:rPr>
        <w:t>3</w:t>
      </w:r>
      <w:r w:rsidRPr="00DB14D4">
        <w:rPr>
          <w:rFonts w:ascii="Arial" w:hAnsi="Arial" w:cs="Arial"/>
        </w:rPr>
        <w:t>, к категории забалансовых запасов отнесено 87018,0 тыс.м</w:t>
      </w:r>
      <w:r w:rsidRPr="00DB14D4">
        <w:rPr>
          <w:rFonts w:ascii="Arial" w:hAnsi="Arial" w:cs="Arial"/>
          <w:vertAlign w:val="superscript"/>
        </w:rPr>
        <w:t>3</w:t>
      </w:r>
      <w:r w:rsidRPr="00DB14D4">
        <w:rPr>
          <w:rFonts w:ascii="Arial" w:hAnsi="Arial" w:cs="Arial"/>
        </w:rPr>
        <w:t>. – участок Южный. Кроме того, в пределах округа выделены перспективные площади</w:t>
      </w:r>
      <w:r w:rsidR="00D24278" w:rsidRPr="00DB14D4">
        <w:rPr>
          <w:rFonts w:ascii="Arial" w:hAnsi="Arial" w:cs="Arial"/>
        </w:rPr>
        <w:t xml:space="preserve"> – Спамбергская (42,0 млн.м</w:t>
      </w:r>
      <w:r w:rsidR="00D24278" w:rsidRPr="00DB14D4">
        <w:rPr>
          <w:rFonts w:ascii="Arial" w:hAnsi="Arial" w:cs="Arial"/>
          <w:vertAlign w:val="superscript"/>
        </w:rPr>
        <w:t>3</w:t>
      </w:r>
      <w:r w:rsidR="00D24278" w:rsidRPr="00DB14D4">
        <w:rPr>
          <w:rFonts w:ascii="Arial" w:hAnsi="Arial" w:cs="Arial"/>
        </w:rPr>
        <w:t xml:space="preserve">), </w:t>
      </w:r>
      <w:r w:rsidRPr="00DB14D4">
        <w:rPr>
          <w:rFonts w:ascii="Arial" w:hAnsi="Arial" w:cs="Arial"/>
        </w:rPr>
        <w:t>уч. Г. Невельского в 4,0 км к северо-востоку от г. Холмска, уч. Почтовое – в 4,5 км. к востоку от с. Ожидаево.</w:t>
      </w:r>
    </w:p>
    <w:p w14:paraId="045D6971" w14:textId="6EC6AF5A"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Таким образом, ресурсы строительного камня на территории </w:t>
      </w:r>
      <w:r w:rsidR="00C60F0C" w:rsidRPr="00DB14D4">
        <w:rPr>
          <w:rFonts w:ascii="Arial" w:hAnsi="Arial" w:cs="Arial"/>
        </w:rPr>
        <w:t>муниципального округа</w:t>
      </w:r>
      <w:r w:rsidRPr="00DB14D4">
        <w:rPr>
          <w:rFonts w:ascii="Arial" w:hAnsi="Arial" w:cs="Arial"/>
        </w:rPr>
        <w:t xml:space="preserve"> практически не ограничены.</w:t>
      </w:r>
    </w:p>
    <w:p w14:paraId="0EA2C595"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Пески строительные. Балансом запасов полезных ископаемых Сахалинской области в пределах территории, охватываемой настоящим проектом, учтено одно Пионерское месторождение, расположенное в 1,5 км. от железнодорожной станции Пионеры. </w:t>
      </w:r>
    </w:p>
    <w:p w14:paraId="15829B15"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Пески слагают современный морской пляж, береговой вал и террасы эолово-морского генезиса. Мощность песчаных отложений достигает 20 м. Пески хорошо сортированные, преимущественно тонкозернистые, пригодны для изготовления строительных растворов, для производства рядового и силикатного кирпича, для дорожного строительства и др.</w:t>
      </w:r>
    </w:p>
    <w:p w14:paraId="4E841FB6" w14:textId="14B02F92" w:rsidR="003A03A1" w:rsidRPr="00DB14D4" w:rsidRDefault="003A03A1" w:rsidP="003A03A1">
      <w:pPr>
        <w:pStyle w:val="G1"/>
        <w:spacing w:before="0" w:after="0" w:line="276" w:lineRule="auto"/>
        <w:rPr>
          <w:rFonts w:ascii="Arial" w:hAnsi="Arial" w:cs="Arial"/>
        </w:rPr>
      </w:pPr>
      <w:r w:rsidRPr="00DB14D4">
        <w:rPr>
          <w:rFonts w:ascii="Arial" w:hAnsi="Arial" w:cs="Arial"/>
        </w:rPr>
        <w:t>Месторождение эксплуатируется с 1970 г. Добычу сырья ведет Холмское предприятие строительных материалов «Кварц» (лицензия ЮСХ 06121 ТЭ) на участке «Дюна». Объем добычи составляет 0,5-1,0 тыс. м</w:t>
      </w:r>
      <w:r w:rsidRPr="00DB14D4">
        <w:rPr>
          <w:rFonts w:ascii="Arial" w:hAnsi="Arial" w:cs="Arial"/>
          <w:vertAlign w:val="superscript"/>
        </w:rPr>
        <w:t>3</w:t>
      </w:r>
      <w:r w:rsidRPr="00DB14D4">
        <w:rPr>
          <w:rFonts w:ascii="Arial" w:hAnsi="Arial" w:cs="Arial"/>
        </w:rPr>
        <w:t xml:space="preserve"> песка в год. Балансовые запасы по участку «Дюны» по категориям А+В+С1 составляют 1069,2 тыс.м</w:t>
      </w:r>
      <w:r w:rsidRPr="00DB14D4">
        <w:rPr>
          <w:rFonts w:ascii="Arial" w:hAnsi="Arial" w:cs="Arial"/>
          <w:vertAlign w:val="superscript"/>
        </w:rPr>
        <w:t>3</w:t>
      </w:r>
      <w:r w:rsidRPr="00DB14D4">
        <w:rPr>
          <w:rFonts w:ascii="Arial" w:hAnsi="Arial" w:cs="Arial"/>
        </w:rPr>
        <w:t>, запасы утверждены ТКЗ, протокол № 26, 1973</w:t>
      </w:r>
      <w:r w:rsidR="00D13381" w:rsidRPr="00DB14D4">
        <w:rPr>
          <w:rFonts w:ascii="Arial" w:hAnsi="Arial" w:cs="Arial"/>
        </w:rPr>
        <w:t xml:space="preserve"> </w:t>
      </w:r>
      <w:r w:rsidRPr="00DB14D4">
        <w:rPr>
          <w:rFonts w:ascii="Arial" w:hAnsi="Arial" w:cs="Arial"/>
        </w:rPr>
        <w:t>г. Запасы большей части месторождения в количестве 17,1 млн.м</w:t>
      </w:r>
      <w:r w:rsidRPr="00DB14D4">
        <w:rPr>
          <w:rFonts w:ascii="Arial" w:hAnsi="Arial" w:cs="Arial"/>
          <w:vertAlign w:val="superscript"/>
        </w:rPr>
        <w:t>3</w:t>
      </w:r>
      <w:r w:rsidRPr="00DB14D4">
        <w:rPr>
          <w:rFonts w:ascii="Arial" w:hAnsi="Arial" w:cs="Arial"/>
        </w:rPr>
        <w:t xml:space="preserve"> относятся к нераспределенному фонду. Балансовые запасы песка при необходимости позволяют увеличить объем добычи.</w:t>
      </w:r>
    </w:p>
    <w:p w14:paraId="3DC173F7" w14:textId="61447213"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Глины кирпичные.  На территории </w:t>
      </w:r>
      <w:r w:rsidR="00C60F0C" w:rsidRPr="00DB14D4">
        <w:rPr>
          <w:rFonts w:ascii="Arial" w:hAnsi="Arial" w:cs="Arial"/>
        </w:rPr>
        <w:t>Холмского муниципального округа</w:t>
      </w:r>
      <w:r w:rsidRPr="00DB14D4">
        <w:rPr>
          <w:rFonts w:ascii="Arial" w:hAnsi="Arial" w:cs="Arial"/>
        </w:rPr>
        <w:t xml:space="preserve"> разведано и учтено «Балансом запасов полезных ископаемых» четыре месторождения глинистого сырья – Симаковское, Чеховское, Костромское, Холмское.</w:t>
      </w:r>
    </w:p>
    <w:p w14:paraId="418AA552"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Из всех перечисленных месторождений одно – Симаковское – по степени освоения относится к категории «распределенный фонд» (недропользователю ООО «Форвард» выдана лицензия ХЛМ 10090 ТЭ). Оно состоит из нескольких разрозненных участков. Месторождение ранее эксплуатировалось, в настоящее время законсервировано. Запасы в количестве 993 тыс. м</w:t>
      </w:r>
      <w:r w:rsidRPr="00DB14D4">
        <w:rPr>
          <w:rFonts w:ascii="Arial" w:hAnsi="Arial" w:cs="Arial"/>
          <w:vertAlign w:val="superscript"/>
        </w:rPr>
        <w:t>3</w:t>
      </w:r>
      <w:r w:rsidRPr="00DB14D4">
        <w:rPr>
          <w:rFonts w:ascii="Arial" w:hAnsi="Arial" w:cs="Arial"/>
        </w:rPr>
        <w:t xml:space="preserve"> разведаны по категориям В+С1, не утверждены. Остальные месторождения относятся к категории «нераспределенный фонд».</w:t>
      </w:r>
      <w:r w:rsidRPr="00DB14D4">
        <w:rPr>
          <w:rFonts w:ascii="Arial" w:hAnsi="Arial" w:cs="Arial"/>
        </w:rPr>
        <w:tab/>
        <w:t>Цеолитизированные туфы. В границах рассматриваемой территории находится Чеховская зона цеолитизированных туфов, в пределах которой расположено Чеховское месторождение, приуроченное к Тобушенской синклинали, протягивающейся в субмеридиальном направлении на 18 км – от р. Коровка на севере до р. Удельная на юге при ширине от 1,5 до 3,0 км. Здесь выявлены два продуктивных пласта: Чеховский I мощностью 12-20м и Чеховский II мощностью 3-6 м.</w:t>
      </w:r>
    </w:p>
    <w:p w14:paraId="7EF5056A"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На западном крыле месторождения, в его центральной части выделен участок Тобушинский площадью порядка 5,0 км</w:t>
      </w:r>
      <w:r w:rsidRPr="00DB14D4">
        <w:rPr>
          <w:rFonts w:ascii="Arial" w:hAnsi="Arial" w:cs="Arial"/>
          <w:vertAlign w:val="superscript"/>
        </w:rPr>
        <w:t>2</w:t>
      </w:r>
      <w:r w:rsidRPr="00DB14D4">
        <w:rPr>
          <w:rFonts w:ascii="Arial" w:hAnsi="Arial" w:cs="Arial"/>
        </w:rPr>
        <w:t>. Запасы цеолитов по участку разведаны по категориям С1 иС2 в количестве 312,9 млн. т.  Участок подготовлен к детальной разведке.</w:t>
      </w:r>
    </w:p>
    <w:p w14:paraId="18DDB06A"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В пределах месторождения, в верховьях р. Таежной, лицензирован участок площадью 15 га (ЮСХ 00390 ТЭ), на котором ТОО «Недра» проводит разведочные работы и, кроме того, организовало здесь опытно-промышленную разработку цеолитов. Было добыто порядка 100 тыс.т. сырья, которое используется для очистки воды и в сельскохозяйственном производстве.</w:t>
      </w:r>
    </w:p>
    <w:p w14:paraId="0BC5A48F"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Другие выходы цеолитизированных туфов – перспективные площади Истринская и Правдинская – из-за малых мощностей продуктивной толщи и сложных инженерно-геологических условий являются резервными объектами для изучения их в перспективе.</w:t>
      </w:r>
    </w:p>
    <w:p w14:paraId="3846B174"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Цеолитизированные туфы и цеолиты – сырье многоцелевого использования. В народном хозяйстве цеолиты применяются прежде всего, как адсорбент, что может иметь большое применение при активизации работ по шельфовым нефтегазовым проектам, с точки зрения проблем экологической реабилитации почв, вод и др. важнейшие области применения цеолитов:</w:t>
      </w:r>
    </w:p>
    <w:p w14:paraId="0B128F21"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Очистка и осушка природного газа;</w:t>
      </w:r>
    </w:p>
    <w:p w14:paraId="62098C40"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Очистка вод с повышенной мутностью для питьевого и промышленного водоснабжения;</w:t>
      </w:r>
    </w:p>
    <w:p w14:paraId="235653FC"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Очистка сточных вод от нефтепродуктов, аммонийного азота, тяжелых металлов и др.;</w:t>
      </w:r>
    </w:p>
    <w:p w14:paraId="41E0B121"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Минеральные воды. На территории Муниципального образования выявлены минеральные сульфидные и хлоридно-натриевые воды.</w:t>
      </w:r>
    </w:p>
    <w:p w14:paraId="63F81CDF"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Сульфидные минеральные воды широко развиты на территории МО. Представителем данного типа вод являются Холмские источники, расположенные в 5 км южнее г. Холмска, вблизи бывшего поселка Серные источники. Приурочены источники к зонам небольших тектонических нарушений. Минерализация их изменяется от 0,1 до 0,9 г/дм3. наличие в составе вод сульфидов (свободного сероводорода и гидросульфидного иона), определяет, в основном, физиологическое и лечебное воздействие их. Наибольшее содержание сульфидов, изменяющееся в пределах 4,4-11,7 мг/дм3, установлено в каптированном источнике «Труба». В настоящее время сульфидные воды не используются. Хотя в «японский период» на базе «серных источников» существовали многочисленные лечебницы. Данный тип минеральных вод с успехом может быть использован при лечении заболеваний опорно-двигательного аппарата, гинекологических и кожных.</w:t>
      </w:r>
    </w:p>
    <w:p w14:paraId="407887B4"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На Пионерском месторождении хлоридно-натриевых вод (участок «Чайка-1») добыча минеральных вод производилась Центром медико-социальной реабилитации Холмского района. В 2004 году из скважины добыто 152 м</w:t>
      </w:r>
      <w:r w:rsidRPr="00DB14D4">
        <w:rPr>
          <w:rFonts w:ascii="Arial" w:hAnsi="Arial" w:cs="Arial"/>
          <w:vertAlign w:val="superscript"/>
        </w:rPr>
        <w:t>3</w:t>
      </w:r>
      <w:r w:rsidRPr="00DB14D4">
        <w:rPr>
          <w:rFonts w:ascii="Arial" w:hAnsi="Arial" w:cs="Arial"/>
        </w:rPr>
        <w:t xml:space="preserve"> минеральной воды, что в годовом разрезе составляет в среднем 0,5 м</w:t>
      </w:r>
      <w:r w:rsidRPr="00DB14D4">
        <w:rPr>
          <w:rFonts w:ascii="Arial" w:hAnsi="Arial" w:cs="Arial"/>
          <w:vertAlign w:val="superscript"/>
        </w:rPr>
        <w:t>3</w:t>
      </w:r>
      <w:r w:rsidRPr="00DB14D4">
        <w:rPr>
          <w:rFonts w:ascii="Arial" w:hAnsi="Arial" w:cs="Arial"/>
        </w:rPr>
        <w:t xml:space="preserve"> в сутки (менее 1 % эксплуатационных запасов). Наибольший отбор минеральной воды приходится на летние месяцы (июль-сентябрь) на период отдыха детей. В остальное время водоотбор из скважины не превышает 5-7 м3 в месяц. Всего в году откачка воды из скважины проводилась 22 дня. Среднесуточная производительность скважины составляла от 5 до 10 м</w:t>
      </w:r>
      <w:r w:rsidRPr="00DB14D4">
        <w:rPr>
          <w:rFonts w:ascii="Arial" w:hAnsi="Arial" w:cs="Arial"/>
          <w:vertAlign w:val="superscript"/>
        </w:rPr>
        <w:t>3</w:t>
      </w:r>
      <w:r w:rsidRPr="00DB14D4">
        <w:rPr>
          <w:rFonts w:ascii="Arial" w:hAnsi="Arial" w:cs="Arial"/>
        </w:rPr>
        <w:t xml:space="preserve"> при понижении уровня от 0.1 до 0.4 м.</w:t>
      </w:r>
    </w:p>
    <w:p w14:paraId="6AFAE56C"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Минеральная вода используется для бальнеологических целей, посредством ванн.</w:t>
      </w:r>
    </w:p>
    <w:p w14:paraId="364042B1"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На участке «Чайка-1» пробурена 1 скважина эксплуатационная глубиной 60 м и три скважины наблюдательные. При откачке был получен дебит 5,3 м</w:t>
      </w:r>
      <w:r w:rsidRPr="00DB14D4">
        <w:rPr>
          <w:rFonts w:ascii="Arial" w:hAnsi="Arial" w:cs="Arial"/>
          <w:vertAlign w:val="superscript"/>
        </w:rPr>
        <w:t>3</w:t>
      </w:r>
      <w:r w:rsidRPr="00DB14D4">
        <w:rPr>
          <w:rFonts w:ascii="Arial" w:hAnsi="Arial" w:cs="Arial"/>
        </w:rPr>
        <w:t>/час (1,5 л/сек) при понижении на 23,6 м. согласно бальнеологическому заключению института курортологии и физиотерапии (г. Москва) минеральная вода является аналогом воды «Талицкая», по составу хлоридно-натриевая борная с минерализацией до 25 г/дм3.</w:t>
      </w:r>
    </w:p>
    <w:p w14:paraId="5A4B4DDA"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Необходимо проведение геолого-разведочных работ по оценке запасов минеральных вод. </w:t>
      </w:r>
    </w:p>
    <w:p w14:paraId="15F67DF6" w14:textId="77777777" w:rsidR="000F1BCB" w:rsidRPr="00DB14D4" w:rsidRDefault="000F1BCB" w:rsidP="005A26CA">
      <w:pPr>
        <w:pStyle w:val="12"/>
        <w:spacing w:before="0" w:line="276" w:lineRule="auto"/>
        <w:rPr>
          <w:rFonts w:ascii="Arial" w:hAnsi="Arial" w:cs="Arial"/>
          <w:sz w:val="24"/>
          <w:szCs w:val="24"/>
        </w:rPr>
      </w:pPr>
      <w:bookmarkStart w:id="48" w:name="_Toc176342965"/>
      <w:r w:rsidRPr="00DB14D4">
        <w:rPr>
          <w:rFonts w:ascii="Arial" w:hAnsi="Arial" w:cs="Arial"/>
          <w:sz w:val="24"/>
          <w:szCs w:val="24"/>
        </w:rPr>
        <w:t>Комплексная оценка современного состояния территории</w:t>
      </w:r>
      <w:bookmarkEnd w:id="6"/>
      <w:bookmarkEnd w:id="48"/>
    </w:p>
    <w:p w14:paraId="2C4B1112" w14:textId="77777777" w:rsidR="000F1BCB" w:rsidRPr="00DB14D4" w:rsidRDefault="0003278C" w:rsidP="00CA51F9">
      <w:pPr>
        <w:pStyle w:val="2"/>
        <w:spacing w:before="0" w:after="120" w:line="276" w:lineRule="auto"/>
        <w:ind w:left="0" w:firstLine="0"/>
        <w:jc w:val="both"/>
        <w:rPr>
          <w:rFonts w:ascii="Arial" w:hAnsi="Arial" w:cs="Arial"/>
          <w:sz w:val="24"/>
          <w:szCs w:val="24"/>
        </w:rPr>
      </w:pPr>
      <w:bookmarkStart w:id="49" w:name="_Toc335686037"/>
      <w:bookmarkStart w:id="50" w:name="_Toc176342966"/>
      <w:r w:rsidRPr="00DB14D4">
        <w:rPr>
          <w:rFonts w:ascii="Arial" w:hAnsi="Arial" w:cs="Arial"/>
          <w:sz w:val="24"/>
          <w:szCs w:val="24"/>
        </w:rPr>
        <w:t>С</w:t>
      </w:r>
      <w:r w:rsidR="000F1BCB" w:rsidRPr="00DB14D4">
        <w:rPr>
          <w:rFonts w:ascii="Arial" w:hAnsi="Arial" w:cs="Arial"/>
          <w:sz w:val="24"/>
          <w:szCs w:val="24"/>
        </w:rPr>
        <w:t>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49"/>
      <w:bookmarkEnd w:id="50"/>
    </w:p>
    <w:p w14:paraId="56DABD0C" w14:textId="1CD31772"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bookmarkStart w:id="51" w:name="_Toc328674457"/>
      <w:bookmarkStart w:id="52" w:name="_Toc332873255"/>
      <w:bookmarkStart w:id="53" w:name="_Toc373762927"/>
      <w:bookmarkStart w:id="54" w:name="_Toc332873256"/>
      <w:r w:rsidRPr="00DB14D4">
        <w:rPr>
          <w:rFonts w:ascii="Arial" w:eastAsia="Times New Roman" w:hAnsi="Arial" w:cs="Arial"/>
          <w:b w:val="0"/>
          <w:lang w:eastAsia="ar-SA" w:bidi="en-US"/>
        </w:rPr>
        <w:t xml:space="preserve">Параметры развития территории генерального плана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Сахалинской области 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w:t>
      </w:r>
    </w:p>
    <w:p w14:paraId="5245FBAD" w14:textId="44325A76"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стратегии социально-экономического развития Сахалинской области на период до 20</w:t>
      </w:r>
      <w:r w:rsidR="0037279C" w:rsidRPr="00DB14D4">
        <w:rPr>
          <w:rFonts w:ascii="Arial" w:eastAsia="Times New Roman" w:hAnsi="Arial" w:cs="Arial"/>
          <w:b w:val="0"/>
          <w:lang w:eastAsia="ar-SA" w:bidi="en-US"/>
        </w:rPr>
        <w:t>35</w:t>
      </w:r>
      <w:r w:rsidRPr="00DB14D4">
        <w:rPr>
          <w:rFonts w:ascii="Arial" w:eastAsia="Times New Roman" w:hAnsi="Arial" w:cs="Arial"/>
          <w:b w:val="0"/>
          <w:lang w:eastAsia="ar-SA" w:bidi="en-US"/>
        </w:rPr>
        <w:t xml:space="preserve"> года;</w:t>
      </w:r>
    </w:p>
    <w:p w14:paraId="61D4FC6E" w14:textId="5B4C2185" w:rsidR="00000D07" w:rsidRPr="00DB14D4" w:rsidRDefault="0037279C"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государственная программа Сахалинской области «Развитие лесного комплекса, охотничьего хозяйства и особо охраняемых природных территорий Сахалинской области»</w:t>
      </w:r>
      <w:r w:rsidR="00000D07" w:rsidRPr="00DB14D4">
        <w:rPr>
          <w:rFonts w:ascii="Arial" w:eastAsia="Times New Roman" w:hAnsi="Arial" w:cs="Arial"/>
          <w:b w:val="0"/>
          <w:lang w:eastAsia="ar-SA" w:bidi="en-US"/>
        </w:rPr>
        <w:t>;</w:t>
      </w:r>
    </w:p>
    <w:p w14:paraId="42E4E6F8" w14:textId="4C716CC9"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образования в </w:t>
      </w:r>
      <w:r w:rsidR="0037279C" w:rsidRPr="00DB14D4">
        <w:rPr>
          <w:rFonts w:ascii="Arial" w:eastAsia="Times New Roman" w:hAnsi="Arial" w:cs="Arial"/>
          <w:b w:val="0"/>
          <w:lang w:eastAsia="ar-SA" w:bidi="en-US"/>
        </w:rPr>
        <w:t>Холмском муниципальном округе Сахалинской области</w:t>
      </w:r>
      <w:r w:rsidRPr="00DB14D4">
        <w:rPr>
          <w:rFonts w:ascii="Arial" w:eastAsia="Times New Roman" w:hAnsi="Arial" w:cs="Arial"/>
          <w:b w:val="0"/>
          <w:lang w:eastAsia="ar-SA" w:bidi="en-US"/>
        </w:rPr>
        <w:t>»;</w:t>
      </w:r>
    </w:p>
    <w:p w14:paraId="627D9E38" w14:textId="47D601DF"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физической культуры и спорта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082BBA4A" w14:textId="4E56702F"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сферы культуры </w:t>
      </w:r>
      <w:r w:rsidR="00E95584" w:rsidRPr="00DB14D4">
        <w:rPr>
          <w:rFonts w:ascii="Arial" w:eastAsia="Times New Roman" w:hAnsi="Arial" w:cs="Arial"/>
          <w:b w:val="0"/>
          <w:lang w:eastAsia="ar-SA" w:bidi="en-US"/>
        </w:rPr>
        <w:t>Холмского муниципального округа Сахалинской област</w:t>
      </w:r>
      <w:r w:rsidR="0037279C" w:rsidRPr="00DB14D4">
        <w:rPr>
          <w:rFonts w:ascii="Arial" w:eastAsia="Times New Roman" w:hAnsi="Arial" w:cs="Arial"/>
          <w:b w:val="0"/>
          <w:lang w:eastAsia="ar-SA" w:bidi="en-US"/>
        </w:rPr>
        <w:t>и</w:t>
      </w:r>
      <w:r w:rsidRPr="00DB14D4">
        <w:rPr>
          <w:rFonts w:ascii="Arial" w:eastAsia="Times New Roman" w:hAnsi="Arial" w:cs="Arial"/>
          <w:b w:val="0"/>
          <w:lang w:eastAsia="ar-SA" w:bidi="en-US"/>
        </w:rPr>
        <w:t>»;</w:t>
      </w:r>
    </w:p>
    <w:p w14:paraId="10966A99" w14:textId="460FA336"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«Обеспечение населения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качественным жильем»;</w:t>
      </w:r>
    </w:p>
    <w:p w14:paraId="75842E85" w14:textId="60F53558"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«Обеспечение населения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качественными услугами жилищно-коммунального хозяйства»;</w:t>
      </w:r>
    </w:p>
    <w:p w14:paraId="6AF99455" w14:textId="0343493C"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«Обеспечение жильем молодых семей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03BC7000" w14:textId="52BF67DF"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«Патриотическое воспитание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6F2171DC" w14:textId="1400BB51"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«Охрана окружающей среды, воспроизводство и использование природных ресурсов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7119F829" w14:textId="7B1EDC14"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«Поддержка и развитие малого и среднего предпринимательства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0C5224D3" w14:textId="64F9AA4A"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сельского хозяйства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465B63BB" w14:textId="5906CC92"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транспортной инфраструктуры и дорожного хозяйства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1CCFDD49" w14:textId="14EA44C8"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«Совершенствование системы управления муниципальным имуществом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6D68FBC1" w14:textId="4596A858" w:rsidR="00000D07" w:rsidRPr="00DB14D4" w:rsidRDefault="00000D07" w:rsidP="0037279C">
      <w:pPr>
        <w:pStyle w:val="aff8"/>
        <w:numPr>
          <w:ilvl w:val="0"/>
          <w:numId w:val="10"/>
        </w:numPr>
        <w:tabs>
          <w:tab w:val="clear" w:pos="1080"/>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муниципальная программа «</w:t>
      </w:r>
      <w:r w:rsidR="0037279C" w:rsidRPr="00DB14D4">
        <w:rPr>
          <w:rFonts w:ascii="Arial" w:eastAsia="Times New Roman" w:hAnsi="Arial" w:cs="Arial"/>
          <w:b w:val="0"/>
          <w:lang w:eastAsia="ar-SA" w:bidi="en-US"/>
        </w:rPr>
        <w:t xml:space="preserve">Управление муниципальными </w:t>
      </w:r>
      <w:r w:rsidR="005902FB" w:rsidRPr="00DB14D4">
        <w:rPr>
          <w:rFonts w:ascii="Arial" w:eastAsia="Times New Roman" w:hAnsi="Arial" w:cs="Arial"/>
          <w:b w:val="0"/>
          <w:lang w:eastAsia="ar-SA" w:bidi="en-US"/>
        </w:rPr>
        <w:t>финансами Холмского</w:t>
      </w:r>
      <w:r w:rsidR="0037279C" w:rsidRPr="00DB14D4">
        <w:rPr>
          <w:rFonts w:ascii="Arial" w:eastAsia="Times New Roman" w:hAnsi="Arial" w:cs="Arial"/>
          <w:b w:val="0"/>
          <w:lang w:eastAsia="ar-SA" w:bidi="en-US"/>
        </w:rPr>
        <w:t> муниципального округа Сахалинской области</w:t>
      </w:r>
      <w:r w:rsidRPr="00DB14D4">
        <w:rPr>
          <w:rFonts w:ascii="Arial" w:eastAsia="Times New Roman" w:hAnsi="Arial" w:cs="Arial"/>
          <w:b w:val="0"/>
          <w:lang w:eastAsia="ar-SA" w:bidi="en-US"/>
        </w:rPr>
        <w:t>»;</w:t>
      </w:r>
    </w:p>
    <w:p w14:paraId="6F8F0AD4" w14:textId="51A001CC" w:rsidR="00000D07" w:rsidRPr="00DB14D4" w:rsidRDefault="00000D07" w:rsidP="0037279C">
      <w:pPr>
        <w:pStyle w:val="G"/>
        <w:ind w:firstLine="709"/>
        <w:rPr>
          <w:rFonts w:ascii="Arial" w:hAnsi="Arial" w:cs="Arial"/>
          <w:b/>
        </w:rPr>
      </w:pPr>
      <w:r w:rsidRPr="00DB14D4">
        <w:rPr>
          <w:rFonts w:ascii="Arial" w:hAnsi="Arial" w:cs="Arial"/>
        </w:rPr>
        <w:t>муниципальная программа «</w:t>
      </w:r>
      <w:r w:rsidR="0037279C" w:rsidRPr="00DB14D4">
        <w:rPr>
          <w:rFonts w:ascii="Arial" w:hAnsi="Arial" w:cs="Arial"/>
          <w:lang w:eastAsia="ar-SA"/>
        </w:rPr>
        <w:t>Реализация молодежной политики Холмском муниципальном округе Сахалинской област</w:t>
      </w:r>
      <w:r w:rsidR="00174AAE" w:rsidRPr="00DB14D4">
        <w:rPr>
          <w:rFonts w:ascii="Arial" w:hAnsi="Arial" w:cs="Arial"/>
          <w:lang w:eastAsia="ar-SA"/>
        </w:rPr>
        <w:t>и</w:t>
      </w:r>
      <w:r w:rsidRPr="00DB14D4">
        <w:rPr>
          <w:rFonts w:ascii="Arial" w:hAnsi="Arial" w:cs="Arial"/>
        </w:rPr>
        <w:t>»;</w:t>
      </w:r>
    </w:p>
    <w:p w14:paraId="5D9F609F" w14:textId="06989AD0"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«Доступная среда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464AAC79" w14:textId="2777D29D"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«Создание условий для оказания медицинской помощи населению на территории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39C76956" w14:textId="3AD79B9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«Формирование современной городской среды на территории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31016326" w14:textId="6DC45C98"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муниципальная программа «</w:t>
      </w:r>
      <w:r w:rsidR="0037279C" w:rsidRPr="00DB14D4">
        <w:rPr>
          <w:rFonts w:ascii="Arial" w:eastAsia="Times New Roman" w:hAnsi="Arial" w:cs="Arial"/>
          <w:b w:val="0"/>
          <w:lang w:eastAsia="ar-SA" w:bidi="en-US"/>
        </w:rPr>
        <w:t>Развитие внутреннего и въездного туризма в Холмском муниципальном округе Сахалинской области</w:t>
      </w:r>
      <w:r w:rsidRPr="00DB14D4">
        <w:rPr>
          <w:rFonts w:ascii="Arial" w:eastAsia="Times New Roman" w:hAnsi="Arial" w:cs="Arial"/>
          <w:b w:val="0"/>
          <w:lang w:eastAsia="ar-SA" w:bidi="en-US"/>
        </w:rPr>
        <w:t>»;</w:t>
      </w:r>
    </w:p>
    <w:p w14:paraId="1D457B74" w14:textId="6EBFA733" w:rsidR="00CA51F9"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муниципальная программа «</w:t>
      </w:r>
      <w:r w:rsidR="0037279C" w:rsidRPr="00DB14D4">
        <w:rPr>
          <w:rFonts w:ascii="Arial" w:eastAsia="Times New Roman" w:hAnsi="Arial" w:cs="Arial"/>
          <w:b w:val="0"/>
          <w:lang w:eastAsia="ar-SA" w:bidi="en-US"/>
        </w:rPr>
        <w:t>Развитие торговли на территории Холмского муниципального округа Сахалинской области</w:t>
      </w:r>
      <w:r w:rsidRPr="00DB14D4">
        <w:rPr>
          <w:rFonts w:ascii="Arial" w:eastAsia="Times New Roman" w:hAnsi="Arial" w:cs="Arial"/>
          <w:b w:val="0"/>
          <w:lang w:eastAsia="ar-SA" w:bidi="en-US"/>
        </w:rPr>
        <w:t>»</w:t>
      </w:r>
      <w:r w:rsidR="00CA51F9" w:rsidRPr="00DB14D4">
        <w:rPr>
          <w:rFonts w:ascii="Arial" w:eastAsia="Times New Roman" w:hAnsi="Arial" w:cs="Arial"/>
          <w:b w:val="0"/>
          <w:lang w:eastAsia="ar-SA" w:bidi="en-US"/>
        </w:rPr>
        <w:t>.</w:t>
      </w:r>
    </w:p>
    <w:p w14:paraId="0D9DD208" w14:textId="77777777" w:rsidR="00CA51F9" w:rsidRPr="00DB14D4" w:rsidRDefault="00CA51F9" w:rsidP="00CA51F9">
      <w:pPr>
        <w:pStyle w:val="2"/>
        <w:ind w:left="0" w:firstLine="709"/>
        <w:jc w:val="both"/>
        <w:rPr>
          <w:rFonts w:ascii="Arial" w:hAnsi="Arial" w:cs="Arial"/>
          <w:sz w:val="24"/>
          <w:szCs w:val="24"/>
        </w:rPr>
      </w:pPr>
      <w:bookmarkStart w:id="55" w:name="_Toc450154927"/>
      <w:bookmarkStart w:id="56" w:name="_Toc495419250"/>
      <w:bookmarkStart w:id="57" w:name="_Toc176342967"/>
      <w:r w:rsidRPr="00DB14D4">
        <w:rPr>
          <w:rFonts w:ascii="Arial" w:hAnsi="Arial" w:cs="Arial"/>
          <w:sz w:val="24"/>
          <w:szCs w:val="24"/>
        </w:rPr>
        <w:t>Демографическая ситуация и прогнозирование численности населения</w:t>
      </w:r>
      <w:bookmarkEnd w:id="51"/>
      <w:bookmarkEnd w:id="55"/>
      <w:bookmarkEnd w:id="56"/>
      <w:bookmarkEnd w:id="57"/>
    </w:p>
    <w:p w14:paraId="7A8F3BEB" w14:textId="7777777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Показатель демографической ситуации является одним из основных показателей, определяющих развитие территории.</w:t>
      </w:r>
    </w:p>
    <w:p w14:paraId="63FA9D5B" w14:textId="1C22A848"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Численность постоянного населения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на начало 2024 года составляла 32,8 тыс. человек. Демографическая ситуация на протяжении рассматриваемого периода 2015 - 2024 гг. характеризовалась отрицательной динамикой. Динамика численности постоянного населения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за период 2015-2024 гг. (на начало года) представлена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_Ref171334548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Рисунок 1</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207396FC" w14:textId="77777777" w:rsidR="00000D07" w:rsidRPr="00EC1269" w:rsidRDefault="00000D07" w:rsidP="00000D07">
      <w:pPr>
        <w:keepNext/>
        <w:keepLines/>
        <w:jc w:val="both"/>
      </w:pPr>
      <w:r w:rsidRPr="00EC1269">
        <w:rPr>
          <w:noProof/>
        </w:rPr>
        <w:drawing>
          <wp:inline distT="0" distB="0" distL="0" distR="0" wp14:anchorId="3AC647FE" wp14:editId="63C4A500">
            <wp:extent cx="5940425" cy="3800475"/>
            <wp:effectExtent l="0" t="0" r="317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73FCBE" w14:textId="18085647"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58" w:name="_Ref171334548"/>
      <w:r w:rsidRPr="00DB14D4">
        <w:rPr>
          <w:rFonts w:ascii="Arial" w:eastAsia="Times New Roman" w:hAnsi="Arial" w:cs="Arial"/>
          <w:lang w:eastAsia="ar-SA" w:bidi="en-US"/>
        </w:rPr>
        <w:t xml:space="preserve">Рисунок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Рисунок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1</w:t>
      </w:r>
      <w:r w:rsidRPr="00DB14D4">
        <w:rPr>
          <w:rFonts w:ascii="Arial" w:eastAsia="Times New Roman" w:hAnsi="Arial" w:cs="Arial"/>
          <w:lang w:eastAsia="ar-SA" w:bidi="en-US"/>
        </w:rPr>
        <w:fldChar w:fldCharType="end"/>
      </w:r>
      <w:bookmarkEnd w:id="58"/>
      <w:r w:rsidRPr="00DB14D4">
        <w:rPr>
          <w:rFonts w:ascii="Arial" w:eastAsia="Times New Roman" w:hAnsi="Arial" w:cs="Arial"/>
          <w:lang w:eastAsia="ar-SA" w:bidi="en-US"/>
        </w:rPr>
        <w:t xml:space="preserve"> Динамика численности населения Холмского </w:t>
      </w:r>
      <w:r w:rsidR="00C60F0C" w:rsidRPr="00DB14D4">
        <w:rPr>
          <w:rFonts w:ascii="Arial" w:eastAsia="Times New Roman" w:hAnsi="Arial" w:cs="Arial"/>
          <w:lang w:eastAsia="ar-SA" w:bidi="en-US"/>
        </w:rPr>
        <w:t>муниципального округа</w:t>
      </w:r>
      <w:r w:rsidRPr="00DB14D4">
        <w:rPr>
          <w:rFonts w:ascii="Arial" w:eastAsia="Times New Roman" w:hAnsi="Arial" w:cs="Arial"/>
          <w:lang w:eastAsia="ar-SA" w:bidi="en-US"/>
        </w:rPr>
        <w:t>, тыс. человек</w:t>
      </w:r>
    </w:p>
    <w:p w14:paraId="35B3CB88" w14:textId="18C0BE24"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Снижение численности постоянного населения связано с естественной и миграционной убылью населения. Динамика естественного и механического движения населения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представлена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_Ref467851884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Рисунок 2</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4D93F753" w14:textId="77777777" w:rsidR="00000D07" w:rsidRPr="00EC1269" w:rsidRDefault="00000D07" w:rsidP="00000D07">
      <w:pPr>
        <w:pStyle w:val="G1"/>
        <w:ind w:firstLine="0"/>
        <w:jc w:val="left"/>
        <w:rPr>
          <w:rFonts w:ascii="Times New Roman" w:hAnsi="Times New Roman"/>
          <w:noProof/>
          <w:lang w:eastAsia="ru-RU" w:bidi="ar-SA"/>
        </w:rPr>
      </w:pPr>
      <w:bookmarkStart w:id="59" w:name="_Ref449712741"/>
      <w:r w:rsidRPr="00EC1269">
        <w:rPr>
          <w:rFonts w:ascii="Times New Roman" w:hAnsi="Times New Roman"/>
          <w:noProof/>
          <w:lang w:eastAsia="ru-RU" w:bidi="ar-SA"/>
        </w:rPr>
        <w:drawing>
          <wp:inline distT="0" distB="0" distL="0" distR="0" wp14:anchorId="09FAE704" wp14:editId="5D15B8C5">
            <wp:extent cx="5940425" cy="4457700"/>
            <wp:effectExtent l="0" t="0" r="317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83F99A" w14:textId="79B6FB44"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60" w:name="_Ref467851884"/>
      <w:bookmarkStart w:id="61" w:name="_Ref467851877"/>
      <w:r w:rsidRPr="00DB14D4">
        <w:rPr>
          <w:rFonts w:ascii="Arial" w:eastAsia="Times New Roman" w:hAnsi="Arial" w:cs="Arial"/>
          <w:lang w:eastAsia="ar-SA" w:bidi="en-US"/>
        </w:rPr>
        <w:t xml:space="preserve">Рисунок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Рисунок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2</w:t>
      </w:r>
      <w:r w:rsidRPr="00DB14D4">
        <w:rPr>
          <w:rFonts w:ascii="Arial" w:eastAsia="Times New Roman" w:hAnsi="Arial" w:cs="Arial"/>
          <w:lang w:eastAsia="ar-SA" w:bidi="en-US"/>
        </w:rPr>
        <w:fldChar w:fldCharType="end"/>
      </w:r>
      <w:bookmarkEnd w:id="59"/>
      <w:bookmarkEnd w:id="60"/>
      <w:r w:rsidRPr="00DB14D4">
        <w:rPr>
          <w:rFonts w:ascii="Arial" w:eastAsia="Times New Roman" w:hAnsi="Arial" w:cs="Arial"/>
          <w:lang w:eastAsia="ar-SA" w:bidi="en-US"/>
        </w:rPr>
        <w:t xml:space="preserve"> Динамика естественного и механического движения </w:t>
      </w:r>
      <w:bookmarkEnd w:id="61"/>
      <w:r w:rsidRPr="00DB14D4">
        <w:rPr>
          <w:rFonts w:ascii="Arial" w:eastAsia="Times New Roman" w:hAnsi="Arial" w:cs="Arial"/>
          <w:lang w:eastAsia="ar-SA" w:bidi="en-US"/>
        </w:rPr>
        <w:t xml:space="preserve">населения Холмского </w:t>
      </w:r>
      <w:r w:rsidR="00C60F0C" w:rsidRPr="00DB14D4">
        <w:rPr>
          <w:rFonts w:ascii="Arial" w:eastAsia="Times New Roman" w:hAnsi="Arial" w:cs="Arial"/>
          <w:lang w:eastAsia="ar-SA" w:bidi="en-US"/>
        </w:rPr>
        <w:t>муниципального округа</w:t>
      </w:r>
    </w:p>
    <w:p w14:paraId="220B699B" w14:textId="3734710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Процессы естественного и механического движения населения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характеризуются отрицательным сальдо.</w:t>
      </w:r>
    </w:p>
    <w:p w14:paraId="2ADF1EED" w14:textId="68E2D465"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Суммарное значение естественной убыли населения 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за период 2015-2022 гг. составило 2,0 тыс. человек. Максимальный коэффициент естественной убыли был зафиксирован в 2020 году - 10,8 на 1000 человек, минимальный в 2015 году - 3,2 на 1000 человек.</w:t>
      </w:r>
    </w:p>
    <w:p w14:paraId="4CB225BD" w14:textId="6304C2D2"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Суммарное значение миграционной убыли населения в Холмском </w:t>
      </w:r>
      <w:r w:rsidR="008E7A49" w:rsidRPr="00DB14D4">
        <w:rPr>
          <w:rFonts w:ascii="Arial" w:eastAsia="Times New Roman" w:hAnsi="Arial" w:cs="Arial"/>
          <w:b w:val="0"/>
          <w:lang w:eastAsia="ar-SA" w:bidi="en-US"/>
        </w:rPr>
        <w:t xml:space="preserve">муниципальном </w:t>
      </w:r>
      <w:r w:rsidRPr="00DB14D4">
        <w:rPr>
          <w:rFonts w:ascii="Arial" w:eastAsia="Times New Roman" w:hAnsi="Arial" w:cs="Arial"/>
          <w:b w:val="0"/>
          <w:lang w:eastAsia="ar-SA" w:bidi="en-US"/>
        </w:rPr>
        <w:t>округе за период 2015-2022 гг. составило 3,0 тыс. человек. Максимальный коэффициент выбытия составил -14,2 в 2018 году, минимальный -6,9 на 1000 человек в 2022 году.</w:t>
      </w:r>
    </w:p>
    <w:p w14:paraId="695EB3FA" w14:textId="17F74188"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Очевидно, что изменения происходят и в половозрастной структуре населения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_Ref467862739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Рисунок 3</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 xml:space="preserve"> и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_Ref467862820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Рисунок 4</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712B625F" w14:textId="46B7BA32" w:rsidR="00000D07" w:rsidRPr="00EC1269" w:rsidRDefault="00CE20F2" w:rsidP="00000D07">
      <w:pPr>
        <w:pStyle w:val="G1"/>
        <w:ind w:firstLine="0"/>
        <w:rPr>
          <w:rFonts w:ascii="Times New Roman" w:hAnsi="Times New Roman"/>
        </w:rPr>
      </w:pPr>
      <w:r w:rsidRPr="00EC1269">
        <w:rPr>
          <w:rFonts w:ascii="Times New Roman" w:hAnsi="Times New Roman"/>
          <w:noProof/>
          <w:lang w:eastAsia="ru-RU" w:bidi="ar-SA"/>
        </w:rPr>
        <w:drawing>
          <wp:inline distT="0" distB="0" distL="0" distR="0" wp14:anchorId="116EF5FF" wp14:editId="5CA67DF5">
            <wp:extent cx="5829300" cy="51816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69CD93" w14:textId="64B6736A"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62" w:name="_Ref467862739"/>
      <w:bookmarkStart w:id="63" w:name="OLE_LINK40"/>
      <w:bookmarkStart w:id="64" w:name="OLE_LINK41"/>
      <w:bookmarkStart w:id="65" w:name="OLE_LINK47"/>
      <w:r w:rsidRPr="00DB14D4">
        <w:rPr>
          <w:rFonts w:ascii="Arial" w:eastAsia="Times New Roman" w:hAnsi="Arial" w:cs="Arial"/>
          <w:lang w:eastAsia="ar-SA" w:bidi="en-US"/>
        </w:rPr>
        <w:t xml:space="preserve">Рисунок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Рисунок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3</w:t>
      </w:r>
      <w:r w:rsidRPr="00DB14D4">
        <w:rPr>
          <w:rFonts w:ascii="Arial" w:eastAsia="Times New Roman" w:hAnsi="Arial" w:cs="Arial"/>
          <w:lang w:eastAsia="ar-SA" w:bidi="en-US"/>
        </w:rPr>
        <w:fldChar w:fldCharType="end"/>
      </w:r>
      <w:bookmarkEnd w:id="62"/>
      <w:r w:rsidRPr="00DB14D4">
        <w:rPr>
          <w:rFonts w:ascii="Arial" w:eastAsia="Times New Roman" w:hAnsi="Arial" w:cs="Arial"/>
          <w:lang w:eastAsia="ar-SA" w:bidi="en-US"/>
        </w:rPr>
        <w:t xml:space="preserve"> Половозрастная структура городского населения Холмского </w:t>
      </w:r>
      <w:r w:rsidR="00C60F0C" w:rsidRPr="00DB14D4">
        <w:rPr>
          <w:rFonts w:ascii="Arial" w:eastAsia="Times New Roman" w:hAnsi="Arial" w:cs="Arial"/>
          <w:lang w:eastAsia="ar-SA" w:bidi="en-US"/>
        </w:rPr>
        <w:t>муниципального округа</w:t>
      </w:r>
      <w:r w:rsidRPr="00DB14D4">
        <w:rPr>
          <w:rFonts w:ascii="Arial" w:eastAsia="Times New Roman" w:hAnsi="Arial" w:cs="Arial"/>
          <w:lang w:eastAsia="ar-SA" w:bidi="en-US"/>
        </w:rPr>
        <w:t>, человек</w:t>
      </w:r>
      <w:bookmarkEnd w:id="63"/>
      <w:bookmarkEnd w:id="64"/>
      <w:bookmarkEnd w:id="65"/>
    </w:p>
    <w:p w14:paraId="7E004C00" w14:textId="77777777" w:rsidR="00000D07" w:rsidRPr="00EC1269" w:rsidRDefault="00000D07" w:rsidP="00000D07">
      <w:pPr>
        <w:pStyle w:val="G1"/>
        <w:rPr>
          <w:rFonts w:ascii="Times New Roman" w:hAnsi="Times New Roman"/>
          <w:b/>
        </w:rPr>
      </w:pPr>
    </w:p>
    <w:p w14:paraId="6C70A6C4" w14:textId="730507CC" w:rsidR="00000D07" w:rsidRPr="00EC1269" w:rsidRDefault="00CE20F2" w:rsidP="00000D07">
      <w:pPr>
        <w:pStyle w:val="G1"/>
        <w:ind w:firstLine="0"/>
        <w:rPr>
          <w:rFonts w:ascii="Times New Roman" w:hAnsi="Times New Roman"/>
          <w:b/>
        </w:rPr>
      </w:pPr>
      <w:r w:rsidRPr="00EC1269">
        <w:rPr>
          <w:rFonts w:ascii="Times New Roman" w:hAnsi="Times New Roman"/>
          <w:noProof/>
          <w:lang w:eastAsia="ru-RU" w:bidi="ar-SA"/>
        </w:rPr>
        <w:drawing>
          <wp:inline distT="0" distB="0" distL="0" distR="0" wp14:anchorId="23090EA1" wp14:editId="2D82F129">
            <wp:extent cx="5924550" cy="42862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BA9654" w14:textId="0ADA8847"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66" w:name="_Ref467862820"/>
      <w:r w:rsidRPr="00DB14D4">
        <w:rPr>
          <w:rFonts w:ascii="Arial" w:eastAsia="Times New Roman" w:hAnsi="Arial" w:cs="Arial"/>
          <w:lang w:eastAsia="ar-SA" w:bidi="en-US"/>
        </w:rPr>
        <w:t xml:space="preserve">Рисунок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Рисунок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4</w:t>
      </w:r>
      <w:r w:rsidRPr="00DB14D4">
        <w:rPr>
          <w:rFonts w:ascii="Arial" w:eastAsia="Times New Roman" w:hAnsi="Arial" w:cs="Arial"/>
          <w:lang w:eastAsia="ar-SA" w:bidi="en-US"/>
        </w:rPr>
        <w:fldChar w:fldCharType="end"/>
      </w:r>
      <w:bookmarkEnd w:id="66"/>
      <w:r w:rsidRPr="00DB14D4">
        <w:rPr>
          <w:rFonts w:ascii="Arial" w:eastAsia="Times New Roman" w:hAnsi="Arial" w:cs="Arial"/>
          <w:lang w:eastAsia="ar-SA" w:bidi="en-US"/>
        </w:rPr>
        <w:t xml:space="preserve"> Половозрастная структура сельского населения Холмского </w:t>
      </w:r>
      <w:r w:rsidR="00C60F0C" w:rsidRPr="00DB14D4">
        <w:rPr>
          <w:rFonts w:ascii="Arial" w:eastAsia="Times New Roman" w:hAnsi="Arial" w:cs="Arial"/>
          <w:lang w:eastAsia="ar-SA" w:bidi="en-US"/>
        </w:rPr>
        <w:t>муниципального округа</w:t>
      </w:r>
      <w:r w:rsidRPr="00DB14D4">
        <w:rPr>
          <w:rFonts w:ascii="Arial" w:eastAsia="Times New Roman" w:hAnsi="Arial" w:cs="Arial"/>
          <w:lang w:eastAsia="ar-SA" w:bidi="en-US"/>
        </w:rPr>
        <w:t>, человек</w:t>
      </w:r>
    </w:p>
    <w:p w14:paraId="6925E85C" w14:textId="0E426B85"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Данные о возрастных группах населения муниципального </w:t>
      </w:r>
      <w:r w:rsidR="00F47BE5" w:rsidRPr="00DB14D4">
        <w:rPr>
          <w:rFonts w:ascii="Arial" w:eastAsia="Times New Roman" w:hAnsi="Arial" w:cs="Arial"/>
          <w:b w:val="0"/>
          <w:lang w:eastAsia="ar-SA" w:bidi="en-US"/>
        </w:rPr>
        <w:t>округа</w:t>
      </w:r>
      <w:r w:rsidRPr="00DB14D4">
        <w:rPr>
          <w:rFonts w:ascii="Arial" w:eastAsia="Times New Roman" w:hAnsi="Arial" w:cs="Arial"/>
          <w:b w:val="0"/>
          <w:lang w:eastAsia="ar-SA" w:bidi="en-US"/>
        </w:rPr>
        <w:t xml:space="preserve"> свидетельствуют о том, что наибольшую долю в общей численности городского и сельского населения занимает население, находящееся в трудоспособном возрасте, особенно ярко это выражено у мужчин.</w:t>
      </w:r>
    </w:p>
    <w:p w14:paraId="6E4FF513" w14:textId="7777777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Однако, если отличие в распределении мужчин в возрастных группах младше и старше трудоспособного возраста незначительно, то численность женщин старше трудоспособного возраста в 2 и более раза превышает численность женщин младше трудоспособного возраста, а в сельских населенных пунктах даже превышает численность работающей части женского населения. Это обусловлено, прежде всего, значительно меньшей продолжительностью жизни у мужчин по сравнению с женщинами, а также миграционным оттоком людей пенсионного возраста.</w:t>
      </w:r>
    </w:p>
    <w:p w14:paraId="0C79CA13" w14:textId="7AB29A8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Таким образом, проанализировав демографическую ситуацию 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можно сделать следующие выводы:</w:t>
      </w:r>
    </w:p>
    <w:p w14:paraId="3749EB3B"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динамика численности постоянного населения за период 2011 - 2020 гг. имела отрицательную динамику;</w:t>
      </w:r>
    </w:p>
    <w:p w14:paraId="29D21658"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естественное движение населения характеризуется отрицательной динамикой: в течение последних 9 лет: число умерших превышало число родившихся;</w:t>
      </w:r>
    </w:p>
    <w:p w14:paraId="7BAFF49F"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механическое движение характеризуется отрицательной динамикой и является основополагающим в снижении численности постоянного населения.</w:t>
      </w:r>
    </w:p>
    <w:p w14:paraId="284882FB" w14:textId="3A291DFE"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со Схемой территориального планирования Сахалинской области и Стратегией пространственного развития Южно-Сахалинской агломерации прогнозная численность постоянного населения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к концу 2044 года принята на уровне 36,8 тыс. человек. Это максимально возможная численность населения, которая будет зависеть от использования экономического потенциала территории. При сохранении существующих демографических тенденций численность населения снизится.</w:t>
      </w:r>
    </w:p>
    <w:p w14:paraId="00D59D8C" w14:textId="6EB8C993"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Проектная численность сельского населения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по населенным пунктам приведена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_Ref171419839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2</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1E09A67B" w14:textId="21A42310"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67" w:name="_Ref171419839"/>
      <w:r w:rsidRPr="00DB14D4">
        <w:rPr>
          <w:rFonts w:ascii="Arial" w:eastAsia="Times New Roman" w:hAnsi="Arial" w:cs="Arial"/>
          <w:lang w:eastAsia="ar-SA" w:bidi="en-US"/>
        </w:rPr>
        <w:t xml:space="preserve">Таблица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Таблица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2</w:t>
      </w:r>
      <w:r w:rsidRPr="00DB14D4">
        <w:rPr>
          <w:rFonts w:ascii="Arial" w:eastAsia="Times New Roman" w:hAnsi="Arial" w:cs="Arial"/>
          <w:lang w:eastAsia="ar-SA" w:bidi="en-US"/>
        </w:rPr>
        <w:fldChar w:fldCharType="end"/>
      </w:r>
      <w:bookmarkEnd w:id="67"/>
      <w:r w:rsidRPr="00DB14D4">
        <w:rPr>
          <w:rFonts w:ascii="Arial" w:eastAsia="Times New Roman" w:hAnsi="Arial" w:cs="Arial"/>
          <w:lang w:eastAsia="ar-SA" w:bidi="en-US"/>
        </w:rPr>
        <w:t xml:space="preserve"> Проектная численность населения Холмского </w:t>
      </w:r>
      <w:r w:rsidR="00C60F0C" w:rsidRPr="00DB14D4">
        <w:rPr>
          <w:rFonts w:ascii="Arial" w:eastAsia="Times New Roman" w:hAnsi="Arial" w:cs="Arial"/>
          <w:lang w:eastAsia="ar-SA" w:bidi="en-US"/>
        </w:rPr>
        <w:t>муниципального округа</w:t>
      </w:r>
      <w:r w:rsidRPr="00DB14D4">
        <w:rPr>
          <w:rFonts w:ascii="Arial" w:eastAsia="Times New Roman" w:hAnsi="Arial" w:cs="Arial"/>
          <w:lang w:eastAsia="ar-SA" w:bidi="en-US"/>
        </w:rPr>
        <w:t xml:space="preserve"> по населенным пунктам, человек</w:t>
      </w:r>
    </w:p>
    <w:tbl>
      <w:tblPr>
        <w:tblStyle w:val="af9"/>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398"/>
        <w:gridCol w:w="4947"/>
      </w:tblGrid>
      <w:tr w:rsidR="00000D07" w:rsidRPr="00DB14D4" w14:paraId="4321BED8" w14:textId="77777777" w:rsidTr="00000D07">
        <w:tc>
          <w:tcPr>
            <w:tcW w:w="2353" w:type="pct"/>
          </w:tcPr>
          <w:p w14:paraId="73446D03" w14:textId="77777777" w:rsidR="00000D07" w:rsidRPr="00DB14D4" w:rsidRDefault="00000D07" w:rsidP="00000D07">
            <w:pPr>
              <w:pStyle w:val="6-5"/>
              <w:spacing w:before="20" w:after="20"/>
              <w:ind w:left="0" w:firstLine="0"/>
              <w:jc w:val="center"/>
              <w:rPr>
                <w:rFonts w:ascii="Arial" w:hAnsi="Arial" w:cs="Arial"/>
                <w:b/>
                <w:sz w:val="24"/>
                <w:szCs w:val="24"/>
                <w:lang w:eastAsia="ar-SA" w:bidi="en-US"/>
              </w:rPr>
            </w:pPr>
            <w:r w:rsidRPr="00DB14D4">
              <w:rPr>
                <w:rFonts w:ascii="Arial" w:hAnsi="Arial" w:cs="Arial"/>
                <w:b/>
                <w:sz w:val="24"/>
                <w:szCs w:val="24"/>
                <w:lang w:eastAsia="ar-SA" w:bidi="en-US"/>
              </w:rPr>
              <w:t>Наименование населенного пункта</w:t>
            </w:r>
          </w:p>
        </w:tc>
        <w:tc>
          <w:tcPr>
            <w:tcW w:w="2647" w:type="pct"/>
          </w:tcPr>
          <w:p w14:paraId="2316F780" w14:textId="77777777" w:rsidR="00000D07" w:rsidRPr="00DB14D4" w:rsidRDefault="00000D07" w:rsidP="00000D07">
            <w:pPr>
              <w:pStyle w:val="6-"/>
              <w:spacing w:before="20" w:after="20" w:line="240" w:lineRule="auto"/>
              <w:jc w:val="center"/>
              <w:rPr>
                <w:rFonts w:ascii="Arial" w:hAnsi="Arial" w:cs="Arial"/>
                <w:b/>
                <w:sz w:val="24"/>
                <w:szCs w:val="24"/>
                <w:lang w:eastAsia="ar-SA" w:bidi="en-US"/>
              </w:rPr>
            </w:pPr>
            <w:r w:rsidRPr="00DB14D4">
              <w:rPr>
                <w:rFonts w:ascii="Arial" w:hAnsi="Arial" w:cs="Arial"/>
                <w:b/>
                <w:sz w:val="24"/>
                <w:szCs w:val="24"/>
                <w:lang w:eastAsia="ar-SA" w:bidi="en-US"/>
              </w:rPr>
              <w:t>Численность населения, чел.</w:t>
            </w:r>
          </w:p>
        </w:tc>
      </w:tr>
      <w:tr w:rsidR="00000D07" w:rsidRPr="00DB14D4" w14:paraId="55443822" w14:textId="77777777" w:rsidTr="00000D07">
        <w:tc>
          <w:tcPr>
            <w:tcW w:w="2353" w:type="pct"/>
          </w:tcPr>
          <w:p w14:paraId="00A33A0B" w14:textId="77777777" w:rsidR="00000D07" w:rsidRPr="00DB14D4" w:rsidRDefault="00000D07" w:rsidP="00000D07">
            <w:pPr>
              <w:spacing w:before="20" w:after="20"/>
              <w:ind w:firstLineChars="118" w:firstLine="283"/>
              <w:rPr>
                <w:rFonts w:ascii="Arial" w:hAnsi="Arial" w:cs="Arial"/>
                <w:b/>
                <w:lang w:eastAsia="ar-SA" w:bidi="en-US"/>
              </w:rPr>
            </w:pPr>
            <w:r w:rsidRPr="00DB14D4">
              <w:rPr>
                <w:rFonts w:ascii="Arial" w:hAnsi="Arial" w:cs="Arial"/>
                <w:b/>
                <w:lang w:eastAsia="ar-SA" w:bidi="en-US"/>
              </w:rPr>
              <w:t>городское население, в том числе:</w:t>
            </w:r>
          </w:p>
        </w:tc>
        <w:tc>
          <w:tcPr>
            <w:tcW w:w="2647" w:type="pct"/>
          </w:tcPr>
          <w:p w14:paraId="10F655BF" w14:textId="77777777" w:rsidR="00000D07" w:rsidRPr="00DB14D4" w:rsidRDefault="00000D07" w:rsidP="00000D07">
            <w:pPr>
              <w:pStyle w:val="6-"/>
              <w:tabs>
                <w:tab w:val="left" w:pos="4851"/>
              </w:tabs>
              <w:spacing w:before="20" w:after="20" w:line="240" w:lineRule="auto"/>
              <w:ind w:right="0"/>
              <w:jc w:val="center"/>
              <w:rPr>
                <w:rFonts w:ascii="Arial" w:hAnsi="Arial" w:cs="Arial"/>
                <w:b/>
                <w:sz w:val="24"/>
                <w:szCs w:val="24"/>
                <w:lang w:val="en-US" w:eastAsia="ar-SA" w:bidi="en-US"/>
              </w:rPr>
            </w:pPr>
            <w:r w:rsidRPr="00DB14D4">
              <w:rPr>
                <w:rFonts w:ascii="Arial" w:hAnsi="Arial" w:cs="Arial"/>
                <w:b/>
                <w:sz w:val="24"/>
                <w:szCs w:val="24"/>
                <w:lang w:eastAsia="ar-SA" w:bidi="en-US"/>
              </w:rPr>
              <w:t>27700</w:t>
            </w:r>
          </w:p>
        </w:tc>
      </w:tr>
      <w:tr w:rsidR="00000D07" w:rsidRPr="00DB14D4" w14:paraId="3F65B0A0" w14:textId="77777777" w:rsidTr="00000D07">
        <w:tc>
          <w:tcPr>
            <w:tcW w:w="2353" w:type="pct"/>
          </w:tcPr>
          <w:p w14:paraId="352A5B17" w14:textId="77777777" w:rsidR="00000D07" w:rsidRPr="00DB14D4" w:rsidRDefault="00000D07" w:rsidP="00000D07">
            <w:pPr>
              <w:spacing w:before="20" w:after="20"/>
              <w:ind w:firstLineChars="236" w:firstLine="566"/>
              <w:rPr>
                <w:rFonts w:ascii="Arial" w:hAnsi="Arial" w:cs="Arial"/>
                <w:lang w:eastAsia="ar-SA" w:bidi="en-US"/>
              </w:rPr>
            </w:pPr>
            <w:r w:rsidRPr="00DB14D4">
              <w:rPr>
                <w:rFonts w:ascii="Arial" w:hAnsi="Arial" w:cs="Arial"/>
                <w:lang w:eastAsia="ar-SA" w:bidi="en-US"/>
              </w:rPr>
              <w:t>город Холмск</w:t>
            </w:r>
          </w:p>
        </w:tc>
        <w:tc>
          <w:tcPr>
            <w:tcW w:w="2647" w:type="pct"/>
          </w:tcPr>
          <w:p w14:paraId="34F53E59" w14:textId="77777777" w:rsidR="00000D07" w:rsidRPr="00DB14D4" w:rsidRDefault="00000D07" w:rsidP="00000D07">
            <w:pPr>
              <w:pStyle w:val="6-"/>
              <w:tabs>
                <w:tab w:val="left" w:pos="4851"/>
              </w:tabs>
              <w:spacing w:before="20" w:after="20" w:line="240" w:lineRule="auto"/>
              <w:ind w:right="0"/>
              <w:jc w:val="center"/>
              <w:rPr>
                <w:rFonts w:ascii="Arial" w:hAnsi="Arial" w:cs="Arial"/>
                <w:sz w:val="24"/>
                <w:szCs w:val="24"/>
                <w:lang w:val="en-US" w:eastAsia="ar-SA" w:bidi="en-US"/>
              </w:rPr>
            </w:pPr>
            <w:r w:rsidRPr="00DB14D4">
              <w:rPr>
                <w:rFonts w:ascii="Arial" w:hAnsi="Arial" w:cs="Arial"/>
                <w:sz w:val="24"/>
                <w:szCs w:val="24"/>
                <w:lang w:eastAsia="ar-SA" w:bidi="en-US"/>
              </w:rPr>
              <w:t>27700</w:t>
            </w:r>
          </w:p>
        </w:tc>
      </w:tr>
      <w:tr w:rsidR="00000D07" w:rsidRPr="00DB14D4" w14:paraId="4BB0FB74" w14:textId="77777777" w:rsidTr="00000D07">
        <w:tc>
          <w:tcPr>
            <w:tcW w:w="2353" w:type="pct"/>
          </w:tcPr>
          <w:p w14:paraId="3B35D13A" w14:textId="77777777" w:rsidR="00000D07" w:rsidRPr="00DB14D4" w:rsidRDefault="00000D07" w:rsidP="00000D07">
            <w:pPr>
              <w:spacing w:before="20" w:after="20"/>
              <w:ind w:firstLineChars="118" w:firstLine="283"/>
              <w:rPr>
                <w:rFonts w:ascii="Arial" w:hAnsi="Arial" w:cs="Arial"/>
                <w:b/>
                <w:lang w:eastAsia="ar-SA" w:bidi="en-US"/>
              </w:rPr>
            </w:pPr>
            <w:r w:rsidRPr="00DB14D4">
              <w:rPr>
                <w:rFonts w:ascii="Arial" w:hAnsi="Arial" w:cs="Arial"/>
                <w:b/>
                <w:lang w:eastAsia="ar-SA" w:bidi="en-US"/>
              </w:rPr>
              <w:t>сельское население, в том числе:</w:t>
            </w:r>
          </w:p>
        </w:tc>
        <w:tc>
          <w:tcPr>
            <w:tcW w:w="2647" w:type="pct"/>
            <w:vAlign w:val="bottom"/>
          </w:tcPr>
          <w:p w14:paraId="1AA87584" w14:textId="77777777" w:rsidR="00000D07" w:rsidRPr="00DB14D4" w:rsidRDefault="00000D07" w:rsidP="00000D07">
            <w:pPr>
              <w:spacing w:before="20" w:after="20"/>
              <w:jc w:val="center"/>
              <w:rPr>
                <w:rFonts w:ascii="Arial" w:hAnsi="Arial" w:cs="Arial"/>
                <w:b/>
              </w:rPr>
            </w:pPr>
            <w:r w:rsidRPr="00DB14D4">
              <w:rPr>
                <w:rFonts w:ascii="Arial" w:hAnsi="Arial" w:cs="Arial"/>
                <w:b/>
              </w:rPr>
              <w:t>9100</w:t>
            </w:r>
          </w:p>
        </w:tc>
      </w:tr>
      <w:tr w:rsidR="00000D07" w:rsidRPr="00DB14D4" w14:paraId="21A2071D" w14:textId="77777777" w:rsidTr="00000D07">
        <w:tc>
          <w:tcPr>
            <w:tcW w:w="2353" w:type="pct"/>
          </w:tcPr>
          <w:p w14:paraId="5FAB7B50"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Байково*</w:t>
            </w:r>
          </w:p>
        </w:tc>
        <w:tc>
          <w:tcPr>
            <w:tcW w:w="2647" w:type="pct"/>
          </w:tcPr>
          <w:p w14:paraId="50A694A9" w14:textId="77777777" w:rsidR="00000D07" w:rsidRPr="00DB14D4" w:rsidRDefault="00000D07" w:rsidP="00000D07">
            <w:pPr>
              <w:jc w:val="center"/>
              <w:rPr>
                <w:rFonts w:ascii="Arial" w:hAnsi="Arial" w:cs="Arial"/>
                <w:lang w:eastAsia="ar-SA" w:bidi="en-US"/>
              </w:rPr>
            </w:pPr>
            <w:r w:rsidRPr="00DB14D4">
              <w:rPr>
                <w:rFonts w:ascii="Arial" w:hAnsi="Arial" w:cs="Arial"/>
                <w:lang w:eastAsia="ar-SA" w:bidi="en-US"/>
              </w:rPr>
              <w:t>0</w:t>
            </w:r>
          </w:p>
        </w:tc>
      </w:tr>
      <w:tr w:rsidR="00000D07" w:rsidRPr="00DB14D4" w14:paraId="6A4D4CFA" w14:textId="77777777" w:rsidTr="00000D07">
        <w:tc>
          <w:tcPr>
            <w:tcW w:w="2353" w:type="pct"/>
          </w:tcPr>
          <w:p w14:paraId="5FF7B6B4" w14:textId="7049EA9E"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Бамбуч</w:t>
            </w:r>
            <w:r w:rsidR="00E57A41" w:rsidRPr="00DB14D4">
              <w:rPr>
                <w:rFonts w:ascii="Arial" w:hAnsi="Arial" w:cs="Arial"/>
                <w:lang w:eastAsia="ar-SA" w:bidi="en-US"/>
              </w:rPr>
              <w:t>е</w:t>
            </w:r>
            <w:r w:rsidRPr="00DB14D4">
              <w:rPr>
                <w:rFonts w:ascii="Arial" w:hAnsi="Arial" w:cs="Arial"/>
                <w:lang w:eastAsia="ar-SA" w:bidi="en-US"/>
              </w:rPr>
              <w:t>к</w:t>
            </w:r>
          </w:p>
        </w:tc>
        <w:tc>
          <w:tcPr>
            <w:tcW w:w="2647" w:type="pct"/>
          </w:tcPr>
          <w:p w14:paraId="3D29090F" w14:textId="06738A58" w:rsidR="00000D07" w:rsidRPr="00DB14D4" w:rsidRDefault="00E57A41" w:rsidP="00000D07">
            <w:pPr>
              <w:jc w:val="center"/>
              <w:rPr>
                <w:rFonts w:ascii="Arial" w:hAnsi="Arial" w:cs="Arial"/>
                <w:lang w:eastAsia="ar-SA" w:bidi="en-US"/>
              </w:rPr>
            </w:pPr>
            <w:r w:rsidRPr="00DB14D4">
              <w:rPr>
                <w:rFonts w:ascii="Arial" w:hAnsi="Arial" w:cs="Arial"/>
                <w:lang w:eastAsia="ar-SA" w:bidi="en-US"/>
              </w:rPr>
              <w:t>4</w:t>
            </w:r>
          </w:p>
        </w:tc>
      </w:tr>
      <w:tr w:rsidR="00000D07" w:rsidRPr="00DB14D4" w14:paraId="107B8436" w14:textId="77777777" w:rsidTr="00000D07">
        <w:tc>
          <w:tcPr>
            <w:tcW w:w="2353" w:type="pct"/>
          </w:tcPr>
          <w:p w14:paraId="328F0C6E"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Зырянское</w:t>
            </w:r>
          </w:p>
        </w:tc>
        <w:tc>
          <w:tcPr>
            <w:tcW w:w="2647" w:type="pct"/>
          </w:tcPr>
          <w:p w14:paraId="34DCAA3C" w14:textId="71DB2366" w:rsidR="00000D07" w:rsidRPr="00DB14D4" w:rsidRDefault="00E57A41" w:rsidP="00000D07">
            <w:pPr>
              <w:jc w:val="center"/>
              <w:rPr>
                <w:rFonts w:ascii="Arial" w:hAnsi="Arial" w:cs="Arial"/>
                <w:lang w:eastAsia="ar-SA" w:bidi="en-US"/>
              </w:rPr>
            </w:pPr>
            <w:r w:rsidRPr="00DB14D4">
              <w:rPr>
                <w:rFonts w:ascii="Arial" w:hAnsi="Arial" w:cs="Arial"/>
                <w:lang w:eastAsia="ar-SA" w:bidi="en-US"/>
              </w:rPr>
              <w:t>5</w:t>
            </w:r>
          </w:p>
        </w:tc>
      </w:tr>
      <w:tr w:rsidR="00000D07" w:rsidRPr="00DB14D4" w14:paraId="4EB5F9DE" w14:textId="77777777" w:rsidTr="00000D07">
        <w:tc>
          <w:tcPr>
            <w:tcW w:w="2353" w:type="pct"/>
          </w:tcPr>
          <w:p w14:paraId="6D8BB8DF"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Калинино</w:t>
            </w:r>
          </w:p>
        </w:tc>
        <w:tc>
          <w:tcPr>
            <w:tcW w:w="2647" w:type="pct"/>
          </w:tcPr>
          <w:p w14:paraId="24403820" w14:textId="3C8B6AC9" w:rsidR="00000D07" w:rsidRPr="00DB14D4" w:rsidRDefault="00E57A41" w:rsidP="00000D07">
            <w:pPr>
              <w:jc w:val="center"/>
              <w:rPr>
                <w:rFonts w:ascii="Arial" w:hAnsi="Arial" w:cs="Arial"/>
                <w:lang w:eastAsia="ar-SA" w:bidi="en-US"/>
              </w:rPr>
            </w:pPr>
            <w:r w:rsidRPr="00DB14D4">
              <w:rPr>
                <w:rFonts w:ascii="Arial" w:hAnsi="Arial" w:cs="Arial"/>
                <w:lang w:eastAsia="ar-SA" w:bidi="en-US"/>
              </w:rPr>
              <w:t>24</w:t>
            </w:r>
          </w:p>
        </w:tc>
      </w:tr>
      <w:tr w:rsidR="00000D07" w:rsidRPr="00DB14D4" w14:paraId="6C861D30" w14:textId="77777777" w:rsidTr="00000D07">
        <w:tc>
          <w:tcPr>
            <w:tcW w:w="2353" w:type="pct"/>
          </w:tcPr>
          <w:p w14:paraId="363F961C"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Камышёво*</w:t>
            </w:r>
          </w:p>
        </w:tc>
        <w:tc>
          <w:tcPr>
            <w:tcW w:w="2647" w:type="pct"/>
          </w:tcPr>
          <w:p w14:paraId="406E8F8E" w14:textId="77777777" w:rsidR="00000D07" w:rsidRPr="00DB14D4" w:rsidRDefault="00000D07" w:rsidP="00000D07">
            <w:pPr>
              <w:jc w:val="center"/>
              <w:rPr>
                <w:rFonts w:ascii="Arial" w:hAnsi="Arial" w:cs="Arial"/>
                <w:lang w:eastAsia="ar-SA" w:bidi="en-US"/>
              </w:rPr>
            </w:pPr>
            <w:r w:rsidRPr="00DB14D4">
              <w:rPr>
                <w:rFonts w:ascii="Arial" w:hAnsi="Arial" w:cs="Arial"/>
                <w:lang w:eastAsia="ar-SA" w:bidi="en-US"/>
              </w:rPr>
              <w:t>0</w:t>
            </w:r>
          </w:p>
        </w:tc>
      </w:tr>
      <w:tr w:rsidR="00000D07" w:rsidRPr="00DB14D4" w14:paraId="287B5166" w14:textId="77777777" w:rsidTr="00000D07">
        <w:tc>
          <w:tcPr>
            <w:tcW w:w="2353" w:type="pct"/>
          </w:tcPr>
          <w:p w14:paraId="701ABC23"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Костромское</w:t>
            </w:r>
          </w:p>
        </w:tc>
        <w:tc>
          <w:tcPr>
            <w:tcW w:w="2647" w:type="pct"/>
          </w:tcPr>
          <w:p w14:paraId="4CB074BD" w14:textId="77777777" w:rsidR="00000D07" w:rsidRPr="00DB14D4" w:rsidRDefault="00000D07" w:rsidP="00000D07">
            <w:pPr>
              <w:jc w:val="center"/>
              <w:rPr>
                <w:rFonts w:ascii="Arial" w:hAnsi="Arial" w:cs="Arial"/>
                <w:lang w:eastAsia="ar-SA" w:bidi="en-US"/>
              </w:rPr>
            </w:pPr>
            <w:r w:rsidRPr="00DB14D4">
              <w:rPr>
                <w:rFonts w:ascii="Arial" w:hAnsi="Arial" w:cs="Arial"/>
                <w:lang w:eastAsia="ar-SA" w:bidi="en-US"/>
              </w:rPr>
              <w:t>1000</w:t>
            </w:r>
          </w:p>
        </w:tc>
      </w:tr>
      <w:tr w:rsidR="00000D07" w:rsidRPr="00DB14D4" w14:paraId="788D9088" w14:textId="77777777" w:rsidTr="00000D07">
        <w:tc>
          <w:tcPr>
            <w:tcW w:w="2353" w:type="pct"/>
          </w:tcPr>
          <w:p w14:paraId="1DEE8E9F"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Красноярское</w:t>
            </w:r>
          </w:p>
        </w:tc>
        <w:tc>
          <w:tcPr>
            <w:tcW w:w="2647" w:type="pct"/>
          </w:tcPr>
          <w:p w14:paraId="63E2380F" w14:textId="1A4280F0" w:rsidR="00000D07" w:rsidRPr="00DB14D4" w:rsidRDefault="00F157D1" w:rsidP="00000D07">
            <w:pPr>
              <w:jc w:val="center"/>
              <w:rPr>
                <w:rFonts w:ascii="Arial" w:hAnsi="Arial" w:cs="Arial"/>
                <w:lang w:eastAsia="ar-SA" w:bidi="en-US"/>
              </w:rPr>
            </w:pPr>
            <w:r w:rsidRPr="00DB14D4">
              <w:rPr>
                <w:rFonts w:ascii="Arial" w:hAnsi="Arial" w:cs="Arial"/>
                <w:lang w:eastAsia="ar-SA" w:bidi="en-US"/>
              </w:rPr>
              <w:t>40</w:t>
            </w:r>
          </w:p>
        </w:tc>
      </w:tr>
      <w:tr w:rsidR="00000D07" w:rsidRPr="00DB14D4" w14:paraId="68C1C678" w14:textId="77777777" w:rsidTr="00000D07">
        <w:tc>
          <w:tcPr>
            <w:tcW w:w="2353" w:type="pct"/>
          </w:tcPr>
          <w:p w14:paraId="69EE9FA0"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Люблино</w:t>
            </w:r>
          </w:p>
        </w:tc>
        <w:tc>
          <w:tcPr>
            <w:tcW w:w="2647" w:type="pct"/>
          </w:tcPr>
          <w:p w14:paraId="026E9E76" w14:textId="216F82DC" w:rsidR="00000D07" w:rsidRPr="00DB14D4" w:rsidRDefault="003307BA" w:rsidP="00000D07">
            <w:pPr>
              <w:jc w:val="center"/>
              <w:rPr>
                <w:rFonts w:ascii="Arial" w:hAnsi="Arial" w:cs="Arial"/>
                <w:lang w:eastAsia="ar-SA" w:bidi="en-US"/>
              </w:rPr>
            </w:pPr>
            <w:r w:rsidRPr="00DB14D4">
              <w:rPr>
                <w:rFonts w:ascii="Arial" w:hAnsi="Arial" w:cs="Arial"/>
                <w:lang w:eastAsia="ar-SA" w:bidi="en-US"/>
              </w:rPr>
              <w:t>12</w:t>
            </w:r>
          </w:p>
        </w:tc>
      </w:tr>
      <w:tr w:rsidR="00000D07" w:rsidRPr="00DB14D4" w14:paraId="3801889F" w14:textId="77777777" w:rsidTr="00000D07">
        <w:tc>
          <w:tcPr>
            <w:tcW w:w="2353" w:type="pct"/>
          </w:tcPr>
          <w:p w14:paraId="6CE7CCE0"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Николайчук*</w:t>
            </w:r>
          </w:p>
        </w:tc>
        <w:tc>
          <w:tcPr>
            <w:tcW w:w="2647" w:type="pct"/>
          </w:tcPr>
          <w:p w14:paraId="13AB91B5" w14:textId="77777777" w:rsidR="00000D07" w:rsidRPr="00DB14D4" w:rsidRDefault="00000D07" w:rsidP="00000D07">
            <w:pPr>
              <w:jc w:val="center"/>
              <w:rPr>
                <w:rFonts w:ascii="Arial" w:hAnsi="Arial" w:cs="Arial"/>
                <w:lang w:eastAsia="ar-SA" w:bidi="en-US"/>
              </w:rPr>
            </w:pPr>
            <w:r w:rsidRPr="00DB14D4">
              <w:rPr>
                <w:rFonts w:ascii="Arial" w:hAnsi="Arial" w:cs="Arial"/>
                <w:lang w:eastAsia="ar-SA" w:bidi="en-US"/>
              </w:rPr>
              <w:t>0</w:t>
            </w:r>
          </w:p>
        </w:tc>
      </w:tr>
      <w:tr w:rsidR="00000D07" w:rsidRPr="00DB14D4" w14:paraId="0066EB77" w14:textId="77777777" w:rsidTr="00000D07">
        <w:tc>
          <w:tcPr>
            <w:tcW w:w="2353" w:type="pct"/>
          </w:tcPr>
          <w:p w14:paraId="2DE31A9F" w14:textId="43C3205B"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Новосибирское</w:t>
            </w:r>
          </w:p>
        </w:tc>
        <w:tc>
          <w:tcPr>
            <w:tcW w:w="2647" w:type="pct"/>
          </w:tcPr>
          <w:p w14:paraId="7C811DF3" w14:textId="20F54795" w:rsidR="00000D07" w:rsidRPr="00DB14D4" w:rsidRDefault="00E601DA" w:rsidP="00000D07">
            <w:pPr>
              <w:jc w:val="center"/>
              <w:rPr>
                <w:rFonts w:ascii="Arial" w:hAnsi="Arial" w:cs="Arial"/>
                <w:lang w:eastAsia="ar-SA" w:bidi="en-US"/>
              </w:rPr>
            </w:pPr>
            <w:r w:rsidRPr="00DB14D4">
              <w:rPr>
                <w:rFonts w:ascii="Arial" w:hAnsi="Arial" w:cs="Arial"/>
                <w:lang w:eastAsia="ar-SA" w:bidi="en-US"/>
              </w:rPr>
              <w:t>39</w:t>
            </w:r>
          </w:p>
        </w:tc>
      </w:tr>
      <w:tr w:rsidR="00000D07" w:rsidRPr="00DB14D4" w14:paraId="57E39DAF" w14:textId="77777777" w:rsidTr="00000D07">
        <w:tc>
          <w:tcPr>
            <w:tcW w:w="2353" w:type="pct"/>
          </w:tcPr>
          <w:p w14:paraId="0763F532"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Ожидаево</w:t>
            </w:r>
          </w:p>
        </w:tc>
        <w:tc>
          <w:tcPr>
            <w:tcW w:w="2647" w:type="pct"/>
          </w:tcPr>
          <w:p w14:paraId="20C24527" w14:textId="66804508" w:rsidR="00000D07" w:rsidRPr="00DB14D4" w:rsidRDefault="00E57A41" w:rsidP="00000D07">
            <w:pPr>
              <w:jc w:val="center"/>
              <w:rPr>
                <w:rFonts w:ascii="Arial" w:hAnsi="Arial" w:cs="Arial"/>
                <w:lang w:eastAsia="ar-SA" w:bidi="en-US"/>
              </w:rPr>
            </w:pPr>
            <w:r w:rsidRPr="00DB14D4">
              <w:rPr>
                <w:rFonts w:ascii="Arial" w:hAnsi="Arial" w:cs="Arial"/>
                <w:lang w:eastAsia="ar-SA" w:bidi="en-US"/>
              </w:rPr>
              <w:t>6</w:t>
            </w:r>
          </w:p>
        </w:tc>
      </w:tr>
      <w:tr w:rsidR="00000D07" w:rsidRPr="00DB14D4" w14:paraId="238C48CF" w14:textId="77777777" w:rsidTr="00000D07">
        <w:tc>
          <w:tcPr>
            <w:tcW w:w="2353" w:type="pct"/>
          </w:tcPr>
          <w:p w14:paraId="522519D4"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Павино</w:t>
            </w:r>
          </w:p>
        </w:tc>
        <w:tc>
          <w:tcPr>
            <w:tcW w:w="2647" w:type="pct"/>
          </w:tcPr>
          <w:p w14:paraId="745CB4AD" w14:textId="3278A319" w:rsidR="00000D07" w:rsidRPr="00DB14D4" w:rsidRDefault="00E57A41" w:rsidP="00000D07">
            <w:pPr>
              <w:jc w:val="center"/>
              <w:rPr>
                <w:rFonts w:ascii="Arial" w:hAnsi="Arial" w:cs="Arial"/>
                <w:lang w:eastAsia="ar-SA" w:bidi="en-US"/>
              </w:rPr>
            </w:pPr>
            <w:r w:rsidRPr="00DB14D4">
              <w:rPr>
                <w:rFonts w:ascii="Arial" w:hAnsi="Arial" w:cs="Arial"/>
                <w:lang w:eastAsia="ar-SA" w:bidi="en-US"/>
              </w:rPr>
              <w:t>1</w:t>
            </w:r>
          </w:p>
        </w:tc>
      </w:tr>
      <w:tr w:rsidR="00000D07" w:rsidRPr="00DB14D4" w14:paraId="146FEC72" w14:textId="77777777" w:rsidTr="00000D07">
        <w:tc>
          <w:tcPr>
            <w:tcW w:w="2353" w:type="pct"/>
          </w:tcPr>
          <w:p w14:paraId="57D1FFB2"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Пионеры</w:t>
            </w:r>
          </w:p>
        </w:tc>
        <w:tc>
          <w:tcPr>
            <w:tcW w:w="2647" w:type="pct"/>
          </w:tcPr>
          <w:p w14:paraId="2E4B28FB" w14:textId="316B603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386</w:t>
            </w:r>
          </w:p>
        </w:tc>
      </w:tr>
      <w:tr w:rsidR="00000D07" w:rsidRPr="00DB14D4" w14:paraId="039E346F" w14:textId="77777777" w:rsidTr="00000D07">
        <w:tc>
          <w:tcPr>
            <w:tcW w:w="2353" w:type="pct"/>
          </w:tcPr>
          <w:p w14:paraId="24CE7AED"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Пожарское</w:t>
            </w:r>
          </w:p>
        </w:tc>
        <w:tc>
          <w:tcPr>
            <w:tcW w:w="2647" w:type="pct"/>
          </w:tcPr>
          <w:p w14:paraId="204EA1B4" w14:textId="1146B31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78</w:t>
            </w:r>
          </w:p>
        </w:tc>
      </w:tr>
      <w:tr w:rsidR="00000D07" w:rsidRPr="00DB14D4" w14:paraId="33FBA987" w14:textId="77777777" w:rsidTr="00000D07">
        <w:tc>
          <w:tcPr>
            <w:tcW w:w="2353" w:type="pct"/>
          </w:tcPr>
          <w:p w14:paraId="674E4915"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Правда</w:t>
            </w:r>
          </w:p>
        </w:tc>
        <w:tc>
          <w:tcPr>
            <w:tcW w:w="2647" w:type="pct"/>
          </w:tcPr>
          <w:p w14:paraId="4156A4C3" w14:textId="7DF0186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1742</w:t>
            </w:r>
          </w:p>
        </w:tc>
      </w:tr>
      <w:tr w:rsidR="00000D07" w:rsidRPr="00DB14D4" w14:paraId="7B0D54B3" w14:textId="77777777" w:rsidTr="00000D07">
        <w:tc>
          <w:tcPr>
            <w:tcW w:w="2353" w:type="pct"/>
          </w:tcPr>
          <w:p w14:paraId="58A36DF8"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Прибой</w:t>
            </w:r>
          </w:p>
        </w:tc>
        <w:tc>
          <w:tcPr>
            <w:tcW w:w="2647" w:type="pct"/>
          </w:tcPr>
          <w:p w14:paraId="10BE9957" w14:textId="554AC5F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18</w:t>
            </w:r>
          </w:p>
        </w:tc>
      </w:tr>
      <w:tr w:rsidR="00000D07" w:rsidRPr="00DB14D4" w14:paraId="3C5114FA" w14:textId="77777777" w:rsidTr="00000D07">
        <w:tc>
          <w:tcPr>
            <w:tcW w:w="2353" w:type="pct"/>
          </w:tcPr>
          <w:p w14:paraId="49775CC6"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Пятиречье</w:t>
            </w:r>
          </w:p>
        </w:tc>
        <w:tc>
          <w:tcPr>
            <w:tcW w:w="2647" w:type="pct"/>
          </w:tcPr>
          <w:p w14:paraId="032EFA9D" w14:textId="1A4DB87F"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195</w:t>
            </w:r>
          </w:p>
        </w:tc>
      </w:tr>
      <w:tr w:rsidR="00000D07" w:rsidRPr="00DB14D4" w14:paraId="41A3B15E" w14:textId="77777777" w:rsidTr="00000D07">
        <w:tc>
          <w:tcPr>
            <w:tcW w:w="2353" w:type="pct"/>
          </w:tcPr>
          <w:p w14:paraId="0D9EA0A7"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Серные Источники</w:t>
            </w:r>
          </w:p>
        </w:tc>
        <w:tc>
          <w:tcPr>
            <w:tcW w:w="2647" w:type="pct"/>
          </w:tcPr>
          <w:p w14:paraId="1985EB61" w14:textId="4A2543AA"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19</w:t>
            </w:r>
          </w:p>
        </w:tc>
      </w:tr>
      <w:tr w:rsidR="00000D07" w:rsidRPr="00DB14D4" w14:paraId="1501C8C7" w14:textId="77777777" w:rsidTr="00000D07">
        <w:tc>
          <w:tcPr>
            <w:tcW w:w="2353" w:type="pct"/>
          </w:tcPr>
          <w:p w14:paraId="3FD847C7" w14:textId="3A50AB29"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Совхозное</w:t>
            </w:r>
          </w:p>
        </w:tc>
        <w:tc>
          <w:tcPr>
            <w:tcW w:w="2647" w:type="pct"/>
          </w:tcPr>
          <w:p w14:paraId="674674F5" w14:textId="4E44A3E7" w:rsidR="00000D07" w:rsidRPr="00DB14D4" w:rsidRDefault="003F3C53" w:rsidP="00000D07">
            <w:pPr>
              <w:jc w:val="center"/>
              <w:rPr>
                <w:rFonts w:ascii="Arial" w:hAnsi="Arial" w:cs="Arial"/>
                <w:lang w:eastAsia="ar-SA" w:bidi="en-US"/>
              </w:rPr>
            </w:pPr>
            <w:r w:rsidRPr="00DB14D4">
              <w:rPr>
                <w:rFonts w:ascii="Arial" w:hAnsi="Arial" w:cs="Arial"/>
                <w:lang w:eastAsia="ar-SA" w:bidi="en-US"/>
              </w:rPr>
              <w:t>92</w:t>
            </w:r>
          </w:p>
        </w:tc>
      </w:tr>
      <w:tr w:rsidR="00000D07" w:rsidRPr="00DB14D4" w14:paraId="2FD1D9C2" w14:textId="77777777" w:rsidTr="00000D07">
        <w:tc>
          <w:tcPr>
            <w:tcW w:w="2353" w:type="pct"/>
          </w:tcPr>
          <w:p w14:paraId="008031BE"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Чапланово</w:t>
            </w:r>
          </w:p>
        </w:tc>
        <w:tc>
          <w:tcPr>
            <w:tcW w:w="2647" w:type="pct"/>
          </w:tcPr>
          <w:p w14:paraId="51010962" w14:textId="1A607D17" w:rsidR="00000D07" w:rsidRPr="00DB14D4" w:rsidRDefault="00480057" w:rsidP="00000D07">
            <w:pPr>
              <w:jc w:val="center"/>
              <w:rPr>
                <w:rFonts w:ascii="Arial" w:hAnsi="Arial" w:cs="Arial"/>
                <w:lang w:eastAsia="ar-SA" w:bidi="en-US"/>
              </w:rPr>
            </w:pPr>
            <w:r w:rsidRPr="00DB14D4">
              <w:rPr>
                <w:rFonts w:ascii="Arial" w:hAnsi="Arial" w:cs="Arial"/>
                <w:lang w:eastAsia="ar-SA" w:bidi="en-US"/>
              </w:rPr>
              <w:t>593</w:t>
            </w:r>
          </w:p>
        </w:tc>
      </w:tr>
      <w:tr w:rsidR="00000D07" w:rsidRPr="00DB14D4" w14:paraId="7BCA23B1" w14:textId="77777777" w:rsidTr="00000D07">
        <w:tc>
          <w:tcPr>
            <w:tcW w:w="2353" w:type="pct"/>
          </w:tcPr>
          <w:p w14:paraId="209BAEA9"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Чехов</w:t>
            </w:r>
          </w:p>
        </w:tc>
        <w:tc>
          <w:tcPr>
            <w:tcW w:w="2647" w:type="pct"/>
          </w:tcPr>
          <w:p w14:paraId="0F88524E" w14:textId="089CD69F" w:rsidR="00000D07" w:rsidRPr="00DB14D4" w:rsidRDefault="00480057" w:rsidP="00000D07">
            <w:pPr>
              <w:jc w:val="center"/>
              <w:rPr>
                <w:rFonts w:ascii="Arial" w:hAnsi="Arial" w:cs="Arial"/>
                <w:lang w:eastAsia="ar-SA" w:bidi="en-US"/>
              </w:rPr>
            </w:pPr>
            <w:r w:rsidRPr="00DB14D4">
              <w:rPr>
                <w:rFonts w:ascii="Arial" w:hAnsi="Arial" w:cs="Arial"/>
                <w:lang w:eastAsia="ar-SA" w:bidi="en-US"/>
              </w:rPr>
              <w:t>2120</w:t>
            </w:r>
          </w:p>
        </w:tc>
      </w:tr>
      <w:tr w:rsidR="00000D07" w:rsidRPr="00DB14D4" w14:paraId="7A1F3528" w14:textId="77777777" w:rsidTr="00000D07">
        <w:tc>
          <w:tcPr>
            <w:tcW w:w="2353" w:type="pct"/>
          </w:tcPr>
          <w:p w14:paraId="14C847B2"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Чистоводное</w:t>
            </w:r>
          </w:p>
        </w:tc>
        <w:tc>
          <w:tcPr>
            <w:tcW w:w="2647" w:type="pct"/>
            <w:vAlign w:val="bottom"/>
          </w:tcPr>
          <w:p w14:paraId="62733E05" w14:textId="1A225110" w:rsidR="00000D07" w:rsidRPr="00DB14D4" w:rsidRDefault="00480057" w:rsidP="00000D07">
            <w:pPr>
              <w:jc w:val="center"/>
              <w:rPr>
                <w:rFonts w:ascii="Arial" w:hAnsi="Arial" w:cs="Arial"/>
                <w:lang w:eastAsia="ar-SA" w:bidi="en-US"/>
              </w:rPr>
            </w:pPr>
            <w:r w:rsidRPr="00DB14D4">
              <w:rPr>
                <w:rFonts w:ascii="Arial" w:hAnsi="Arial" w:cs="Arial"/>
                <w:lang w:eastAsia="ar-SA" w:bidi="en-US"/>
              </w:rPr>
              <w:t>98</w:t>
            </w:r>
          </w:p>
        </w:tc>
      </w:tr>
      <w:tr w:rsidR="00000D07" w:rsidRPr="00DB14D4" w14:paraId="338CE3F2" w14:textId="77777777" w:rsidTr="00000D07">
        <w:tc>
          <w:tcPr>
            <w:tcW w:w="2353" w:type="pct"/>
          </w:tcPr>
          <w:p w14:paraId="1A473C97"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Яблочное</w:t>
            </w:r>
          </w:p>
        </w:tc>
        <w:tc>
          <w:tcPr>
            <w:tcW w:w="2647" w:type="pct"/>
            <w:vAlign w:val="bottom"/>
          </w:tcPr>
          <w:p w14:paraId="39EC267A" w14:textId="3240E8B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1602</w:t>
            </w:r>
          </w:p>
        </w:tc>
      </w:tr>
    </w:tbl>
    <w:p w14:paraId="3F119BA6" w14:textId="7777777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sz w:val="20"/>
          <w:szCs w:val="20"/>
          <w:lang w:eastAsia="ar-SA" w:bidi="en-US"/>
        </w:rPr>
      </w:pPr>
      <w:r w:rsidRPr="00DB14D4">
        <w:rPr>
          <w:rFonts w:ascii="Arial" w:eastAsia="Times New Roman" w:hAnsi="Arial" w:cs="Arial"/>
          <w:sz w:val="20"/>
          <w:szCs w:val="20"/>
          <w:lang w:eastAsia="ar-SA" w:bidi="en-US"/>
        </w:rPr>
        <w:t xml:space="preserve">* </w:t>
      </w:r>
      <w:r w:rsidRPr="00DB14D4">
        <w:rPr>
          <w:rFonts w:ascii="Arial" w:eastAsia="Times New Roman" w:hAnsi="Arial" w:cs="Arial"/>
          <w:b w:val="0"/>
          <w:sz w:val="20"/>
          <w:szCs w:val="20"/>
          <w:lang w:eastAsia="ar-SA" w:bidi="en-US"/>
        </w:rPr>
        <w:t>планируется упразднение населенного пункта согласно Стратегии пространственного развития Южно-Сахалинской агломерации.</w:t>
      </w:r>
    </w:p>
    <w:p w14:paraId="218CF5E4" w14:textId="19C08E4C"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 учетом документов стратегического планирования основными направлениями демографической политики 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для обеспечения устойчивого роста численности населения является:</w:t>
      </w:r>
    </w:p>
    <w:p w14:paraId="37C1E35A"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реализация комплекса мер государственной поддержки семей с детьми;</w:t>
      </w:r>
    </w:p>
    <w:p w14:paraId="243BBE07"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уровня доступности и качества медицинской помощи;</w:t>
      </w:r>
    </w:p>
    <w:p w14:paraId="22F5CD37"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формирование условий для ведения здорового образа жизни;</w:t>
      </w:r>
    </w:p>
    <w:p w14:paraId="4ACE7313"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социальной инфраструктуры, обеспечивающей возможности равного доступа к качественным услугам вне зависимости от места проживания;</w:t>
      </w:r>
    </w:p>
    <w:p w14:paraId="6D216D4D"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рост реальных доходов граждан и повышение уровня жизни;</w:t>
      </w:r>
    </w:p>
    <w:p w14:paraId="366B152A"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создание комфортной городской среды, формирование благоприятной экологической ситуации;</w:t>
      </w:r>
    </w:p>
    <w:p w14:paraId="4517BF34"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реализация региональных</w:t>
      </w:r>
      <w:r w:rsidRPr="00DB14D4">
        <w:rPr>
          <w:rFonts w:ascii="Arial" w:eastAsia="Times New Roman" w:hAnsi="Arial" w:cs="Arial"/>
          <w:b w:val="0"/>
          <w:lang w:eastAsia="ar-SA" w:bidi="en-US"/>
        </w:rPr>
        <w:tab/>
        <w:t>проектов Сахалинской области в составе национальных проектов в сфере демографии и здравоохранения.</w:t>
      </w:r>
    </w:p>
    <w:p w14:paraId="3B0F0AA7" w14:textId="77777777" w:rsidR="00CA51F9"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Необходимо отметить, что демографический прогноз выполнен на основе показателей, сформированных в сложившихся экономических условиях. При изменении курса социально-экономического развития следует провести корректировку прогноза</w:t>
      </w:r>
      <w:r w:rsidR="00CA51F9" w:rsidRPr="00DB14D4">
        <w:rPr>
          <w:rFonts w:ascii="Arial" w:eastAsia="Times New Roman" w:hAnsi="Arial" w:cs="Arial"/>
          <w:b w:val="0"/>
          <w:lang w:eastAsia="ar-SA" w:bidi="en-US"/>
        </w:rPr>
        <w:t xml:space="preserve">. </w:t>
      </w:r>
    </w:p>
    <w:p w14:paraId="4B187D90" w14:textId="77777777" w:rsidR="00CA51F9" w:rsidRPr="00DB14D4" w:rsidRDefault="00000D07" w:rsidP="00CA51F9">
      <w:pPr>
        <w:pStyle w:val="2"/>
        <w:ind w:left="0" w:firstLine="709"/>
        <w:jc w:val="both"/>
        <w:rPr>
          <w:rFonts w:ascii="Arial" w:hAnsi="Arial" w:cs="Arial"/>
        </w:rPr>
      </w:pPr>
      <w:bookmarkStart w:id="68" w:name="_Toc335686039"/>
      <w:bookmarkStart w:id="69" w:name="_Toc450154928"/>
      <w:bookmarkStart w:id="70" w:name="_Toc35953146"/>
      <w:bookmarkStart w:id="71" w:name="_Toc176342968"/>
      <w:r w:rsidRPr="00DB14D4">
        <w:rPr>
          <w:rFonts w:ascii="Arial" w:hAnsi="Arial" w:cs="Arial"/>
        </w:rPr>
        <w:t>Анализ современного состояния жилищной сферы</w:t>
      </w:r>
      <w:bookmarkEnd w:id="68"/>
      <w:bookmarkEnd w:id="69"/>
      <w:bookmarkEnd w:id="70"/>
      <w:bookmarkEnd w:id="71"/>
    </w:p>
    <w:p w14:paraId="0595CF70" w14:textId="0CCA21CE"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bookmarkStart w:id="72" w:name="_Toc335686040"/>
      <w:r w:rsidRPr="00DB14D4">
        <w:rPr>
          <w:rFonts w:ascii="Arial" w:eastAsia="Times New Roman" w:hAnsi="Arial" w:cs="Arial"/>
          <w:b w:val="0"/>
          <w:lang w:eastAsia="ar-SA" w:bidi="en-US"/>
        </w:rPr>
        <w:t xml:space="preserve">Согласно статистическим данным, общая площадь жилых помещений 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по состоянию на начало 2023 г. составила 1023,68 тыс. кв. м. С 2017 г. по 2023 г. общая площадь жилых помещений увеличилась на 12,88 тыс. кв. м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_Ref498595625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3</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 xml:space="preserve">). </w:t>
      </w:r>
    </w:p>
    <w:p w14:paraId="5F43B229" w14:textId="3C0BDC7E" w:rsidR="00000D07" w:rsidRPr="00DB14D4" w:rsidRDefault="00000D07" w:rsidP="0017340F">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73" w:name="_Ref498595625"/>
      <w:bookmarkStart w:id="74" w:name="_Ref121324502"/>
      <w:r w:rsidRPr="00DB14D4">
        <w:rPr>
          <w:rFonts w:ascii="Arial" w:eastAsia="Times New Roman" w:hAnsi="Arial" w:cs="Arial"/>
          <w:lang w:eastAsia="ar-SA" w:bidi="en-US"/>
        </w:rPr>
        <w:t xml:space="preserve">Таблица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Таблица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3</w:t>
      </w:r>
      <w:r w:rsidRPr="00DB14D4">
        <w:rPr>
          <w:rFonts w:ascii="Arial" w:eastAsia="Times New Roman" w:hAnsi="Arial" w:cs="Arial"/>
          <w:lang w:eastAsia="ar-SA" w:bidi="en-US"/>
        </w:rPr>
        <w:fldChar w:fldCharType="end"/>
      </w:r>
      <w:bookmarkEnd w:id="73"/>
      <w:r w:rsidRPr="00DB14D4">
        <w:rPr>
          <w:rFonts w:ascii="Arial" w:eastAsia="Times New Roman" w:hAnsi="Arial" w:cs="Arial"/>
          <w:lang w:eastAsia="ar-SA" w:bidi="en-US"/>
        </w:rPr>
        <w:t xml:space="preserve"> Краткая характеристика жилищной сферы </w:t>
      </w:r>
      <w:bookmarkEnd w:id="74"/>
      <w:r w:rsidRPr="00DB14D4">
        <w:rPr>
          <w:rFonts w:ascii="Arial" w:eastAsia="Times New Roman" w:hAnsi="Arial" w:cs="Arial"/>
          <w:lang w:eastAsia="ar-SA" w:bidi="en-US"/>
        </w:rPr>
        <w:t xml:space="preserve">Холмского </w:t>
      </w:r>
      <w:r w:rsidR="00C60F0C" w:rsidRPr="00DB14D4">
        <w:rPr>
          <w:rFonts w:ascii="Arial" w:eastAsia="Times New Roman" w:hAnsi="Arial" w:cs="Arial"/>
          <w:lang w:eastAsia="ar-SA" w:bidi="en-US"/>
        </w:rPr>
        <w:t>муниципального округа</w:t>
      </w:r>
    </w:p>
    <w:tbl>
      <w:tblPr>
        <w:tblW w:w="0" w:type="auto"/>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597"/>
        <w:gridCol w:w="936"/>
        <w:gridCol w:w="960"/>
        <w:gridCol w:w="961"/>
        <w:gridCol w:w="960"/>
        <w:gridCol w:w="960"/>
        <w:gridCol w:w="874"/>
        <w:gridCol w:w="994"/>
      </w:tblGrid>
      <w:tr w:rsidR="00CE20F2" w:rsidRPr="00DB14D4" w14:paraId="3F95BC4E" w14:textId="77777777" w:rsidTr="00DB14D4">
        <w:trPr>
          <w:trHeight w:val="300"/>
        </w:trPr>
        <w:tc>
          <w:tcPr>
            <w:tcW w:w="2653" w:type="dxa"/>
            <w:shd w:val="clear" w:color="auto" w:fill="auto"/>
            <w:noWrap/>
            <w:vAlign w:val="center"/>
          </w:tcPr>
          <w:p w14:paraId="4FE4B2A1" w14:textId="77777777" w:rsidR="00CE20F2" w:rsidRPr="00DB14D4" w:rsidRDefault="00CE20F2" w:rsidP="00DB14D4">
            <w:pPr>
              <w:jc w:val="center"/>
              <w:rPr>
                <w:rFonts w:ascii="Arial" w:hAnsi="Arial" w:cs="Arial"/>
                <w:b/>
                <w:sz w:val="22"/>
                <w:szCs w:val="22"/>
              </w:rPr>
            </w:pPr>
            <w:r w:rsidRPr="00DB14D4">
              <w:rPr>
                <w:rFonts w:ascii="Arial" w:hAnsi="Arial" w:cs="Arial"/>
                <w:b/>
                <w:sz w:val="22"/>
                <w:szCs w:val="22"/>
              </w:rPr>
              <w:t>Год</w:t>
            </w:r>
          </w:p>
        </w:tc>
        <w:tc>
          <w:tcPr>
            <w:tcW w:w="954" w:type="dxa"/>
            <w:shd w:val="clear" w:color="auto" w:fill="auto"/>
            <w:noWrap/>
            <w:vAlign w:val="center"/>
          </w:tcPr>
          <w:p w14:paraId="13A5B0FE"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2017 г.</w:t>
            </w:r>
          </w:p>
        </w:tc>
        <w:tc>
          <w:tcPr>
            <w:tcW w:w="977" w:type="dxa"/>
            <w:shd w:val="clear" w:color="auto" w:fill="auto"/>
            <w:noWrap/>
            <w:vAlign w:val="center"/>
          </w:tcPr>
          <w:p w14:paraId="5683C655"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2018 г.</w:t>
            </w:r>
          </w:p>
        </w:tc>
        <w:tc>
          <w:tcPr>
            <w:tcW w:w="978" w:type="dxa"/>
            <w:shd w:val="clear" w:color="auto" w:fill="auto"/>
            <w:noWrap/>
            <w:vAlign w:val="center"/>
          </w:tcPr>
          <w:p w14:paraId="185C7E5A"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2019 г.</w:t>
            </w:r>
          </w:p>
        </w:tc>
        <w:tc>
          <w:tcPr>
            <w:tcW w:w="977" w:type="dxa"/>
            <w:shd w:val="clear" w:color="auto" w:fill="auto"/>
            <w:noWrap/>
            <w:vAlign w:val="center"/>
          </w:tcPr>
          <w:p w14:paraId="2F680382"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2020 г.</w:t>
            </w:r>
          </w:p>
        </w:tc>
        <w:tc>
          <w:tcPr>
            <w:tcW w:w="977" w:type="dxa"/>
            <w:shd w:val="clear" w:color="auto" w:fill="auto"/>
            <w:noWrap/>
            <w:vAlign w:val="center"/>
          </w:tcPr>
          <w:p w14:paraId="445B70A3"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2021 г.</w:t>
            </w:r>
          </w:p>
        </w:tc>
        <w:tc>
          <w:tcPr>
            <w:tcW w:w="881" w:type="dxa"/>
            <w:vAlign w:val="center"/>
          </w:tcPr>
          <w:p w14:paraId="02FCF1F6"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2022  г.</w:t>
            </w:r>
          </w:p>
        </w:tc>
        <w:tc>
          <w:tcPr>
            <w:tcW w:w="845" w:type="dxa"/>
            <w:vAlign w:val="center"/>
          </w:tcPr>
          <w:p w14:paraId="3CDB2E8D"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2023 г.</w:t>
            </w:r>
          </w:p>
        </w:tc>
      </w:tr>
      <w:tr w:rsidR="00CE20F2" w:rsidRPr="00DB14D4" w14:paraId="43622D31" w14:textId="77777777" w:rsidTr="00DB14D4">
        <w:trPr>
          <w:trHeight w:val="300"/>
        </w:trPr>
        <w:tc>
          <w:tcPr>
            <w:tcW w:w="2653" w:type="dxa"/>
            <w:shd w:val="clear" w:color="auto" w:fill="auto"/>
            <w:noWrap/>
            <w:vAlign w:val="center"/>
            <w:hideMark/>
          </w:tcPr>
          <w:p w14:paraId="6E65C816" w14:textId="77777777" w:rsidR="00CE20F2" w:rsidRPr="00DB14D4" w:rsidRDefault="00CE20F2" w:rsidP="00DB14D4">
            <w:pPr>
              <w:rPr>
                <w:rFonts w:ascii="Arial" w:hAnsi="Arial" w:cs="Arial"/>
                <w:sz w:val="22"/>
                <w:szCs w:val="22"/>
              </w:rPr>
            </w:pPr>
            <w:r w:rsidRPr="00DB14D4">
              <w:rPr>
                <w:rFonts w:ascii="Arial" w:hAnsi="Arial" w:cs="Arial"/>
                <w:sz w:val="22"/>
                <w:szCs w:val="22"/>
              </w:rPr>
              <w:t>Численность населения, чел.</w:t>
            </w:r>
          </w:p>
        </w:tc>
        <w:tc>
          <w:tcPr>
            <w:tcW w:w="954" w:type="dxa"/>
            <w:shd w:val="clear" w:color="auto" w:fill="auto"/>
            <w:noWrap/>
            <w:vAlign w:val="center"/>
            <w:hideMark/>
          </w:tcPr>
          <w:p w14:paraId="51B9E655" w14:textId="77777777" w:rsidR="00CE20F2" w:rsidRPr="00DB14D4" w:rsidRDefault="00CE20F2" w:rsidP="00DB14D4">
            <w:pPr>
              <w:rPr>
                <w:rFonts w:ascii="Arial" w:hAnsi="Arial" w:cs="Arial"/>
                <w:sz w:val="22"/>
                <w:szCs w:val="22"/>
              </w:rPr>
            </w:pPr>
            <w:r w:rsidRPr="00DB14D4">
              <w:rPr>
                <w:rFonts w:ascii="Arial" w:hAnsi="Arial" w:cs="Arial"/>
                <w:sz w:val="22"/>
                <w:szCs w:val="22"/>
              </w:rPr>
              <w:t>37295</w:t>
            </w:r>
          </w:p>
        </w:tc>
        <w:tc>
          <w:tcPr>
            <w:tcW w:w="977" w:type="dxa"/>
            <w:shd w:val="clear" w:color="auto" w:fill="auto"/>
            <w:noWrap/>
            <w:vAlign w:val="center"/>
            <w:hideMark/>
          </w:tcPr>
          <w:p w14:paraId="63C62BE9"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36568</w:t>
            </w:r>
          </w:p>
        </w:tc>
        <w:tc>
          <w:tcPr>
            <w:tcW w:w="978" w:type="dxa"/>
            <w:shd w:val="clear" w:color="auto" w:fill="auto"/>
            <w:noWrap/>
            <w:vAlign w:val="center"/>
            <w:hideMark/>
          </w:tcPr>
          <w:p w14:paraId="448F6C1A"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35924</w:t>
            </w:r>
          </w:p>
        </w:tc>
        <w:tc>
          <w:tcPr>
            <w:tcW w:w="977" w:type="dxa"/>
            <w:shd w:val="clear" w:color="auto" w:fill="auto"/>
            <w:noWrap/>
            <w:vAlign w:val="center"/>
            <w:hideMark/>
          </w:tcPr>
          <w:p w14:paraId="4D32EED9"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35185</w:t>
            </w:r>
          </w:p>
        </w:tc>
        <w:tc>
          <w:tcPr>
            <w:tcW w:w="977" w:type="dxa"/>
            <w:shd w:val="clear" w:color="auto" w:fill="auto"/>
            <w:noWrap/>
            <w:vAlign w:val="center"/>
            <w:hideMark/>
          </w:tcPr>
          <w:p w14:paraId="3601C6A9"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34326</w:t>
            </w:r>
          </w:p>
        </w:tc>
        <w:tc>
          <w:tcPr>
            <w:tcW w:w="881" w:type="dxa"/>
            <w:vAlign w:val="center"/>
          </w:tcPr>
          <w:p w14:paraId="7D2F1456"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33148</w:t>
            </w:r>
          </w:p>
        </w:tc>
        <w:tc>
          <w:tcPr>
            <w:tcW w:w="845" w:type="dxa"/>
            <w:vAlign w:val="center"/>
          </w:tcPr>
          <w:p w14:paraId="122C2A5F"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32754</w:t>
            </w:r>
          </w:p>
        </w:tc>
      </w:tr>
      <w:tr w:rsidR="00CE20F2" w:rsidRPr="00DB14D4" w14:paraId="5949E13B" w14:textId="77777777" w:rsidTr="00DB14D4">
        <w:trPr>
          <w:trHeight w:val="300"/>
        </w:trPr>
        <w:tc>
          <w:tcPr>
            <w:tcW w:w="2653" w:type="dxa"/>
            <w:shd w:val="clear" w:color="auto" w:fill="auto"/>
            <w:noWrap/>
            <w:vAlign w:val="center"/>
            <w:hideMark/>
          </w:tcPr>
          <w:p w14:paraId="286C90DC" w14:textId="77777777" w:rsidR="00CE20F2" w:rsidRPr="00DB14D4" w:rsidRDefault="00CE20F2" w:rsidP="00DB14D4">
            <w:pPr>
              <w:rPr>
                <w:rFonts w:ascii="Arial" w:hAnsi="Arial" w:cs="Arial"/>
                <w:sz w:val="22"/>
                <w:szCs w:val="22"/>
              </w:rPr>
            </w:pPr>
            <w:r w:rsidRPr="00DB14D4">
              <w:rPr>
                <w:rFonts w:ascii="Arial" w:hAnsi="Arial" w:cs="Arial"/>
                <w:sz w:val="22"/>
                <w:szCs w:val="22"/>
              </w:rPr>
              <w:t>Общая площадь жилых помещений, тыс. кв. м.</w:t>
            </w:r>
          </w:p>
        </w:tc>
        <w:tc>
          <w:tcPr>
            <w:tcW w:w="954" w:type="dxa"/>
            <w:shd w:val="clear" w:color="auto" w:fill="auto"/>
            <w:noWrap/>
            <w:vAlign w:val="center"/>
            <w:hideMark/>
          </w:tcPr>
          <w:p w14:paraId="67FE1C84"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1010,8</w:t>
            </w:r>
          </w:p>
        </w:tc>
        <w:tc>
          <w:tcPr>
            <w:tcW w:w="977" w:type="dxa"/>
            <w:shd w:val="clear" w:color="auto" w:fill="auto"/>
            <w:noWrap/>
            <w:vAlign w:val="center"/>
            <w:hideMark/>
          </w:tcPr>
          <w:p w14:paraId="1A98D091"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1004,8</w:t>
            </w:r>
          </w:p>
        </w:tc>
        <w:tc>
          <w:tcPr>
            <w:tcW w:w="978" w:type="dxa"/>
            <w:shd w:val="clear" w:color="auto" w:fill="auto"/>
            <w:noWrap/>
            <w:vAlign w:val="center"/>
            <w:hideMark/>
          </w:tcPr>
          <w:p w14:paraId="738611A1"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1008</w:t>
            </w:r>
          </w:p>
        </w:tc>
        <w:tc>
          <w:tcPr>
            <w:tcW w:w="977" w:type="dxa"/>
            <w:shd w:val="clear" w:color="auto" w:fill="auto"/>
            <w:noWrap/>
            <w:vAlign w:val="center"/>
            <w:hideMark/>
          </w:tcPr>
          <w:p w14:paraId="795F4E36"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1017,2</w:t>
            </w:r>
          </w:p>
        </w:tc>
        <w:tc>
          <w:tcPr>
            <w:tcW w:w="977" w:type="dxa"/>
            <w:shd w:val="clear" w:color="auto" w:fill="auto"/>
            <w:noWrap/>
            <w:vAlign w:val="center"/>
            <w:hideMark/>
          </w:tcPr>
          <w:p w14:paraId="58487037"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1027,9</w:t>
            </w:r>
          </w:p>
        </w:tc>
        <w:tc>
          <w:tcPr>
            <w:tcW w:w="881" w:type="dxa"/>
            <w:vAlign w:val="center"/>
          </w:tcPr>
          <w:p w14:paraId="6E05DEE5"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1032,9</w:t>
            </w:r>
          </w:p>
        </w:tc>
        <w:tc>
          <w:tcPr>
            <w:tcW w:w="845" w:type="dxa"/>
            <w:vAlign w:val="center"/>
          </w:tcPr>
          <w:p w14:paraId="7244ED20"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1023,68</w:t>
            </w:r>
          </w:p>
        </w:tc>
      </w:tr>
      <w:tr w:rsidR="00CE20F2" w:rsidRPr="00DB14D4" w14:paraId="00F5BB73" w14:textId="77777777" w:rsidTr="00DB14D4">
        <w:trPr>
          <w:trHeight w:val="300"/>
        </w:trPr>
        <w:tc>
          <w:tcPr>
            <w:tcW w:w="2653" w:type="dxa"/>
            <w:shd w:val="clear" w:color="auto" w:fill="auto"/>
            <w:noWrap/>
            <w:vAlign w:val="center"/>
            <w:hideMark/>
          </w:tcPr>
          <w:p w14:paraId="025270F9" w14:textId="77777777" w:rsidR="00CE20F2" w:rsidRPr="00DB14D4" w:rsidRDefault="00CE20F2" w:rsidP="00DB14D4">
            <w:pPr>
              <w:rPr>
                <w:rFonts w:ascii="Arial" w:hAnsi="Arial" w:cs="Arial"/>
                <w:sz w:val="22"/>
                <w:szCs w:val="22"/>
              </w:rPr>
            </w:pPr>
            <w:r w:rsidRPr="00DB14D4">
              <w:rPr>
                <w:rFonts w:ascii="Arial" w:hAnsi="Arial" w:cs="Arial"/>
                <w:sz w:val="22"/>
                <w:szCs w:val="22"/>
              </w:rPr>
              <w:t>Средняя жилищная обеспеченность, кв. м на человека</w:t>
            </w:r>
          </w:p>
        </w:tc>
        <w:tc>
          <w:tcPr>
            <w:tcW w:w="954" w:type="dxa"/>
            <w:shd w:val="clear" w:color="auto" w:fill="auto"/>
            <w:noWrap/>
            <w:vAlign w:val="center"/>
            <w:hideMark/>
          </w:tcPr>
          <w:p w14:paraId="2FC4C072"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27,1</w:t>
            </w:r>
          </w:p>
        </w:tc>
        <w:tc>
          <w:tcPr>
            <w:tcW w:w="977" w:type="dxa"/>
            <w:shd w:val="clear" w:color="auto" w:fill="auto"/>
            <w:noWrap/>
            <w:vAlign w:val="center"/>
            <w:hideMark/>
          </w:tcPr>
          <w:p w14:paraId="2A17B3E7"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27,48</w:t>
            </w:r>
          </w:p>
        </w:tc>
        <w:tc>
          <w:tcPr>
            <w:tcW w:w="978" w:type="dxa"/>
            <w:shd w:val="clear" w:color="auto" w:fill="auto"/>
            <w:noWrap/>
            <w:vAlign w:val="center"/>
            <w:hideMark/>
          </w:tcPr>
          <w:p w14:paraId="6A5D7145"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28</w:t>
            </w:r>
          </w:p>
        </w:tc>
        <w:tc>
          <w:tcPr>
            <w:tcW w:w="977" w:type="dxa"/>
            <w:shd w:val="clear" w:color="auto" w:fill="auto"/>
            <w:noWrap/>
            <w:vAlign w:val="center"/>
            <w:hideMark/>
          </w:tcPr>
          <w:p w14:paraId="1DCF416E"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28,3</w:t>
            </w:r>
          </w:p>
        </w:tc>
        <w:tc>
          <w:tcPr>
            <w:tcW w:w="977" w:type="dxa"/>
            <w:shd w:val="clear" w:color="auto" w:fill="auto"/>
            <w:noWrap/>
            <w:vAlign w:val="center"/>
            <w:hideMark/>
          </w:tcPr>
          <w:p w14:paraId="330DD8E0"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29,9</w:t>
            </w:r>
          </w:p>
        </w:tc>
        <w:tc>
          <w:tcPr>
            <w:tcW w:w="881" w:type="dxa"/>
            <w:vAlign w:val="center"/>
          </w:tcPr>
          <w:p w14:paraId="3545E0E4"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31,16</w:t>
            </w:r>
          </w:p>
        </w:tc>
        <w:tc>
          <w:tcPr>
            <w:tcW w:w="845" w:type="dxa"/>
            <w:vAlign w:val="center"/>
          </w:tcPr>
          <w:p w14:paraId="54D16AA9"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31,25</w:t>
            </w:r>
          </w:p>
        </w:tc>
      </w:tr>
    </w:tbl>
    <w:p w14:paraId="0D9DCB04" w14:textId="77777777" w:rsidR="00CE20F2" w:rsidRPr="00DB14D4" w:rsidRDefault="00CE20F2" w:rsidP="0017340F">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p>
    <w:p w14:paraId="75FC1114" w14:textId="4B260DBD"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Средняя обеспеченность населения площадью жилых квартир в 2023 году по официальной статистической информации составила </w:t>
      </w:r>
      <w:r w:rsidR="0026072A">
        <w:rPr>
          <w:rFonts w:ascii="Arial" w:eastAsia="Times New Roman" w:hAnsi="Arial" w:cs="Arial"/>
          <w:b w:val="0"/>
          <w:lang w:eastAsia="ar-SA" w:bidi="en-US"/>
        </w:rPr>
        <w:t>31,25</w:t>
      </w:r>
      <w:r w:rsidRPr="00DB14D4">
        <w:rPr>
          <w:rFonts w:ascii="Arial" w:eastAsia="Times New Roman" w:hAnsi="Arial" w:cs="Arial"/>
          <w:b w:val="0"/>
          <w:lang w:eastAsia="ar-SA" w:bidi="en-US"/>
        </w:rPr>
        <w:t xml:space="preserve"> кв. м на человека. </w:t>
      </w:r>
    </w:p>
    <w:p w14:paraId="62282CC4" w14:textId="03931C41"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основании статистических данных о структуре жилищного фонда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по году ввода в эксплуатацию был определен средневзвешенный возраст жилых домов – 38 лет.</w:t>
      </w:r>
    </w:p>
    <w:p w14:paraId="4ED89686" w14:textId="19D19203"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Основная часть жилищного фонда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представлена домами в капитальном исполнении (камень, кирпич, монолит, панель - 44%).</w:t>
      </w:r>
    </w:p>
    <w:p w14:paraId="661384A5" w14:textId="7777777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На фактическое время достижения жилыми домами предельно допустимого значения физического износа влияет ряд факторов (природные условия, качество строительных материалов, периодичность и качество ремонтных и восстановительных работ и др.). Однако существуют усредненные нормативные сроки эксплуатации жилых домов, установленные в зависимости от капитальности их исполнения.</w:t>
      </w:r>
    </w:p>
    <w:p w14:paraId="15D49259" w14:textId="4EF15BB3"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со статистическими данными о распределении общей площади жилых помещений по периодам возведения, материалу стен и усредненными нормативами сроков эксплуатации жилых домов, был выявлен средневзвешенный нормативный срок службы жилых домов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- 106 лет.</w:t>
      </w:r>
    </w:p>
    <w:p w14:paraId="16FF2319" w14:textId="6F670772"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Наиболее актуальной проблемой в сфере жилищного строительства является наличие жилищного фонда, признанного аварийным. Общая площадь жилищного фонда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признанного аварийным в установленном законом порядке, на конец 2023 года составляла 81,2 тыс. кв. м общей площади жилых помещений (порядка 8% от общего объема жилищного фонда).</w:t>
      </w:r>
    </w:p>
    <w:p w14:paraId="54F2237D" w14:textId="6CF9E5DF"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Аварийный жилищный фонд создает угрозу безопасного и благоприятного проживания граждан. Одна из важных задач органов местного самоуправления </w:t>
      </w:r>
      <w:r w:rsidR="008E7A49" w:rsidRPr="00DB14D4">
        <w:rPr>
          <w:rFonts w:ascii="Arial" w:eastAsia="Times New Roman" w:hAnsi="Arial" w:cs="Arial"/>
          <w:b w:val="0"/>
          <w:lang w:eastAsia="ar-SA" w:bidi="en-US"/>
        </w:rPr>
        <w:t xml:space="preserve">муниципального </w:t>
      </w:r>
      <w:r w:rsidRPr="00DB14D4">
        <w:rPr>
          <w:rFonts w:ascii="Arial" w:eastAsia="Times New Roman" w:hAnsi="Arial" w:cs="Arial"/>
          <w:b w:val="0"/>
          <w:lang w:eastAsia="ar-SA" w:bidi="en-US"/>
        </w:rPr>
        <w:t>округ</w:t>
      </w:r>
      <w:r w:rsidR="008E7A49" w:rsidRPr="00DB14D4">
        <w:rPr>
          <w:rFonts w:ascii="Arial" w:eastAsia="Times New Roman" w:hAnsi="Arial" w:cs="Arial"/>
          <w:b w:val="0"/>
          <w:lang w:eastAsia="ar-SA" w:bidi="en-US"/>
        </w:rPr>
        <w:t>а</w:t>
      </w:r>
      <w:r w:rsidRPr="00DB14D4">
        <w:rPr>
          <w:rFonts w:ascii="Arial" w:eastAsia="Times New Roman" w:hAnsi="Arial" w:cs="Arial"/>
          <w:b w:val="0"/>
          <w:lang w:eastAsia="ar-SA" w:bidi="en-US"/>
        </w:rPr>
        <w:t xml:space="preserve"> - не допустить увеличения темпов роста непригодного для проживания жилищного фонда посредством постепенной ликвидации существующих аварийных жилых домов.</w:t>
      </w:r>
    </w:p>
    <w:p w14:paraId="68484F18" w14:textId="77777777" w:rsidR="00CA51F9"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Помимо объема жилищного фонда, уже признанного непригодным для проживания, был выполнен прогноз естественного старения жилищного фонда. По итогам выполненного прогноза в период до конца 2044 года срок эксплуатации жилищного фонда общей площадью жилых помещений 29,6 тыс. кв. м превысит нормативный, установленный на основании данных о материале конструкций, годе ввода в эксплуатацию и серии жилого дома</w:t>
      </w:r>
      <w:r w:rsidR="00CA51F9" w:rsidRPr="00DB14D4">
        <w:rPr>
          <w:rFonts w:ascii="Arial" w:eastAsia="Times New Roman" w:hAnsi="Arial" w:cs="Arial"/>
          <w:b w:val="0"/>
          <w:lang w:eastAsia="ar-SA" w:bidi="en-US"/>
        </w:rPr>
        <w:t>.</w:t>
      </w:r>
    </w:p>
    <w:p w14:paraId="390F4002" w14:textId="77777777" w:rsidR="00CA51F9" w:rsidRPr="00DB14D4" w:rsidRDefault="0017340F" w:rsidP="00CA51F9">
      <w:pPr>
        <w:pStyle w:val="2"/>
        <w:ind w:left="0" w:firstLine="709"/>
        <w:jc w:val="both"/>
        <w:rPr>
          <w:rFonts w:ascii="Arial" w:hAnsi="Arial" w:cs="Arial"/>
        </w:rPr>
      </w:pPr>
      <w:bookmarkStart w:id="75" w:name="_Toc102573965"/>
      <w:bookmarkStart w:id="76" w:name="_Toc113439891"/>
      <w:bookmarkStart w:id="77" w:name="_Toc176342969"/>
      <w:bookmarkEnd w:id="72"/>
      <w:r w:rsidRPr="00DB14D4">
        <w:rPr>
          <w:rFonts w:ascii="Arial" w:hAnsi="Arial" w:cs="Arial"/>
        </w:rPr>
        <w:t>Анализ современного состояния социальной сферы</w:t>
      </w:r>
      <w:bookmarkEnd w:id="75"/>
      <w:bookmarkEnd w:id="76"/>
      <w:bookmarkEnd w:id="77"/>
    </w:p>
    <w:p w14:paraId="191762F9"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bookmarkStart w:id="78" w:name="_Toc328674468"/>
      <w:r w:rsidRPr="00DB14D4">
        <w:rPr>
          <w:rFonts w:ascii="Arial" w:eastAsia="Times New Roman" w:hAnsi="Arial" w:cs="Arial"/>
          <w:b w:val="0"/>
          <w:lang w:eastAsia="ar-SA" w:bidi="en-US"/>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14:paraId="313CA08E"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14:paraId="7DE846F7" w14:textId="0B37DF9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Оценка уровня обеспеченности объектами обслуживания устанавливается в соответствии с Региональными нормативами градостроительного проектирования Сахалинской области, а также с Местными нормативами градостроительного проектирования </w:t>
      </w:r>
      <w:r w:rsidR="00E95584" w:rsidRPr="00DB14D4">
        <w:rPr>
          <w:rFonts w:ascii="Arial" w:eastAsia="Times New Roman" w:hAnsi="Arial" w:cs="Arial"/>
          <w:b w:val="0"/>
          <w:lang w:eastAsia="ar-SA" w:bidi="en-US"/>
        </w:rPr>
        <w:t>Холмского муниципального округа Сахалинской области</w:t>
      </w:r>
      <w:r w:rsidR="00137708" w:rsidRPr="00DB14D4">
        <w:rPr>
          <w:rFonts w:ascii="Arial" w:eastAsia="Times New Roman" w:hAnsi="Arial" w:cs="Arial"/>
          <w:b w:val="0"/>
          <w:lang w:eastAsia="ar-SA" w:bidi="en-US"/>
        </w:rPr>
        <w:t>.</w:t>
      </w:r>
    </w:p>
    <w:p w14:paraId="52F77AB3"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Перечень действующих объектов социально-бытового назначения и результат проведенной оценки представлены ниже.</w:t>
      </w:r>
    </w:p>
    <w:p w14:paraId="7B2B005D" w14:textId="77777777" w:rsidR="0017340F" w:rsidRPr="00DB14D4" w:rsidRDefault="0017340F" w:rsidP="00D96FCD">
      <w:pPr>
        <w:pStyle w:val="afffffff"/>
        <w:ind w:firstLine="709"/>
        <w:rPr>
          <w:rStyle w:val="a9"/>
          <w:rFonts w:ascii="Arial" w:hAnsi="Arial" w:cs="Arial"/>
          <w:color w:val="auto"/>
        </w:rPr>
      </w:pPr>
      <w:r w:rsidRPr="00DB14D4">
        <w:rPr>
          <w:rStyle w:val="a9"/>
          <w:rFonts w:ascii="Arial" w:hAnsi="Arial" w:cs="Arial"/>
          <w:color w:val="auto"/>
        </w:rPr>
        <w:t>Объекты образования</w:t>
      </w:r>
    </w:p>
    <w:p w14:paraId="3BB9D9BC" w14:textId="287FB5C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Система дошкольного образования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включает </w:t>
      </w:r>
      <w:r w:rsidRPr="00DB14D4">
        <w:rPr>
          <w:rFonts w:ascii="Arial" w:eastAsia="Times New Roman" w:hAnsi="Arial" w:cs="Arial"/>
          <w:b w:val="0"/>
          <w:lang w:eastAsia="ar-SA" w:bidi="en-US"/>
        </w:rPr>
        <w:br/>
        <w:t>15 муниципальных дошкольных образовательных организаций, а также дошкольную группу в составе основной общеобразовательной школы, общей мощностью 2,5 тыс. мест.</w:t>
      </w:r>
    </w:p>
    <w:p w14:paraId="63E2D524"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Сеть общеобразовательных учреждений представлена </w:t>
      </w:r>
      <w:r w:rsidRPr="00DB14D4">
        <w:rPr>
          <w:rFonts w:ascii="Arial" w:eastAsia="Times New Roman" w:hAnsi="Arial" w:cs="Arial"/>
          <w:b w:val="0"/>
          <w:lang w:eastAsia="ar-SA" w:bidi="en-US"/>
        </w:rPr>
        <w:br/>
        <w:t>13 общеобразовательными организациями суммарной мощностью 4,9 тыс. мест.</w:t>
      </w:r>
    </w:p>
    <w:p w14:paraId="1017A9BC" w14:textId="6BB648EA"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системе образования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функционирует 4 образовательных организации дополнительного образования детей, в которых обучаются порядка 1,3 тыс. человек.</w:t>
      </w:r>
    </w:p>
    <w:p w14:paraId="76D75B19"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г. </w:t>
      </w:r>
      <w:r w:rsidRPr="00DB14D4">
        <w:rPr>
          <w:rFonts w:ascii="Arial" w:eastAsia="Times New Roman" w:hAnsi="Arial" w:cs="Arial"/>
          <w:lang w:eastAsia="ar-SA" w:bidi="en-US"/>
        </w:rPr>
        <w:t>Холмск</w:t>
      </w:r>
    </w:p>
    <w:p w14:paraId="3ECECB10"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10 дошкольных образовательных организаций суммарной мощностью </w:t>
      </w:r>
      <w:r w:rsidRPr="00DB14D4">
        <w:rPr>
          <w:rFonts w:ascii="Arial" w:eastAsia="Times New Roman" w:hAnsi="Arial" w:cs="Arial"/>
          <w:b w:val="0"/>
          <w:lang w:eastAsia="ar-SA" w:bidi="en-US"/>
        </w:rPr>
        <w:br/>
        <w:t>1,8 тыс. мест;</w:t>
      </w:r>
    </w:p>
    <w:p w14:paraId="1E50FDC1"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7 общеобразовательных организаций суммарной мощностью </w:t>
      </w:r>
      <w:r w:rsidRPr="00DB14D4">
        <w:rPr>
          <w:rFonts w:ascii="Arial" w:eastAsia="Times New Roman" w:hAnsi="Arial" w:cs="Arial"/>
          <w:b w:val="0"/>
          <w:lang w:eastAsia="ar-SA" w:bidi="en-US"/>
        </w:rPr>
        <w:br/>
        <w:t>3,0 тыс. мест;</w:t>
      </w:r>
    </w:p>
    <w:p w14:paraId="24239FE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3 организации дополнительного образования суммарной мощностью </w:t>
      </w:r>
      <w:r w:rsidRPr="00DB14D4">
        <w:rPr>
          <w:rFonts w:ascii="Arial" w:eastAsia="Times New Roman" w:hAnsi="Arial" w:cs="Arial"/>
          <w:b w:val="0"/>
          <w:lang w:eastAsia="ar-SA" w:bidi="en-US"/>
        </w:rPr>
        <w:br/>
        <w:t>0,7 тыс. мест.</w:t>
      </w:r>
    </w:p>
    <w:p w14:paraId="05B9D250"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Правда</w:t>
      </w:r>
    </w:p>
    <w:p w14:paraId="44C5EA6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70 мест;</w:t>
      </w:r>
    </w:p>
    <w:p w14:paraId="77BF4D9B"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средняя общеобразовательная школа на 395 мест;</w:t>
      </w:r>
    </w:p>
    <w:p w14:paraId="011136BD"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Яблочное</w:t>
      </w:r>
    </w:p>
    <w:p w14:paraId="0C6D94DB"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160 мест;</w:t>
      </w:r>
    </w:p>
    <w:p w14:paraId="62F43EC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средняя общеобразовательная школа на 482 мест;</w:t>
      </w:r>
    </w:p>
    <w:p w14:paraId="4F18ED29"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дом детского творчества.</w:t>
      </w:r>
    </w:p>
    <w:p w14:paraId="0A4F1B1C"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Чехов</w:t>
      </w:r>
    </w:p>
    <w:p w14:paraId="17CFB32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120 мест;</w:t>
      </w:r>
    </w:p>
    <w:p w14:paraId="16189891"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средняя общеобразовательная школа на 476 мест;</w:t>
      </w:r>
    </w:p>
    <w:p w14:paraId="48A1AB6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учреждение дополнительного образования Центр творчества;</w:t>
      </w:r>
    </w:p>
    <w:p w14:paraId="7D392EC9"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ДШИ (отделения).</w:t>
      </w:r>
    </w:p>
    <w:p w14:paraId="15C4C0D8"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Пионеры</w:t>
      </w:r>
    </w:p>
    <w:p w14:paraId="3826E0A2"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группа на 20 мест в составе основной общеобразовательной школы;</w:t>
      </w:r>
    </w:p>
    <w:p w14:paraId="4684693D"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основная общеобразовательная школа на 110 мест;</w:t>
      </w:r>
    </w:p>
    <w:p w14:paraId="60C62073"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Костромское</w:t>
      </w:r>
    </w:p>
    <w:p w14:paraId="2BD7CD12"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140 мест;</w:t>
      </w:r>
    </w:p>
    <w:p w14:paraId="10E2F79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средняя общеобразовательная школа на 258 мест.</w:t>
      </w:r>
    </w:p>
    <w:p w14:paraId="6E4143B4"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Чапланово</w:t>
      </w:r>
    </w:p>
    <w:p w14:paraId="58CF472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160 мест;</w:t>
      </w:r>
    </w:p>
    <w:p w14:paraId="22E97943"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основная общеобразовательная школа на 180 мест.</w:t>
      </w:r>
    </w:p>
    <w:p w14:paraId="71DDCDDD" w14:textId="10CB2B96"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Мощности организаций образования местного значения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а также результат проведенной оценки обеспеченности населения города Холмск приведены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_Ref14696970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4</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652F7EE9" w14:textId="710CF4BB"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79" w:name="_Ref14696970"/>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4</w:t>
      </w:r>
      <w:r w:rsidR="00A33865" w:rsidRPr="00DB14D4">
        <w:rPr>
          <w:rFonts w:ascii="Arial" w:hAnsi="Arial" w:cs="Arial"/>
          <w:noProof/>
        </w:rPr>
        <w:fldChar w:fldCharType="end"/>
      </w:r>
      <w:bookmarkEnd w:id="79"/>
      <w:r w:rsidRPr="00DB14D4">
        <w:rPr>
          <w:rFonts w:ascii="Arial" w:hAnsi="Arial" w:cs="Arial"/>
        </w:rPr>
        <w:t xml:space="preserve"> – Оценка обеспеченности населения г. Холмск объектами образования </w:t>
      </w:r>
    </w:p>
    <w:tbl>
      <w:tblPr>
        <w:tblStyle w:val="af9"/>
        <w:tblW w:w="5000" w:type="pct"/>
        <w:tblLook w:val="04A0" w:firstRow="1" w:lastRow="0" w:firstColumn="1" w:lastColumn="0" w:noHBand="0" w:noVBand="1"/>
      </w:tblPr>
      <w:tblGrid>
        <w:gridCol w:w="3757"/>
        <w:gridCol w:w="1658"/>
        <w:gridCol w:w="1966"/>
        <w:gridCol w:w="1964"/>
      </w:tblGrid>
      <w:tr w:rsidR="0017340F" w:rsidRPr="00DB14D4" w14:paraId="753C1DC8" w14:textId="77777777" w:rsidTr="00394B8A">
        <w:tc>
          <w:tcPr>
            <w:tcW w:w="2010" w:type="pct"/>
            <w:vAlign w:val="center"/>
          </w:tcPr>
          <w:p w14:paraId="6A249293"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Организации образования</w:t>
            </w:r>
          </w:p>
        </w:tc>
        <w:tc>
          <w:tcPr>
            <w:tcW w:w="887" w:type="pct"/>
            <w:vAlign w:val="center"/>
          </w:tcPr>
          <w:p w14:paraId="1817FAC1"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Мощность проектная</w:t>
            </w:r>
          </w:p>
        </w:tc>
        <w:tc>
          <w:tcPr>
            <w:tcW w:w="1052" w:type="pct"/>
            <w:vAlign w:val="center"/>
          </w:tcPr>
          <w:p w14:paraId="6AFB806C"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Нормативное значение</w:t>
            </w:r>
          </w:p>
        </w:tc>
        <w:tc>
          <w:tcPr>
            <w:tcW w:w="1051" w:type="pct"/>
            <w:vAlign w:val="center"/>
          </w:tcPr>
          <w:p w14:paraId="4D7AA5EC"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Оценка обеспеченности</w:t>
            </w:r>
          </w:p>
        </w:tc>
      </w:tr>
      <w:tr w:rsidR="0017340F" w:rsidRPr="00DB14D4" w14:paraId="47D676F9" w14:textId="77777777" w:rsidTr="00394B8A">
        <w:tc>
          <w:tcPr>
            <w:tcW w:w="2010" w:type="pct"/>
            <w:vAlign w:val="center"/>
          </w:tcPr>
          <w:p w14:paraId="1E4F73B3"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Дошкольные образовательные организации, мест</w:t>
            </w:r>
          </w:p>
        </w:tc>
        <w:tc>
          <w:tcPr>
            <w:tcW w:w="887" w:type="pct"/>
            <w:vAlign w:val="center"/>
          </w:tcPr>
          <w:p w14:paraId="69165F2F"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1793</w:t>
            </w:r>
          </w:p>
        </w:tc>
        <w:tc>
          <w:tcPr>
            <w:tcW w:w="1052" w:type="pct"/>
            <w:vAlign w:val="center"/>
          </w:tcPr>
          <w:p w14:paraId="1A4E8104"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1742</w:t>
            </w:r>
          </w:p>
        </w:tc>
        <w:tc>
          <w:tcPr>
            <w:tcW w:w="1051" w:type="pct"/>
            <w:vAlign w:val="center"/>
          </w:tcPr>
          <w:p w14:paraId="50B8425B"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свыше 100%</w:t>
            </w:r>
          </w:p>
        </w:tc>
      </w:tr>
      <w:tr w:rsidR="0017340F" w:rsidRPr="00DB14D4" w14:paraId="5CF332D7" w14:textId="77777777" w:rsidTr="00394B8A">
        <w:tc>
          <w:tcPr>
            <w:tcW w:w="2010" w:type="pct"/>
            <w:vAlign w:val="center"/>
          </w:tcPr>
          <w:p w14:paraId="099F071A"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Общеобразовательные организации, учащихся</w:t>
            </w:r>
          </w:p>
        </w:tc>
        <w:tc>
          <w:tcPr>
            <w:tcW w:w="887" w:type="pct"/>
            <w:vAlign w:val="center"/>
          </w:tcPr>
          <w:p w14:paraId="34E01F5A"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2967</w:t>
            </w:r>
          </w:p>
        </w:tc>
        <w:tc>
          <w:tcPr>
            <w:tcW w:w="1052" w:type="pct"/>
            <w:vAlign w:val="center"/>
          </w:tcPr>
          <w:p w14:paraId="151F8E4C"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3111</w:t>
            </w:r>
          </w:p>
        </w:tc>
        <w:tc>
          <w:tcPr>
            <w:tcW w:w="1051" w:type="pct"/>
            <w:vAlign w:val="center"/>
          </w:tcPr>
          <w:p w14:paraId="76A2C1D6"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95%</w:t>
            </w:r>
          </w:p>
        </w:tc>
      </w:tr>
      <w:tr w:rsidR="0017340F" w:rsidRPr="00DB14D4" w14:paraId="736770CA" w14:textId="77777777" w:rsidTr="00394B8A">
        <w:tc>
          <w:tcPr>
            <w:tcW w:w="2010" w:type="pct"/>
            <w:vAlign w:val="center"/>
          </w:tcPr>
          <w:p w14:paraId="78F244EF"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Организации дополнительного образования, мест</w:t>
            </w:r>
          </w:p>
        </w:tc>
        <w:tc>
          <w:tcPr>
            <w:tcW w:w="887" w:type="pct"/>
            <w:vAlign w:val="center"/>
          </w:tcPr>
          <w:p w14:paraId="014B7512"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650</w:t>
            </w:r>
          </w:p>
        </w:tc>
        <w:tc>
          <w:tcPr>
            <w:tcW w:w="1052" w:type="pct"/>
            <w:vAlign w:val="center"/>
          </w:tcPr>
          <w:p w14:paraId="46D6EAE9"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980</w:t>
            </w:r>
          </w:p>
        </w:tc>
        <w:tc>
          <w:tcPr>
            <w:tcW w:w="1051" w:type="pct"/>
            <w:vAlign w:val="center"/>
          </w:tcPr>
          <w:p w14:paraId="3DFECF67"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66%</w:t>
            </w:r>
          </w:p>
        </w:tc>
      </w:tr>
    </w:tbl>
    <w:p w14:paraId="625EF56F" w14:textId="77777777" w:rsidR="0017340F" w:rsidRPr="00DB14D4" w:rsidRDefault="0017340F" w:rsidP="0017340F">
      <w:pPr>
        <w:pStyle w:val="affffffc"/>
        <w:spacing w:before="0"/>
        <w:rPr>
          <w:rStyle w:val="a9"/>
          <w:rFonts w:ascii="Arial" w:hAnsi="Arial" w:cs="Arial"/>
          <w:color w:val="auto"/>
          <w:sz w:val="20"/>
        </w:rPr>
      </w:pPr>
      <w:r w:rsidRPr="00DB14D4">
        <w:rPr>
          <w:rStyle w:val="a9"/>
          <w:rFonts w:ascii="Arial" w:hAnsi="Arial" w:cs="Arial"/>
          <w:color w:val="auto"/>
          <w:sz w:val="20"/>
        </w:rPr>
        <w:t>Примечание: при оценке обеспеченности организациями дополнительного образования не</w:t>
      </w:r>
      <w:r w:rsidRPr="00DB14D4">
        <w:rPr>
          <w:rFonts w:ascii="Arial" w:hAnsi="Arial" w:cs="Arial"/>
          <w:color w:val="auto"/>
          <w:sz w:val="16"/>
          <w:szCs w:val="20"/>
        </w:rPr>
        <w:t xml:space="preserve"> </w:t>
      </w:r>
      <w:r w:rsidRPr="00DB14D4">
        <w:rPr>
          <w:rStyle w:val="a9"/>
          <w:rFonts w:ascii="Arial" w:hAnsi="Arial" w:cs="Arial"/>
          <w:color w:val="auto"/>
          <w:sz w:val="20"/>
        </w:rPr>
        <w:t>учтено дополнительное образование на базе общеобразовательных организаций, объектов культуры и спорта</w:t>
      </w:r>
    </w:p>
    <w:p w14:paraId="6FFA8D7F" w14:textId="3F67724B"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Мощности организаций образования местного значения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а также результат проведенной оценки обеспеченности населения сельских населенных пунктов приведены ниже в таблице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_Ref14697195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5</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7A1329BC" w14:textId="64131F73"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0" w:name="_Ref14697195"/>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5</w:t>
      </w:r>
      <w:r w:rsidR="00A33865" w:rsidRPr="00DB14D4">
        <w:rPr>
          <w:rFonts w:ascii="Arial" w:hAnsi="Arial" w:cs="Arial"/>
          <w:noProof/>
        </w:rPr>
        <w:fldChar w:fldCharType="end"/>
      </w:r>
      <w:bookmarkEnd w:id="80"/>
      <w:r w:rsidRPr="00DB14D4">
        <w:rPr>
          <w:rFonts w:ascii="Arial" w:hAnsi="Arial" w:cs="Arial"/>
        </w:rPr>
        <w:t xml:space="preserve"> – Оценка обеспеченности населения сельских населенных пунктов объектами образования </w:t>
      </w:r>
    </w:p>
    <w:tbl>
      <w:tblPr>
        <w:tblStyle w:val="af9"/>
        <w:tblW w:w="5000" w:type="pct"/>
        <w:tblLook w:val="04A0" w:firstRow="1" w:lastRow="0" w:firstColumn="1" w:lastColumn="0" w:noHBand="0" w:noVBand="1"/>
      </w:tblPr>
      <w:tblGrid>
        <w:gridCol w:w="3746"/>
        <w:gridCol w:w="1655"/>
        <w:gridCol w:w="1983"/>
        <w:gridCol w:w="1961"/>
      </w:tblGrid>
      <w:tr w:rsidR="0017340F" w:rsidRPr="00DB14D4" w14:paraId="72C55338" w14:textId="77777777" w:rsidTr="00394B8A">
        <w:tc>
          <w:tcPr>
            <w:tcW w:w="2004" w:type="pct"/>
            <w:vAlign w:val="center"/>
          </w:tcPr>
          <w:p w14:paraId="4C350104"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Организации образования</w:t>
            </w:r>
          </w:p>
        </w:tc>
        <w:tc>
          <w:tcPr>
            <w:tcW w:w="885" w:type="pct"/>
            <w:vAlign w:val="center"/>
          </w:tcPr>
          <w:p w14:paraId="2874C9B3"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Мощность проектная</w:t>
            </w:r>
          </w:p>
        </w:tc>
        <w:tc>
          <w:tcPr>
            <w:tcW w:w="1061" w:type="pct"/>
            <w:vAlign w:val="center"/>
          </w:tcPr>
          <w:p w14:paraId="236AAA4D"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Нормативное значение</w:t>
            </w:r>
          </w:p>
        </w:tc>
        <w:tc>
          <w:tcPr>
            <w:tcW w:w="1049" w:type="pct"/>
            <w:vAlign w:val="center"/>
          </w:tcPr>
          <w:p w14:paraId="4E141062"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Оценка обеспеченности</w:t>
            </w:r>
          </w:p>
        </w:tc>
      </w:tr>
      <w:tr w:rsidR="0017340F" w:rsidRPr="00DB14D4" w14:paraId="11B15D97" w14:textId="77777777" w:rsidTr="00394B8A">
        <w:tc>
          <w:tcPr>
            <w:tcW w:w="2004" w:type="pct"/>
            <w:vAlign w:val="center"/>
          </w:tcPr>
          <w:p w14:paraId="17168076"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Дошкольные образовательные организации, мест</w:t>
            </w:r>
          </w:p>
        </w:tc>
        <w:tc>
          <w:tcPr>
            <w:tcW w:w="885" w:type="pct"/>
            <w:vAlign w:val="center"/>
          </w:tcPr>
          <w:p w14:paraId="554ADEBF"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670</w:t>
            </w:r>
          </w:p>
        </w:tc>
        <w:tc>
          <w:tcPr>
            <w:tcW w:w="1061" w:type="pct"/>
            <w:vAlign w:val="center"/>
          </w:tcPr>
          <w:p w14:paraId="345021D9"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441</w:t>
            </w:r>
          </w:p>
        </w:tc>
        <w:tc>
          <w:tcPr>
            <w:tcW w:w="1049" w:type="pct"/>
            <w:vAlign w:val="center"/>
          </w:tcPr>
          <w:p w14:paraId="012F6138"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свыше 100%</w:t>
            </w:r>
          </w:p>
        </w:tc>
      </w:tr>
      <w:tr w:rsidR="0017340F" w:rsidRPr="00DB14D4" w14:paraId="0B6929BB" w14:textId="77777777" w:rsidTr="00394B8A">
        <w:tc>
          <w:tcPr>
            <w:tcW w:w="2004" w:type="pct"/>
            <w:vAlign w:val="center"/>
          </w:tcPr>
          <w:p w14:paraId="5C601ED4"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Общеобразовательные организации, учащихся</w:t>
            </w:r>
          </w:p>
        </w:tc>
        <w:tc>
          <w:tcPr>
            <w:tcW w:w="885" w:type="pct"/>
            <w:vAlign w:val="center"/>
          </w:tcPr>
          <w:p w14:paraId="6E8BA077"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1901</w:t>
            </w:r>
          </w:p>
        </w:tc>
        <w:tc>
          <w:tcPr>
            <w:tcW w:w="1061" w:type="pct"/>
            <w:vAlign w:val="center"/>
          </w:tcPr>
          <w:p w14:paraId="7D97D788"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1057</w:t>
            </w:r>
          </w:p>
        </w:tc>
        <w:tc>
          <w:tcPr>
            <w:tcW w:w="1049" w:type="pct"/>
            <w:vAlign w:val="center"/>
          </w:tcPr>
          <w:p w14:paraId="45348899"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свыше 100%</w:t>
            </w:r>
          </w:p>
        </w:tc>
      </w:tr>
      <w:tr w:rsidR="0017340F" w:rsidRPr="00DB14D4" w14:paraId="559C4F19" w14:textId="77777777" w:rsidTr="00394B8A">
        <w:tc>
          <w:tcPr>
            <w:tcW w:w="2004" w:type="pct"/>
            <w:vAlign w:val="center"/>
          </w:tcPr>
          <w:p w14:paraId="5C729DBC"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Организации дополнительного образования, мест</w:t>
            </w:r>
          </w:p>
        </w:tc>
        <w:tc>
          <w:tcPr>
            <w:tcW w:w="885" w:type="pct"/>
            <w:vAlign w:val="center"/>
          </w:tcPr>
          <w:p w14:paraId="341A14FB"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360</w:t>
            </w:r>
          </w:p>
        </w:tc>
        <w:tc>
          <w:tcPr>
            <w:tcW w:w="1061" w:type="pct"/>
            <w:vAlign w:val="center"/>
          </w:tcPr>
          <w:p w14:paraId="67A3B94C"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450</w:t>
            </w:r>
          </w:p>
        </w:tc>
        <w:tc>
          <w:tcPr>
            <w:tcW w:w="1049" w:type="pct"/>
            <w:vAlign w:val="center"/>
          </w:tcPr>
          <w:p w14:paraId="0F0889D4"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80%</w:t>
            </w:r>
          </w:p>
        </w:tc>
      </w:tr>
    </w:tbl>
    <w:p w14:paraId="68935E0D" w14:textId="77777777" w:rsidR="0017340F" w:rsidRPr="00DB14D4" w:rsidRDefault="0017340F" w:rsidP="0017340F">
      <w:pPr>
        <w:pStyle w:val="affffffc"/>
        <w:spacing w:before="0" w:after="0"/>
        <w:rPr>
          <w:rFonts w:ascii="Arial" w:hAnsi="Arial" w:cs="Arial"/>
          <w:color w:val="auto"/>
          <w:sz w:val="20"/>
        </w:rPr>
      </w:pPr>
      <w:r w:rsidRPr="00DB14D4">
        <w:rPr>
          <w:rFonts w:ascii="Arial" w:hAnsi="Arial" w:cs="Arial"/>
          <w:color w:val="auto"/>
          <w:sz w:val="20"/>
        </w:rPr>
        <w:t>Примечание: при оценке обеспеченности организациями дополнительного образования не учтено дополнительное образование на базе общеобразовательных организаций, объектов культуры и спорта</w:t>
      </w:r>
    </w:p>
    <w:p w14:paraId="788C0F1B"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в настоящее время можно отметить небольшой дефицит в общеобразовательных организациях в г. Холмске, однако основной проблемой является физическое старение помещений.</w:t>
      </w:r>
    </w:p>
    <w:p w14:paraId="302C7EB6" w14:textId="55F823ED"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действует муниципальная программа «</w:t>
      </w:r>
      <w:r w:rsidR="00C36339" w:rsidRPr="00DB14D4">
        <w:rPr>
          <w:rFonts w:ascii="Arial" w:hAnsi="Arial" w:cs="Arial"/>
          <w:b w:val="0"/>
        </w:rPr>
        <w:t>Развитие образования в Холмском муниципальном округе Сахалинской области</w:t>
      </w:r>
      <w:r w:rsidRPr="00DB14D4">
        <w:rPr>
          <w:rFonts w:ascii="Arial" w:eastAsia="Times New Roman" w:hAnsi="Arial" w:cs="Arial"/>
          <w:b w:val="0"/>
          <w:lang w:eastAsia="ar-SA" w:bidi="en-US"/>
        </w:rPr>
        <w:t xml:space="preserve">», целью которой является обеспечение доступности качественного образования в соответствии с меняющимися запросами населения и перспективными задачами инновационного социально-экономического развития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3605E85B" w14:textId="37AC52B8"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Реализация мероприятий программы позволит обеспечить государственные гарантии общедоступности и бесплатности качественного дошкольного образования в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Расширение сети дошкольных образовательных организаций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позволит ликвидировать очередность на зачисление детей в дошкольные образовательные организации и обеспечить 100% доступность дошкольного образования для детей 3-7 лет.</w:t>
      </w:r>
    </w:p>
    <w:p w14:paraId="1BAFB58A"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системе общего образования главным результатом изменений будет формирование новых компетентностей, мобильности социального поведения выпускников общеобразовательных организаций за счет развития доступности качественного образования для всех категорий детей.</w:t>
      </w:r>
    </w:p>
    <w:p w14:paraId="3ED437BD"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системе дополнительного образования детей успешное выполнение мероприятий программы позволит увеличить долю детей, обучающихся по программам дополнительного образования детей в системе образования до 79%.</w:t>
      </w:r>
    </w:p>
    <w:p w14:paraId="6E6B27DF"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Объекты здравоохранения и социального обеспечения</w:t>
      </w:r>
    </w:p>
    <w:p w14:paraId="1FE58A87"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Основной целью развития системы здравоохранения является создание условий для сохранения и улучшения здоровья населения.</w:t>
      </w:r>
    </w:p>
    <w:p w14:paraId="440021E7"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Основными задачами развития системы здравоохранения являются:</w:t>
      </w:r>
    </w:p>
    <w:p w14:paraId="542171FC"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снижение общего уровняю заболеваемости населения;</w:t>
      </w:r>
    </w:p>
    <w:p w14:paraId="221EACF0"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снижение смертности;</w:t>
      </w:r>
    </w:p>
    <w:p w14:paraId="0DDD253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улучшение качества медицинского обслуживания и повышение доступности высокотехнологичной медицинской помощи.</w:t>
      </w:r>
    </w:p>
    <w:p w14:paraId="77EA7BE2" w14:textId="582F7085"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Медицинскую помощь жителям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оказывают следующие организации:</w:t>
      </w:r>
    </w:p>
    <w:p w14:paraId="799F8E6D"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7927D93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Федеральное государственное бюджетное учреждение здравоохранения «Дальневосточный окружной медицинский центр» на 166 посещений в смену/70 коек;</w:t>
      </w:r>
    </w:p>
    <w:p w14:paraId="08C5094C"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Филиал ФБУЗ «Центр гигиены и эпидемиологии в Сахалинской области» в Холмском, Невельском, Углегорском, Томаринском районах;</w:t>
      </w:r>
    </w:p>
    <w:p w14:paraId="0A0254E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Государственное бюджетное учреждение здравоохранения «Холмская центральная районная больница» на 243 посещения в смену и 218 коек;</w:t>
      </w:r>
    </w:p>
    <w:p w14:paraId="167F961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стоматологическая поликлиника.</w:t>
      </w:r>
    </w:p>
    <w:p w14:paraId="37AD62A5"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Костромское</w:t>
      </w:r>
    </w:p>
    <w:p w14:paraId="32F7BD1E" w14:textId="337A6FFA" w:rsidR="00D138DF" w:rsidRPr="00DB14D4" w:rsidRDefault="00D138D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ОСП «Костромское» Психосоциальной реабилитации</w:t>
      </w:r>
    </w:p>
    <w:p w14:paraId="60BD933C" w14:textId="764793A3"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в с. Костромское на 50 посещений в смену.</w:t>
      </w:r>
    </w:p>
    <w:p w14:paraId="63C6465A"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Правда</w:t>
      </w:r>
    </w:p>
    <w:p w14:paraId="4885D791" w14:textId="73F62E63"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на 50 посещени</w:t>
      </w:r>
      <w:r w:rsidR="005902FB" w:rsidRPr="00DB14D4">
        <w:rPr>
          <w:rFonts w:ascii="Arial" w:eastAsia="Times New Roman" w:hAnsi="Arial" w:cs="Arial"/>
          <w:b w:val="0"/>
          <w:lang w:eastAsia="ar-SA" w:bidi="en-US"/>
        </w:rPr>
        <w:t>й</w:t>
      </w:r>
      <w:r w:rsidRPr="00DB14D4">
        <w:rPr>
          <w:rFonts w:ascii="Arial" w:eastAsia="Times New Roman" w:hAnsi="Arial" w:cs="Arial"/>
          <w:b w:val="0"/>
          <w:lang w:eastAsia="ar-SA" w:bidi="en-US"/>
        </w:rPr>
        <w:t xml:space="preserve"> в смену.</w:t>
      </w:r>
    </w:p>
    <w:p w14:paraId="51ABAC98"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Пионеры</w:t>
      </w:r>
    </w:p>
    <w:p w14:paraId="420911AB"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фельдшерско-акушерский пункт.</w:t>
      </w:r>
    </w:p>
    <w:p w14:paraId="70F7ADC7"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Пятиречье</w:t>
      </w:r>
    </w:p>
    <w:p w14:paraId="68D2914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фельдшерско-акушерский пункт.</w:t>
      </w:r>
    </w:p>
    <w:p w14:paraId="711BE625"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565910BA"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на 50 посещений в смену.</w:t>
      </w:r>
    </w:p>
    <w:p w14:paraId="31E39001"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Чапланово</w:t>
      </w:r>
    </w:p>
    <w:p w14:paraId="02184771"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на 50 посещений в смену.</w:t>
      </w:r>
    </w:p>
    <w:p w14:paraId="78795BB1"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Яблочное</w:t>
      </w:r>
    </w:p>
    <w:p w14:paraId="62BF847F"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на 50 посещений в смену.</w:t>
      </w:r>
    </w:p>
    <w:p w14:paraId="684ADBF8"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Совхозное</w:t>
      </w:r>
    </w:p>
    <w:p w14:paraId="1AE59F26"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фельдшерско-акушерский пункт.</w:t>
      </w:r>
    </w:p>
    <w:p w14:paraId="7617376A"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Согласно «Стратегии социально-экономического развития Сахалинской области на период до 2035 года» целью развития сферы здравоохранения на территории Сахалинской области является обеспечение доступности медицинской помощи и повышение эффективности медицинских услуг, которые должны соответствовать потребностям населения Сахалинской области и передовым достижениям медицинской науки и техники. </w:t>
      </w:r>
    </w:p>
    <w:p w14:paraId="73B5C9B4" w14:textId="27FED82B"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действует государственная программа Сахалинской области «Развитие здравоохранения в Сахалинской области», согласно которой задачами развития здравоохранения в Сахалинской области являются: </w:t>
      </w:r>
    </w:p>
    <w:p w14:paraId="2007E352"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обеспечение приоритета профилактики в сфере охраны здоровья и развития первичной медико-санитарной помощи;</w:t>
      </w:r>
    </w:p>
    <w:p w14:paraId="69A88E0A"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эффективности оказания специализированной, в том числе высокотехнологичной, медицинской помощи, скорой, в том числе скорой специализированной, медицинской помощи, медицинской эвакуации;</w:t>
      </w:r>
    </w:p>
    <w:p w14:paraId="025DF9E4"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эффективности службы родовспоможения и детства;</w:t>
      </w:r>
    </w:p>
    <w:p w14:paraId="6A4854A6"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системы медицинской реабилитации на территории Сахалинской области, обеспечение санаторно-курортного лечения детей;</w:t>
      </w:r>
    </w:p>
    <w:p w14:paraId="73E466A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обеспечение медицинской помощью неизлечимых больных, в том числе детей;</w:t>
      </w:r>
    </w:p>
    <w:p w14:paraId="1C44142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обеспечение системы здравоохранения Сахалинской области высококвалифицированными и мотивированными кадрами;</w:t>
      </w:r>
    </w:p>
    <w:p w14:paraId="7AC5E83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доступности и качества медицинской помощи населению на основе автоматизации процесса информационного взаимодействия между учреждениями и организациями системы здравоохранения Сахалинской области, министерством здравоохранения Сахалинской области, а также федеральными органами исполнительной власти, обеспечивающими реализацию государственной политики в области здравоохранения;</w:t>
      </w:r>
    </w:p>
    <w:p w14:paraId="156A9433"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доступности качественных, эффективных и безопасных лекарственных препаратов, медицинских изделий и специализированных продуктов лечебного питания для удовлетворения потребности отдельных категорий граждан и системы здравоохранения на основе рациональной и сбалансированной с имеющимися ресурсами системы лекарственного обеспечения населения Сахалинской области;</w:t>
      </w:r>
    </w:p>
    <w:p w14:paraId="34C412B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обеспечение условий для применения современных медицинских технологий при оказании медицинской помощи женщинам во время беременности и родов и новорожденным с введением в строй перинатального центра, располагающего современным высокотехнологичным оборудованием;</w:t>
      </w:r>
    </w:p>
    <w:p w14:paraId="610EB412"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территориальное планирование размещения медицинских организаций с преобразованием существующей системы здравоохранения, повышением ее медицинской, социальной, экономической и энергетической эффективности;</w:t>
      </w:r>
    </w:p>
    <w:p w14:paraId="0C1EFC3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взаимодействия государственной и частной систем здравоохранения.</w:t>
      </w:r>
    </w:p>
    <w:p w14:paraId="1BBEB67B"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Социальное обслуживание населения является одной из составляющих социальной поддержки населения и представляет собой деятельность социальных служб по оказанию социально-бытовых, социально-медицинских, социально-педагогических, социально-экономических, социально-правовых услуг, проведению социальной адаптации и реабилитации граждан, находящихся в трудной жизненной ситуации.</w:t>
      </w:r>
    </w:p>
    <w:p w14:paraId="7E6B40C1"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системы социального обслуживания населения определяется, в первую очередь, потребностями граждан в социальных услугах и мерах социальной поддержки, особенностями региональной социальной политики, законодательства.</w:t>
      </w:r>
    </w:p>
    <w:p w14:paraId="73A03587"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системе социального обслуживания населения на территории округа действуют следующие объекты:</w:t>
      </w:r>
    </w:p>
    <w:p w14:paraId="6432815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отделение Государственного казенного учреждения «Центр социальной поддержки Сахалинской области» в г. Холмск;</w:t>
      </w:r>
    </w:p>
    <w:p w14:paraId="0098C5D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Областное государственное автономное учреждение «Центр медико-социальной реабилитации «Чайка»:</w:t>
      </w:r>
    </w:p>
    <w:p w14:paraId="7FEA9DC5" w14:textId="77777777" w:rsidR="0017340F" w:rsidRPr="00DB14D4" w:rsidRDefault="0017340F" w:rsidP="00D96FCD">
      <w:pPr>
        <w:pStyle w:val="aff8"/>
        <w:numPr>
          <w:ilvl w:val="0"/>
          <w:numId w:val="34"/>
        </w:numPr>
        <w:autoSpaceDE w:val="0"/>
        <w:autoSpaceDN w:val="0"/>
        <w:adjustRightInd w:val="0"/>
        <w:spacing w:before="120" w:after="60" w:line="276" w:lineRule="auto"/>
        <w:ind w:left="709" w:firstLine="425"/>
        <w:rPr>
          <w:rFonts w:ascii="Arial" w:eastAsia="Times New Roman" w:hAnsi="Arial" w:cs="Arial"/>
          <w:b w:val="0"/>
          <w:lang w:eastAsia="ar-SA" w:bidi="en-US"/>
        </w:rPr>
      </w:pPr>
      <w:r w:rsidRPr="00DB14D4">
        <w:rPr>
          <w:rFonts w:ascii="Arial" w:eastAsia="Times New Roman" w:hAnsi="Arial" w:cs="Arial"/>
          <w:b w:val="0"/>
          <w:lang w:eastAsia="ar-SA" w:bidi="en-US"/>
        </w:rPr>
        <w:t>санаторно-оздоровительное отделение (детский круглогодичный оздоровительный лагерь) в с. Пионеры;</w:t>
      </w:r>
    </w:p>
    <w:p w14:paraId="66B39882" w14:textId="77777777" w:rsidR="0017340F" w:rsidRPr="00DB14D4" w:rsidRDefault="0017340F" w:rsidP="00D96FCD">
      <w:pPr>
        <w:pStyle w:val="aff8"/>
        <w:numPr>
          <w:ilvl w:val="0"/>
          <w:numId w:val="34"/>
        </w:numPr>
        <w:autoSpaceDE w:val="0"/>
        <w:autoSpaceDN w:val="0"/>
        <w:adjustRightInd w:val="0"/>
        <w:spacing w:before="120" w:after="60" w:line="276" w:lineRule="auto"/>
        <w:ind w:left="709" w:firstLine="425"/>
        <w:rPr>
          <w:rFonts w:ascii="Arial" w:eastAsia="Times New Roman" w:hAnsi="Arial" w:cs="Arial"/>
          <w:b w:val="0"/>
          <w:lang w:eastAsia="ar-SA" w:bidi="en-US"/>
        </w:rPr>
      </w:pPr>
      <w:r w:rsidRPr="00DB14D4">
        <w:rPr>
          <w:rFonts w:ascii="Arial" w:eastAsia="Times New Roman" w:hAnsi="Arial" w:cs="Arial"/>
          <w:b w:val="0"/>
          <w:lang w:eastAsia="ar-SA" w:bidi="en-US"/>
        </w:rPr>
        <w:t>отделение проживания престарелых граждан и инвалидов в с. Пионеры;</w:t>
      </w:r>
    </w:p>
    <w:p w14:paraId="12EEA80B" w14:textId="77777777" w:rsidR="0017340F" w:rsidRPr="00DB14D4" w:rsidRDefault="0017340F" w:rsidP="00D96FCD">
      <w:pPr>
        <w:pStyle w:val="aff8"/>
        <w:numPr>
          <w:ilvl w:val="0"/>
          <w:numId w:val="34"/>
        </w:numPr>
        <w:autoSpaceDE w:val="0"/>
        <w:autoSpaceDN w:val="0"/>
        <w:adjustRightInd w:val="0"/>
        <w:spacing w:before="120" w:after="60" w:line="276" w:lineRule="auto"/>
        <w:ind w:left="709" w:firstLine="425"/>
        <w:rPr>
          <w:rFonts w:ascii="Arial" w:eastAsia="Times New Roman" w:hAnsi="Arial" w:cs="Arial"/>
          <w:b w:val="0"/>
          <w:lang w:eastAsia="ar-SA" w:bidi="en-US"/>
        </w:rPr>
      </w:pPr>
      <w:r w:rsidRPr="00DB14D4">
        <w:rPr>
          <w:rFonts w:ascii="Arial" w:eastAsia="Times New Roman" w:hAnsi="Arial" w:cs="Arial"/>
          <w:b w:val="0"/>
          <w:lang w:eastAsia="ar-SA" w:bidi="en-US"/>
        </w:rPr>
        <w:t>отделение Милосердия в с. Чехов;</w:t>
      </w:r>
    </w:p>
    <w:p w14:paraId="68B1684A" w14:textId="232EDEC1" w:rsidR="0017340F" w:rsidRPr="00DB14D4" w:rsidRDefault="0017340F" w:rsidP="00D96FCD">
      <w:pPr>
        <w:pStyle w:val="aff8"/>
        <w:numPr>
          <w:ilvl w:val="0"/>
          <w:numId w:val="34"/>
        </w:numPr>
        <w:autoSpaceDE w:val="0"/>
        <w:autoSpaceDN w:val="0"/>
        <w:adjustRightInd w:val="0"/>
        <w:spacing w:before="120" w:after="60" w:line="276" w:lineRule="auto"/>
        <w:ind w:left="709" w:firstLine="425"/>
        <w:rPr>
          <w:rFonts w:ascii="Arial" w:eastAsia="Times New Roman" w:hAnsi="Arial" w:cs="Arial"/>
          <w:b w:val="0"/>
          <w:lang w:eastAsia="ar-SA" w:bidi="en-US"/>
        </w:rPr>
      </w:pPr>
      <w:r w:rsidRPr="00DB14D4">
        <w:rPr>
          <w:rFonts w:ascii="Arial" w:eastAsia="Times New Roman" w:hAnsi="Arial" w:cs="Arial"/>
          <w:b w:val="0"/>
          <w:lang w:eastAsia="ar-SA" w:bidi="en-US"/>
        </w:rPr>
        <w:t xml:space="preserve">отделение </w:t>
      </w:r>
      <w:r w:rsidR="00B347A4" w:rsidRPr="00DB14D4">
        <w:rPr>
          <w:rFonts w:ascii="Arial" w:eastAsia="Times New Roman" w:hAnsi="Arial" w:cs="Arial"/>
          <w:b w:val="0"/>
          <w:lang w:eastAsia="ar-SA" w:bidi="en-US"/>
        </w:rPr>
        <w:t>для детей, имеющих психические расстройства</w:t>
      </w:r>
      <w:r w:rsidRPr="00DB14D4">
        <w:rPr>
          <w:rFonts w:ascii="Arial" w:eastAsia="Times New Roman" w:hAnsi="Arial" w:cs="Arial"/>
          <w:b w:val="0"/>
          <w:lang w:eastAsia="ar-SA" w:bidi="en-US"/>
        </w:rPr>
        <w:t xml:space="preserve"> в с. Правда.</w:t>
      </w:r>
    </w:p>
    <w:p w14:paraId="78FAC4DB"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Культура и искусство</w:t>
      </w:r>
    </w:p>
    <w:p w14:paraId="475F0DEE" w14:textId="00E9AD8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Сеть муниципальных учреждений культуры и искусства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включает в себя:</w:t>
      </w:r>
    </w:p>
    <w:p w14:paraId="24A62D6B"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«Централизованная клубная система» (далее также - МБУК ЦКС);</w:t>
      </w:r>
    </w:p>
    <w:p w14:paraId="16292011"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«Холмская централизованная библиотечная система» (далее также -  МБУК «Холмская ЦБС»);</w:t>
      </w:r>
    </w:p>
    <w:p w14:paraId="42BFD683"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«Историко-культурный центр» (далее также – МБУК «ИКЦ»);</w:t>
      </w:r>
    </w:p>
    <w:p w14:paraId="54952B1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Кинодосуговый центр «Россия» (далее также – МБУК КДЦ «Россия»);</w:t>
      </w:r>
    </w:p>
    <w:p w14:paraId="79A3FB5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«Парк культуры и отдыха города Холмска» (далее также – МБУК «ПКИО»).</w:t>
      </w:r>
    </w:p>
    <w:p w14:paraId="22EDD920" w14:textId="2A0CFA7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населенных пунктах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где проживает порядка 100% населения, действуют стационарные учреждения культуры. Для обслуживания населения, постоянно проживающего в населенных пунктах, не имеющих стационарных учреждений культуры, используются выездные формы работы.</w:t>
      </w:r>
    </w:p>
    <w:p w14:paraId="19AF742C"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в состав МБУК «ИКЦ» входит музей фауны моря, который является одним из старейших музеев Сахалинской области.</w:t>
      </w:r>
    </w:p>
    <w:p w14:paraId="7B0883C3"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структуру МБУК «Холмская ЦБС» входит 13 библиотек, суммарная мощность которых составила 289,9 тыс. единиц хранения.</w:t>
      </w:r>
    </w:p>
    <w:p w14:paraId="10B3D07F"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МБУК КДЦ «Россия» рассчитан на 460 мест.</w:t>
      </w:r>
    </w:p>
    <w:p w14:paraId="5D5246F7" w14:textId="158111E3"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Результаты проведенной оценки обеспеченности населения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объектами культуры и искусства приведены ниже в таблице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_Ref14873615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6</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38795FBA" w14:textId="1FFAFD6B"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1" w:name="_Ref14873615"/>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6</w:t>
      </w:r>
      <w:r w:rsidR="00A33865" w:rsidRPr="00DB14D4">
        <w:rPr>
          <w:rFonts w:ascii="Arial" w:hAnsi="Arial" w:cs="Arial"/>
          <w:noProof/>
        </w:rPr>
        <w:fldChar w:fldCharType="end"/>
      </w:r>
      <w:bookmarkEnd w:id="81"/>
      <w:r w:rsidRPr="00DB14D4">
        <w:rPr>
          <w:rFonts w:ascii="Arial" w:hAnsi="Arial" w:cs="Arial"/>
        </w:rPr>
        <w:t xml:space="preserve"> – Оценка обеспеченности населения </w:t>
      </w:r>
      <w:r w:rsidR="00C60F0C" w:rsidRPr="00DB14D4">
        <w:rPr>
          <w:rFonts w:ascii="Arial" w:hAnsi="Arial" w:cs="Arial"/>
        </w:rPr>
        <w:t>муниципального округа</w:t>
      </w:r>
      <w:r w:rsidRPr="00DB14D4">
        <w:rPr>
          <w:rFonts w:ascii="Arial" w:hAnsi="Arial" w:cs="Arial"/>
        </w:rPr>
        <w:t xml:space="preserve"> учреждениями культуры и искусства </w:t>
      </w:r>
    </w:p>
    <w:tbl>
      <w:tblPr>
        <w:tblStyle w:val="af9"/>
        <w:tblW w:w="5000" w:type="pct"/>
        <w:jc w:val="center"/>
        <w:tblLook w:val="04A0" w:firstRow="1" w:lastRow="0" w:firstColumn="1" w:lastColumn="0" w:noHBand="0" w:noVBand="1"/>
      </w:tblPr>
      <w:tblGrid>
        <w:gridCol w:w="3757"/>
        <w:gridCol w:w="1658"/>
        <w:gridCol w:w="1966"/>
        <w:gridCol w:w="1964"/>
      </w:tblGrid>
      <w:tr w:rsidR="0017340F" w:rsidRPr="00DB14D4" w14:paraId="3BD67100" w14:textId="77777777" w:rsidTr="00394B8A">
        <w:trPr>
          <w:trHeight w:val="227"/>
          <w:jc w:val="center"/>
        </w:trPr>
        <w:tc>
          <w:tcPr>
            <w:tcW w:w="2010" w:type="pct"/>
            <w:vAlign w:val="center"/>
          </w:tcPr>
          <w:p w14:paraId="235A2EED"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Учреждения культуры и искусства</w:t>
            </w:r>
          </w:p>
        </w:tc>
        <w:tc>
          <w:tcPr>
            <w:tcW w:w="887" w:type="pct"/>
            <w:vAlign w:val="center"/>
          </w:tcPr>
          <w:p w14:paraId="55C6F118"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Мощность проектная</w:t>
            </w:r>
          </w:p>
        </w:tc>
        <w:tc>
          <w:tcPr>
            <w:tcW w:w="1052" w:type="pct"/>
            <w:vAlign w:val="center"/>
          </w:tcPr>
          <w:p w14:paraId="4C1C0BFF"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Нормативное значение</w:t>
            </w:r>
          </w:p>
        </w:tc>
        <w:tc>
          <w:tcPr>
            <w:tcW w:w="1051" w:type="pct"/>
            <w:vAlign w:val="center"/>
          </w:tcPr>
          <w:p w14:paraId="6B050D27"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Оценка обеспеченности</w:t>
            </w:r>
          </w:p>
        </w:tc>
      </w:tr>
      <w:tr w:rsidR="0017340F" w:rsidRPr="00DB14D4" w14:paraId="1D671D9D" w14:textId="77777777" w:rsidTr="00394B8A">
        <w:trPr>
          <w:trHeight w:val="227"/>
          <w:jc w:val="center"/>
        </w:trPr>
        <w:tc>
          <w:tcPr>
            <w:tcW w:w="2010" w:type="pct"/>
            <w:vAlign w:val="center"/>
          </w:tcPr>
          <w:p w14:paraId="2CB9F321" w14:textId="77777777" w:rsidR="0017340F" w:rsidRPr="00DB14D4" w:rsidRDefault="0017340F" w:rsidP="00394B8A">
            <w:pPr>
              <w:rPr>
                <w:rFonts w:ascii="Arial" w:hAnsi="Arial" w:cs="Arial"/>
                <w:sz w:val="20"/>
                <w:szCs w:val="20"/>
              </w:rPr>
            </w:pPr>
            <w:r w:rsidRPr="00DB14D4">
              <w:rPr>
                <w:rFonts w:ascii="Arial" w:hAnsi="Arial" w:cs="Arial"/>
                <w:sz w:val="20"/>
                <w:szCs w:val="20"/>
              </w:rPr>
              <w:t>Учреждения культурно-клубного типа г. Холмск, мест</w:t>
            </w:r>
          </w:p>
        </w:tc>
        <w:tc>
          <w:tcPr>
            <w:tcW w:w="887" w:type="pct"/>
            <w:vAlign w:val="center"/>
          </w:tcPr>
          <w:p w14:paraId="74B10291"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780</w:t>
            </w:r>
          </w:p>
        </w:tc>
        <w:tc>
          <w:tcPr>
            <w:tcW w:w="1052" w:type="pct"/>
            <w:vAlign w:val="center"/>
          </w:tcPr>
          <w:p w14:paraId="45BC5CC0"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1060</w:t>
            </w:r>
          </w:p>
        </w:tc>
        <w:tc>
          <w:tcPr>
            <w:tcW w:w="1051" w:type="pct"/>
            <w:vAlign w:val="center"/>
          </w:tcPr>
          <w:p w14:paraId="663F1720"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73%</w:t>
            </w:r>
          </w:p>
        </w:tc>
      </w:tr>
      <w:tr w:rsidR="0017340F" w:rsidRPr="00DB14D4" w14:paraId="455471C7" w14:textId="77777777" w:rsidTr="00394B8A">
        <w:trPr>
          <w:trHeight w:val="227"/>
          <w:jc w:val="center"/>
        </w:trPr>
        <w:tc>
          <w:tcPr>
            <w:tcW w:w="2010" w:type="pct"/>
            <w:vAlign w:val="center"/>
          </w:tcPr>
          <w:p w14:paraId="17E7D499" w14:textId="77777777" w:rsidR="0017340F" w:rsidRPr="00DB14D4" w:rsidRDefault="0017340F" w:rsidP="00394B8A">
            <w:pPr>
              <w:rPr>
                <w:rFonts w:ascii="Arial" w:hAnsi="Arial" w:cs="Arial"/>
                <w:sz w:val="20"/>
                <w:szCs w:val="20"/>
              </w:rPr>
            </w:pPr>
            <w:r w:rsidRPr="00DB14D4">
              <w:rPr>
                <w:rFonts w:ascii="Arial" w:hAnsi="Arial" w:cs="Arial"/>
                <w:sz w:val="20"/>
                <w:szCs w:val="20"/>
              </w:rPr>
              <w:t>Учреждения культурно-клубного типа сельских населенных пунктов, мест</w:t>
            </w:r>
          </w:p>
        </w:tc>
        <w:tc>
          <w:tcPr>
            <w:tcW w:w="887" w:type="pct"/>
            <w:vAlign w:val="center"/>
          </w:tcPr>
          <w:p w14:paraId="33D3ACC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783</w:t>
            </w:r>
          </w:p>
        </w:tc>
        <w:tc>
          <w:tcPr>
            <w:tcW w:w="1052" w:type="pct"/>
            <w:vAlign w:val="center"/>
          </w:tcPr>
          <w:p w14:paraId="5A9814CD"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710</w:t>
            </w:r>
          </w:p>
        </w:tc>
        <w:tc>
          <w:tcPr>
            <w:tcW w:w="1051" w:type="pct"/>
            <w:vAlign w:val="center"/>
          </w:tcPr>
          <w:p w14:paraId="1762D364"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свыше 100%</w:t>
            </w:r>
          </w:p>
        </w:tc>
      </w:tr>
      <w:tr w:rsidR="0017340F" w:rsidRPr="00DB14D4" w14:paraId="1A01B01D" w14:textId="77777777" w:rsidTr="00394B8A">
        <w:trPr>
          <w:trHeight w:val="227"/>
          <w:jc w:val="center"/>
        </w:trPr>
        <w:tc>
          <w:tcPr>
            <w:tcW w:w="2010" w:type="pct"/>
            <w:vAlign w:val="center"/>
          </w:tcPr>
          <w:p w14:paraId="539DBFF3" w14:textId="77777777" w:rsidR="0017340F" w:rsidRPr="00DB14D4" w:rsidRDefault="0017340F" w:rsidP="00394B8A">
            <w:pPr>
              <w:rPr>
                <w:rFonts w:ascii="Arial" w:hAnsi="Arial" w:cs="Arial"/>
                <w:sz w:val="20"/>
                <w:szCs w:val="20"/>
              </w:rPr>
            </w:pPr>
            <w:r w:rsidRPr="00DB14D4">
              <w:rPr>
                <w:rFonts w:ascii="Arial" w:hAnsi="Arial" w:cs="Arial"/>
                <w:sz w:val="20"/>
                <w:szCs w:val="20"/>
              </w:rPr>
              <w:t>Кинотеатры, учреждение</w:t>
            </w:r>
          </w:p>
        </w:tc>
        <w:tc>
          <w:tcPr>
            <w:tcW w:w="887" w:type="pct"/>
            <w:vAlign w:val="center"/>
          </w:tcPr>
          <w:p w14:paraId="65D9B341"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2" w:type="pct"/>
            <w:vAlign w:val="center"/>
          </w:tcPr>
          <w:p w14:paraId="6BBEA69E"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1" w:type="pct"/>
            <w:vAlign w:val="center"/>
          </w:tcPr>
          <w:p w14:paraId="0C0AEBB8"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100%</w:t>
            </w:r>
          </w:p>
        </w:tc>
      </w:tr>
      <w:tr w:rsidR="0017340F" w:rsidRPr="00DB14D4" w14:paraId="0F8BDC73" w14:textId="77777777" w:rsidTr="00394B8A">
        <w:trPr>
          <w:trHeight w:val="227"/>
          <w:jc w:val="center"/>
        </w:trPr>
        <w:tc>
          <w:tcPr>
            <w:tcW w:w="2010" w:type="pct"/>
            <w:vAlign w:val="center"/>
          </w:tcPr>
          <w:p w14:paraId="4DCDF9D6" w14:textId="77777777" w:rsidR="0017340F" w:rsidRPr="00DB14D4" w:rsidRDefault="0017340F" w:rsidP="00394B8A">
            <w:pPr>
              <w:rPr>
                <w:rFonts w:ascii="Arial" w:hAnsi="Arial" w:cs="Arial"/>
                <w:sz w:val="20"/>
                <w:szCs w:val="20"/>
              </w:rPr>
            </w:pPr>
            <w:r w:rsidRPr="00DB14D4">
              <w:rPr>
                <w:rFonts w:ascii="Arial" w:hAnsi="Arial" w:cs="Arial"/>
                <w:sz w:val="20"/>
                <w:szCs w:val="20"/>
              </w:rPr>
              <w:t>Музеи, учреждение</w:t>
            </w:r>
          </w:p>
        </w:tc>
        <w:tc>
          <w:tcPr>
            <w:tcW w:w="887" w:type="pct"/>
            <w:vAlign w:val="center"/>
          </w:tcPr>
          <w:p w14:paraId="71F67482"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2" w:type="pct"/>
            <w:vAlign w:val="center"/>
          </w:tcPr>
          <w:p w14:paraId="16E0A36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1" w:type="pct"/>
            <w:vAlign w:val="center"/>
          </w:tcPr>
          <w:p w14:paraId="42E969C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100%</w:t>
            </w:r>
          </w:p>
        </w:tc>
      </w:tr>
      <w:tr w:rsidR="0017340F" w:rsidRPr="00DB14D4" w14:paraId="6ACF175B" w14:textId="77777777" w:rsidTr="00394B8A">
        <w:trPr>
          <w:trHeight w:val="227"/>
          <w:jc w:val="center"/>
        </w:trPr>
        <w:tc>
          <w:tcPr>
            <w:tcW w:w="2010" w:type="pct"/>
            <w:vAlign w:val="center"/>
          </w:tcPr>
          <w:p w14:paraId="0394E380" w14:textId="77777777" w:rsidR="0017340F" w:rsidRPr="00DB14D4" w:rsidRDefault="0017340F" w:rsidP="00394B8A">
            <w:pPr>
              <w:rPr>
                <w:rFonts w:ascii="Arial" w:hAnsi="Arial" w:cs="Arial"/>
                <w:sz w:val="20"/>
                <w:szCs w:val="20"/>
              </w:rPr>
            </w:pPr>
            <w:r w:rsidRPr="00DB14D4">
              <w:rPr>
                <w:rFonts w:ascii="Arial" w:hAnsi="Arial" w:cs="Arial"/>
                <w:sz w:val="20"/>
                <w:szCs w:val="20"/>
              </w:rPr>
              <w:t>Общедоступная универсальная библиотека, учреждение</w:t>
            </w:r>
          </w:p>
        </w:tc>
        <w:tc>
          <w:tcPr>
            <w:tcW w:w="887" w:type="pct"/>
            <w:vAlign w:val="center"/>
          </w:tcPr>
          <w:p w14:paraId="01E85010"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2" w:type="pct"/>
            <w:vAlign w:val="center"/>
          </w:tcPr>
          <w:p w14:paraId="48542FE2"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1" w:type="pct"/>
            <w:vAlign w:val="center"/>
          </w:tcPr>
          <w:p w14:paraId="60BDC22D"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100%</w:t>
            </w:r>
          </w:p>
        </w:tc>
      </w:tr>
      <w:tr w:rsidR="0017340F" w:rsidRPr="00DB14D4" w14:paraId="63E76430" w14:textId="77777777" w:rsidTr="00394B8A">
        <w:trPr>
          <w:trHeight w:val="227"/>
          <w:jc w:val="center"/>
        </w:trPr>
        <w:tc>
          <w:tcPr>
            <w:tcW w:w="2010" w:type="pct"/>
            <w:vAlign w:val="center"/>
          </w:tcPr>
          <w:p w14:paraId="25BFE430" w14:textId="77777777" w:rsidR="0017340F" w:rsidRPr="00DB14D4" w:rsidRDefault="0017340F" w:rsidP="00394B8A">
            <w:pPr>
              <w:rPr>
                <w:rFonts w:ascii="Arial" w:hAnsi="Arial" w:cs="Arial"/>
                <w:sz w:val="20"/>
                <w:szCs w:val="20"/>
              </w:rPr>
            </w:pPr>
            <w:r w:rsidRPr="00DB14D4">
              <w:rPr>
                <w:rFonts w:ascii="Arial" w:hAnsi="Arial" w:cs="Arial"/>
                <w:sz w:val="20"/>
                <w:szCs w:val="20"/>
              </w:rPr>
              <w:t>Детская библиотека, учреждение</w:t>
            </w:r>
          </w:p>
        </w:tc>
        <w:tc>
          <w:tcPr>
            <w:tcW w:w="887" w:type="pct"/>
            <w:vAlign w:val="center"/>
          </w:tcPr>
          <w:p w14:paraId="4DA1CF1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2" w:type="pct"/>
            <w:vAlign w:val="center"/>
          </w:tcPr>
          <w:p w14:paraId="53929466"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1" w:type="pct"/>
            <w:vAlign w:val="center"/>
          </w:tcPr>
          <w:p w14:paraId="3953EE3D"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100%</w:t>
            </w:r>
          </w:p>
        </w:tc>
      </w:tr>
    </w:tbl>
    <w:p w14:paraId="3EFB70F6"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в г. Холмске отмечается недостаточный уровень обеспеченности учреждениями культурно-клубного типа.</w:t>
      </w:r>
    </w:p>
    <w:p w14:paraId="4F2959F1" w14:textId="5E2E0282"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Следует отметить, что существующая сеть муниципальных учреждений культуры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представляющих услуги населению, создавалась преимущественно в советский период на основе действовавших в то время требований к зданиям, оборудованию, численности.</w:t>
      </w:r>
    </w:p>
    <w:p w14:paraId="006C64D2"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Нынешнее состояние сети характеризуется недостаточным разнообразием учреждений, оказывающих одни и те же услуги без учета изменившихся потребностей населения. Как следствие, материально-техническая база учреждений культуры в настоящее время не соответствует современным стандартам, информационным и культурным запросам населения.</w:t>
      </w:r>
    </w:p>
    <w:p w14:paraId="59647FD7" w14:textId="37A01D2B"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целях улучшения состояния сферы культуры и обеспечения ее устойчивого развития в долгосрочной перспективе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действует муниципальная программа «</w:t>
      </w:r>
      <w:r w:rsidR="00C36339" w:rsidRPr="00DB14D4">
        <w:rPr>
          <w:rFonts w:ascii="Arial" w:hAnsi="Arial" w:cs="Arial"/>
          <w:b w:val="0"/>
        </w:rPr>
        <w:t>Развитие сферы культуры Холмского муниципального округа Сахалинской области</w:t>
      </w:r>
      <w:r w:rsidRPr="00DB14D4">
        <w:rPr>
          <w:rFonts w:ascii="Arial" w:eastAsia="Times New Roman" w:hAnsi="Arial" w:cs="Arial"/>
          <w:b w:val="0"/>
          <w:lang w:eastAsia="ar-SA" w:bidi="en-US"/>
        </w:rPr>
        <w:t>».</w:t>
      </w:r>
    </w:p>
    <w:p w14:paraId="7F8933BE" w14:textId="5449C0C8"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 долгосрочными целями и приоритетами развития сферы культуры в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основной целью программы является развитие культурного потенциала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обеспечивающего сохранение региональной самобытности и национальной идентичности, повышение благосостояния и качества  жизни населения, гармоничное развитие личности и укрепление единства российского общества через интеграцию культуры во все сферы общественного устройства и процессы социально-экономического развития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4D93071E"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Физическая культура и спорт</w:t>
      </w:r>
    </w:p>
    <w:p w14:paraId="1C84F6EC"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Физическая культура, являясь составной частью общей культуры человека, его здорового образа жизни, в многом определяет поведение человека в учебе, на производстве, в быту и общении, способствует решению социально-экономических, воспитательных и оздоровительных задач. Физическая культура и массовый спорт в настоящее время является основным средством профилактики заболеваний, укрепления здоровья, поддержания высокой работоспособности человека.</w:t>
      </w:r>
    </w:p>
    <w:p w14:paraId="34017A3A" w14:textId="51EC9E12"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Согласно статистическим данным по форме федерального статистического наблюдения № 1-ФК «Сведения о физической культуре и спорте» по состоянию на 31 декабря 2020 года, материально-техническая база физической культуры и спорта в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включала в себя 64 объекта, 60 из которых находились в муниципальной собственности, в том числе:</w:t>
      </w:r>
    </w:p>
    <w:p w14:paraId="37BAC94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спортивная ледовая арена;</w:t>
      </w:r>
    </w:p>
    <w:p w14:paraId="13C88A34"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физкультурно-оздоровительный комплекс;</w:t>
      </w:r>
    </w:p>
    <w:p w14:paraId="0F6AA57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стадион «Маяк Сахалина»;</w:t>
      </w:r>
    </w:p>
    <w:p w14:paraId="095A7F08" w14:textId="0A847354"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2 плавательных бассейна</w:t>
      </w:r>
      <w:r w:rsidR="008327DE" w:rsidRPr="00DB14D4">
        <w:rPr>
          <w:rFonts w:ascii="Arial" w:eastAsia="Times New Roman" w:hAnsi="Arial" w:cs="Arial"/>
          <w:b w:val="0"/>
          <w:lang w:eastAsia="ar-SA" w:bidi="en-US"/>
        </w:rPr>
        <w:t>, один из которых на территории дошкольного учреждения</w:t>
      </w:r>
      <w:r w:rsidRPr="00DB14D4">
        <w:rPr>
          <w:rFonts w:ascii="Arial" w:eastAsia="Times New Roman" w:hAnsi="Arial" w:cs="Arial"/>
          <w:b w:val="0"/>
          <w:lang w:eastAsia="ar-SA" w:bidi="en-US"/>
        </w:rPr>
        <w:t>;</w:t>
      </w:r>
    </w:p>
    <w:p w14:paraId="6FC7FD3E" w14:textId="62FF2AA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27 спортивных залов</w:t>
      </w:r>
      <w:r w:rsidR="008327DE" w:rsidRPr="00DB14D4">
        <w:rPr>
          <w:rFonts w:ascii="Arial" w:eastAsia="Times New Roman" w:hAnsi="Arial" w:cs="Arial"/>
          <w:b w:val="0"/>
          <w:lang w:eastAsia="ar-SA" w:bidi="en-US"/>
        </w:rPr>
        <w:t xml:space="preserve"> (в том числе на территориях образовательных учреждений)</w:t>
      </w:r>
      <w:r w:rsidRPr="00DB14D4">
        <w:rPr>
          <w:rFonts w:ascii="Arial" w:eastAsia="Times New Roman" w:hAnsi="Arial" w:cs="Arial"/>
          <w:b w:val="0"/>
          <w:lang w:eastAsia="ar-SA" w:bidi="en-US"/>
        </w:rPr>
        <w:t>;</w:t>
      </w:r>
    </w:p>
    <w:p w14:paraId="664B1B39"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4 футбольных поля;</w:t>
      </w:r>
    </w:p>
    <w:p w14:paraId="6A604288" w14:textId="56A0C20A" w:rsidR="0017340F" w:rsidRPr="00DB14D4" w:rsidRDefault="00932931"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4</w:t>
      </w:r>
      <w:r w:rsidR="0017340F" w:rsidRPr="00DB14D4">
        <w:rPr>
          <w:rFonts w:ascii="Arial" w:eastAsia="Times New Roman" w:hAnsi="Arial" w:cs="Arial"/>
          <w:b w:val="0"/>
          <w:lang w:eastAsia="ar-SA" w:bidi="en-US"/>
        </w:rPr>
        <w:t xml:space="preserve"> лыжные базы.</w:t>
      </w:r>
    </w:p>
    <w:p w14:paraId="09E539AB"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Можно отметить следующие проблемы развития массовой физической культуры и спорта:</w:t>
      </w:r>
    </w:p>
    <w:p w14:paraId="39E21BE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низкий уровень вложения средств из внебюджетных источников в строительство объектов сферы физической культуры и спорта;</w:t>
      </w:r>
    </w:p>
    <w:p w14:paraId="325645E4"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удорожание стоимости материалов и работ для строительства объектов физической культуры и спорта;</w:t>
      </w:r>
    </w:p>
    <w:p w14:paraId="32C3F9CC"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несоответствие уровня материальной базы и инфраструктуры физической культуры и спорта задачам развития массового спорта и спорта высших достижений.</w:t>
      </w:r>
    </w:p>
    <w:p w14:paraId="2352C2E7" w14:textId="67974C1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Результаты проведенной оценки обеспеченности населения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объектами физической культуры и спорта приведены ниже в таблице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_Ref14873673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7</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390BEFCF" w14:textId="18BEA686"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2" w:name="_Ref14873673"/>
      <w:r w:rsidRPr="00DB14D4">
        <w:rPr>
          <w:rFonts w:ascii="Arial" w:hAnsi="Arial" w:cs="Arial"/>
        </w:rPr>
        <w:t>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7</w:t>
      </w:r>
      <w:r w:rsidR="00A33865" w:rsidRPr="00DB14D4">
        <w:rPr>
          <w:rFonts w:ascii="Arial" w:hAnsi="Arial" w:cs="Arial"/>
          <w:noProof/>
        </w:rPr>
        <w:fldChar w:fldCharType="end"/>
      </w:r>
      <w:bookmarkEnd w:id="82"/>
      <w:r w:rsidRPr="00DB14D4">
        <w:rPr>
          <w:rFonts w:ascii="Arial" w:hAnsi="Arial" w:cs="Arial"/>
        </w:rPr>
        <w:t xml:space="preserve"> – Оценка обеспеченности населения </w:t>
      </w:r>
      <w:r w:rsidR="00C60F0C" w:rsidRPr="00DB14D4">
        <w:rPr>
          <w:rFonts w:ascii="Arial" w:hAnsi="Arial" w:cs="Arial"/>
        </w:rPr>
        <w:t>муниципального округа</w:t>
      </w:r>
      <w:r w:rsidRPr="00DB14D4">
        <w:rPr>
          <w:rFonts w:ascii="Arial" w:hAnsi="Arial" w:cs="Arial"/>
        </w:rPr>
        <w:t xml:space="preserve"> учреждениями физической культуры и спорта </w:t>
      </w:r>
    </w:p>
    <w:tbl>
      <w:tblPr>
        <w:tblStyle w:val="af9"/>
        <w:tblW w:w="5000" w:type="pct"/>
        <w:tblLook w:val="04A0" w:firstRow="1" w:lastRow="0" w:firstColumn="1" w:lastColumn="0" w:noHBand="0" w:noVBand="1"/>
      </w:tblPr>
      <w:tblGrid>
        <w:gridCol w:w="3757"/>
        <w:gridCol w:w="1658"/>
        <w:gridCol w:w="1966"/>
        <w:gridCol w:w="1964"/>
      </w:tblGrid>
      <w:tr w:rsidR="0017340F" w:rsidRPr="00DB14D4" w14:paraId="2C6E720A" w14:textId="77777777" w:rsidTr="00394B8A">
        <w:tc>
          <w:tcPr>
            <w:tcW w:w="2010" w:type="pct"/>
            <w:vAlign w:val="center"/>
          </w:tcPr>
          <w:p w14:paraId="19FBB483"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Учреждения физической культуры и спорта</w:t>
            </w:r>
          </w:p>
        </w:tc>
        <w:tc>
          <w:tcPr>
            <w:tcW w:w="887" w:type="pct"/>
            <w:vAlign w:val="center"/>
          </w:tcPr>
          <w:p w14:paraId="6848D709"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Мощность проектная</w:t>
            </w:r>
          </w:p>
        </w:tc>
        <w:tc>
          <w:tcPr>
            <w:tcW w:w="1052" w:type="pct"/>
            <w:vAlign w:val="center"/>
          </w:tcPr>
          <w:p w14:paraId="4D6E5F1E"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Нормативное значение</w:t>
            </w:r>
          </w:p>
        </w:tc>
        <w:tc>
          <w:tcPr>
            <w:tcW w:w="1051" w:type="pct"/>
            <w:vAlign w:val="center"/>
          </w:tcPr>
          <w:p w14:paraId="1E43DC7D"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Оценка обеспеченности</w:t>
            </w:r>
          </w:p>
        </w:tc>
      </w:tr>
      <w:tr w:rsidR="0017340F" w:rsidRPr="00DB14D4" w14:paraId="56FD8F3F" w14:textId="77777777" w:rsidTr="00394B8A">
        <w:tc>
          <w:tcPr>
            <w:tcW w:w="2010" w:type="pct"/>
            <w:vAlign w:val="center"/>
          </w:tcPr>
          <w:p w14:paraId="2419C02D" w14:textId="77777777" w:rsidR="0017340F" w:rsidRPr="00DB14D4" w:rsidRDefault="0017340F" w:rsidP="00394B8A">
            <w:pPr>
              <w:rPr>
                <w:rFonts w:ascii="Arial" w:hAnsi="Arial" w:cs="Arial"/>
                <w:sz w:val="20"/>
                <w:szCs w:val="20"/>
              </w:rPr>
            </w:pPr>
            <w:r w:rsidRPr="00DB14D4">
              <w:rPr>
                <w:rFonts w:ascii="Arial" w:hAnsi="Arial" w:cs="Arial"/>
                <w:sz w:val="20"/>
                <w:szCs w:val="20"/>
              </w:rPr>
              <w:t>Территория плоскостных сооружения, кв. м</w:t>
            </w:r>
          </w:p>
        </w:tc>
        <w:tc>
          <w:tcPr>
            <w:tcW w:w="887" w:type="pct"/>
            <w:vAlign w:val="center"/>
          </w:tcPr>
          <w:p w14:paraId="0AEE5053"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7 626</w:t>
            </w:r>
          </w:p>
        </w:tc>
        <w:tc>
          <w:tcPr>
            <w:tcW w:w="1052" w:type="pct"/>
            <w:vAlign w:val="center"/>
          </w:tcPr>
          <w:p w14:paraId="738C28B0"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35 700</w:t>
            </w:r>
          </w:p>
        </w:tc>
        <w:tc>
          <w:tcPr>
            <w:tcW w:w="1051" w:type="pct"/>
            <w:vAlign w:val="center"/>
          </w:tcPr>
          <w:p w14:paraId="6301CC0A"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21%</w:t>
            </w:r>
          </w:p>
        </w:tc>
      </w:tr>
      <w:tr w:rsidR="0017340F" w:rsidRPr="00DB14D4" w14:paraId="62EE79EA" w14:textId="77777777" w:rsidTr="00394B8A">
        <w:tc>
          <w:tcPr>
            <w:tcW w:w="2010" w:type="pct"/>
            <w:vAlign w:val="center"/>
          </w:tcPr>
          <w:p w14:paraId="586D4824" w14:textId="77777777" w:rsidR="0017340F" w:rsidRPr="00DB14D4" w:rsidRDefault="0017340F" w:rsidP="00394B8A">
            <w:pPr>
              <w:rPr>
                <w:rFonts w:ascii="Arial" w:hAnsi="Arial" w:cs="Arial"/>
                <w:sz w:val="20"/>
                <w:szCs w:val="20"/>
              </w:rPr>
            </w:pPr>
            <w:r w:rsidRPr="00DB14D4">
              <w:rPr>
                <w:rFonts w:ascii="Arial" w:hAnsi="Arial" w:cs="Arial"/>
                <w:sz w:val="20"/>
                <w:szCs w:val="20"/>
              </w:rPr>
              <w:t>Спортивные залы, кв. м площади пола</w:t>
            </w:r>
          </w:p>
        </w:tc>
        <w:tc>
          <w:tcPr>
            <w:tcW w:w="887" w:type="pct"/>
            <w:vAlign w:val="center"/>
          </w:tcPr>
          <w:p w14:paraId="73756843"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6 607</w:t>
            </w:r>
          </w:p>
        </w:tc>
        <w:tc>
          <w:tcPr>
            <w:tcW w:w="1052" w:type="pct"/>
            <w:vAlign w:val="center"/>
          </w:tcPr>
          <w:p w14:paraId="7A2DD4B6"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10 050</w:t>
            </w:r>
          </w:p>
        </w:tc>
        <w:tc>
          <w:tcPr>
            <w:tcW w:w="1051" w:type="pct"/>
            <w:vAlign w:val="center"/>
          </w:tcPr>
          <w:p w14:paraId="4B464C6B"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65%</w:t>
            </w:r>
          </w:p>
        </w:tc>
      </w:tr>
      <w:tr w:rsidR="0017340F" w:rsidRPr="00DB14D4" w14:paraId="439E9B60" w14:textId="77777777" w:rsidTr="00394B8A">
        <w:tc>
          <w:tcPr>
            <w:tcW w:w="2010" w:type="pct"/>
            <w:vAlign w:val="center"/>
          </w:tcPr>
          <w:p w14:paraId="71C7E610" w14:textId="77777777" w:rsidR="0017340F" w:rsidRPr="00DB14D4" w:rsidRDefault="0017340F" w:rsidP="00394B8A">
            <w:pPr>
              <w:rPr>
                <w:rFonts w:ascii="Arial" w:hAnsi="Arial" w:cs="Arial"/>
                <w:sz w:val="20"/>
                <w:szCs w:val="20"/>
              </w:rPr>
            </w:pPr>
            <w:r w:rsidRPr="00DB14D4">
              <w:rPr>
                <w:rFonts w:ascii="Arial" w:hAnsi="Arial" w:cs="Arial"/>
                <w:sz w:val="20"/>
                <w:szCs w:val="20"/>
              </w:rPr>
              <w:t>Бассейн, кв. м зеркала воды</w:t>
            </w:r>
          </w:p>
        </w:tc>
        <w:tc>
          <w:tcPr>
            <w:tcW w:w="887" w:type="pct"/>
            <w:vAlign w:val="center"/>
          </w:tcPr>
          <w:p w14:paraId="1CD1EEC6"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392</w:t>
            </w:r>
          </w:p>
        </w:tc>
        <w:tc>
          <w:tcPr>
            <w:tcW w:w="1052" w:type="pct"/>
            <w:vAlign w:val="center"/>
          </w:tcPr>
          <w:p w14:paraId="3CC1D841"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655</w:t>
            </w:r>
          </w:p>
        </w:tc>
        <w:tc>
          <w:tcPr>
            <w:tcW w:w="1051" w:type="pct"/>
            <w:vAlign w:val="center"/>
          </w:tcPr>
          <w:p w14:paraId="73920389"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60%</w:t>
            </w:r>
          </w:p>
        </w:tc>
      </w:tr>
    </w:tbl>
    <w:p w14:paraId="36BB8E6A" w14:textId="126803A5"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наблюдается недостаточный уровень обеспеченности объектами физической культуры и спорта.</w:t>
      </w:r>
    </w:p>
    <w:p w14:paraId="5453387F" w14:textId="707A821F"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действует муниципальная программа «</w:t>
      </w:r>
      <w:r w:rsidR="00C36339" w:rsidRPr="00DB14D4">
        <w:rPr>
          <w:rFonts w:ascii="Arial" w:hAnsi="Arial" w:cs="Arial"/>
          <w:b w:val="0"/>
        </w:rPr>
        <w:t>Развитие физической культуры и спорта в Холмском муниципальном округе Сахалинской области</w:t>
      </w:r>
      <w:r w:rsidRPr="00DB14D4">
        <w:rPr>
          <w:rFonts w:ascii="Arial" w:eastAsia="Times New Roman" w:hAnsi="Arial" w:cs="Arial"/>
          <w:b w:val="0"/>
          <w:lang w:eastAsia="ar-SA" w:bidi="en-US"/>
        </w:rPr>
        <w:t xml:space="preserve">», одной из целей которой является создание условий для занятий физической культурой и спортом населения, особенно детей и молодежи путем развития инфраструктуры. </w:t>
      </w:r>
    </w:p>
    <w:p w14:paraId="17AB3EA0"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Ожидаемые конечные результаты программы характеризуются устойчивым ростом количественных показателей и качественной оценкой изменений, происходящих в отрасли физической культуры и спорта. </w:t>
      </w:r>
    </w:p>
    <w:p w14:paraId="1F8E357A"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Молодежная политика</w:t>
      </w:r>
    </w:p>
    <w:p w14:paraId="5F5A1A0E"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Работа в сфере молодежной политики осуществляется штатными сотрудниками отдела спорта и молодежной политики Департамента культуры, спорта и молодежной политики во взаимодействии с учреждениями образования, культуры и спорта.</w:t>
      </w:r>
    </w:p>
    <w:p w14:paraId="1EA662AE" w14:textId="1A3D1163"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Создание молодежного центра, подростково-молодёжных клубов по месту жительства будет способствовать вовлечению молодежи в социально-экономическую, общественно-политическую и культурную жизнь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w:t>
      </w:r>
    </w:p>
    <w:p w14:paraId="70246DA6"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Отдых и оздоровление детей</w:t>
      </w:r>
    </w:p>
    <w:p w14:paraId="408F5B3C" w14:textId="3986966F" w:rsidR="0017340F" w:rsidRPr="00DB14D4" w:rsidRDefault="0017340F" w:rsidP="001D2DB3">
      <w:pPr>
        <w:autoSpaceDE w:val="0"/>
        <w:autoSpaceDN w:val="0"/>
        <w:adjustRightInd w:val="0"/>
        <w:spacing w:before="120" w:after="60" w:line="276" w:lineRule="auto"/>
        <w:ind w:firstLine="709"/>
        <w:jc w:val="both"/>
        <w:rPr>
          <w:rFonts w:ascii="Arial" w:hAnsi="Arial" w:cs="Arial"/>
          <w:lang w:eastAsia="ar-SA" w:bidi="en-US"/>
        </w:rPr>
      </w:pPr>
      <w:r w:rsidRPr="00DB14D4">
        <w:rPr>
          <w:rFonts w:ascii="Arial" w:hAnsi="Arial" w:cs="Arial"/>
          <w:lang w:eastAsia="ar-SA" w:bidi="en-US"/>
        </w:rPr>
        <w:t>Отдых детей организован на базе подведомственных учреждений Департамента образования</w:t>
      </w:r>
      <w:r w:rsidR="001D2DB3" w:rsidRPr="00DB14D4">
        <w:rPr>
          <w:rFonts w:ascii="Arial" w:hAnsi="Arial" w:cs="Arial"/>
          <w:lang w:eastAsia="ar-SA" w:bidi="en-US"/>
        </w:rPr>
        <w:t xml:space="preserve"> и</w:t>
      </w:r>
      <w:r w:rsidRPr="00DB14D4">
        <w:rPr>
          <w:rFonts w:ascii="Arial" w:hAnsi="Arial" w:cs="Arial"/>
          <w:lang w:eastAsia="ar-SA" w:bidi="en-US"/>
        </w:rPr>
        <w:t xml:space="preserve"> Департамента </w:t>
      </w:r>
      <w:r w:rsidR="00375FA2" w:rsidRPr="00DB14D4">
        <w:rPr>
          <w:rFonts w:ascii="Arial" w:hAnsi="Arial" w:cs="Arial"/>
          <w:lang w:eastAsia="ar-SA" w:bidi="en-US"/>
        </w:rPr>
        <w:t xml:space="preserve">культуры, спорта и молодежной политики администрации </w:t>
      </w:r>
      <w:r w:rsidRPr="00DB14D4">
        <w:rPr>
          <w:rFonts w:ascii="Arial" w:hAnsi="Arial" w:cs="Arial"/>
          <w:lang w:eastAsia="ar-SA" w:bidi="en-US"/>
        </w:rPr>
        <w:t xml:space="preserve">Холмского </w:t>
      </w:r>
      <w:r w:rsidR="00C60F0C" w:rsidRPr="00DB14D4">
        <w:rPr>
          <w:rFonts w:ascii="Arial" w:hAnsi="Arial" w:cs="Arial"/>
          <w:lang w:eastAsia="ar-SA" w:bidi="en-US"/>
        </w:rPr>
        <w:t>муниципального округа</w:t>
      </w:r>
      <w:r w:rsidR="00375FA2" w:rsidRPr="00DB14D4">
        <w:rPr>
          <w:rFonts w:ascii="Arial" w:hAnsi="Arial" w:cs="Arial"/>
          <w:lang w:eastAsia="ar-SA" w:bidi="en-US"/>
        </w:rPr>
        <w:t xml:space="preserve"> Сахалинской области</w:t>
      </w:r>
      <w:r w:rsidRPr="00DB14D4">
        <w:rPr>
          <w:rFonts w:ascii="Arial" w:hAnsi="Arial" w:cs="Arial"/>
          <w:lang w:eastAsia="ar-SA" w:bidi="en-US"/>
        </w:rPr>
        <w:t>.</w:t>
      </w:r>
    </w:p>
    <w:p w14:paraId="56ABF638" w14:textId="6BF88948"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Дети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также выезжают на отдых в лагеря на базе областного автономного учреждения «Оздоровительно-досуговый центр «Юбилейный», ГБУ «Оздоровительный центр «Лесное озеро» и ОГАУ «Центр медико-социальной реабилитации «Чайка»</w:t>
      </w:r>
    </w:p>
    <w:p w14:paraId="1E11B1FD"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Объекты обслуживания</w:t>
      </w:r>
    </w:p>
    <w:p w14:paraId="676BECC0" w14:textId="77777777" w:rsidR="00C26956" w:rsidRPr="00DB14D4" w:rsidRDefault="00C26956" w:rsidP="00C26956">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 состоянию на 2025 год на территории муниципального округа функционируют:</w:t>
      </w:r>
    </w:p>
    <w:p w14:paraId="32665E36" w14:textId="77777777" w:rsidR="00C26956" w:rsidRPr="00DB14D4" w:rsidRDefault="00C26956" w:rsidP="00C26956">
      <w:pPr>
        <w:pStyle w:val="aff8"/>
        <w:numPr>
          <w:ilvl w:val="0"/>
          <w:numId w:val="46"/>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объекты торговли суммарной общей мощностью 27,1 тыс. м2 торговой площади;</w:t>
      </w:r>
    </w:p>
    <w:p w14:paraId="1C391D01" w14:textId="77777777" w:rsidR="00C26956" w:rsidRPr="00DB14D4" w:rsidRDefault="00C26956" w:rsidP="00C26956">
      <w:pPr>
        <w:pStyle w:val="aff8"/>
        <w:numPr>
          <w:ilvl w:val="0"/>
          <w:numId w:val="46"/>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объекты общественного питания суммарной мощностью 3,2 тыс. мест;</w:t>
      </w:r>
    </w:p>
    <w:p w14:paraId="561A6B9B" w14:textId="095589DD" w:rsidR="00C26956" w:rsidRPr="00DB14D4" w:rsidRDefault="00C26956" w:rsidP="00C26956">
      <w:pPr>
        <w:pStyle w:val="aff8"/>
        <w:numPr>
          <w:ilvl w:val="0"/>
          <w:numId w:val="46"/>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около 18</w:t>
      </w:r>
      <w:r w:rsidRPr="00DB14D4">
        <w:rPr>
          <w:rFonts w:ascii="Arial" w:eastAsia="Times New Roman" w:hAnsi="Arial" w:cs="Arial"/>
          <w:b w:val="0"/>
          <w:lang w:val="en-US" w:eastAsia="ar-SA" w:bidi="en-US"/>
        </w:rPr>
        <w:t>4</w:t>
      </w:r>
      <w:r w:rsidRPr="00DB14D4">
        <w:rPr>
          <w:rFonts w:ascii="Arial" w:eastAsia="Times New Roman" w:hAnsi="Arial" w:cs="Arial"/>
          <w:b w:val="0"/>
          <w:lang w:eastAsia="ar-SA" w:bidi="en-US"/>
        </w:rPr>
        <w:t xml:space="preserve"> объектов бытового обслуживания.</w:t>
      </w:r>
    </w:p>
    <w:p w14:paraId="31E60EE3"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Потребительский рынок является сферой непосредственного воздействия на человека и фактором политической стабильности в обществе. Поэтому любые экономические и политические трудности наиболее быстро и остро отражаются на состоянии потребительского рынка. </w:t>
      </w:r>
    </w:p>
    <w:p w14:paraId="61D5DD39" w14:textId="5469868A"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Организация торговли в сельской местности является непривлекательной для бизнеса сферой деятельности. Создание объектов торговой инфраструктуры в труднодоступных, малонаселенных пунктах на территории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связано с серьезными рисками инвестирования в отсутствии гарантий получения прибыли. </w:t>
      </w:r>
    </w:p>
    <w:p w14:paraId="6494CDD7" w14:textId="78EA4AC2"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целом, современное состояние потребительского рынка в</w:t>
      </w:r>
      <w:r w:rsidR="00AC3F47" w:rsidRPr="00DB14D4">
        <w:rPr>
          <w:rFonts w:ascii="Arial" w:eastAsia="Times New Roman" w:hAnsi="Arial" w:cs="Arial"/>
          <w:b w:val="0"/>
          <w:lang w:eastAsia="ar-SA" w:bidi="en-US"/>
        </w:rPr>
        <w:t xml:space="preserve"> Холмском</w:t>
      </w:r>
      <w:r w:rsidRPr="00DB14D4">
        <w:rPr>
          <w:rFonts w:ascii="Arial" w:eastAsia="Times New Roman" w:hAnsi="Arial" w:cs="Arial"/>
          <w:b w:val="0"/>
          <w:lang w:eastAsia="ar-SA" w:bidi="en-US"/>
        </w:rPr>
        <w:t xml:space="preserve"> муниципальном </w:t>
      </w:r>
      <w:r w:rsidR="00AC3F47" w:rsidRPr="00DB14D4">
        <w:rPr>
          <w:rFonts w:ascii="Arial" w:eastAsia="Times New Roman" w:hAnsi="Arial" w:cs="Arial"/>
          <w:b w:val="0"/>
          <w:lang w:eastAsia="ar-SA" w:bidi="en-US"/>
        </w:rPr>
        <w:t>округе</w:t>
      </w:r>
      <w:r w:rsidRPr="00DB14D4">
        <w:rPr>
          <w:rFonts w:ascii="Arial" w:eastAsia="Times New Roman" w:hAnsi="Arial" w:cs="Arial"/>
          <w:b w:val="0"/>
          <w:lang w:eastAsia="ar-SA" w:bidi="en-US"/>
        </w:rPr>
        <w:t xml:space="preserve"> характеризуется как стабильное, с устойчивыми темпами развития, соответствующим уровнем насыщенности товарами и услугами.</w:t>
      </w:r>
    </w:p>
    <w:p w14:paraId="3BA98DCB"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Т</w:t>
      </w:r>
      <w:r w:rsidRPr="00DB14D4">
        <w:rPr>
          <w:rStyle w:val="a9"/>
          <w:rFonts w:ascii="Arial" w:hAnsi="Arial" w:cs="Arial"/>
          <w:color w:val="auto"/>
        </w:rPr>
        <w:t>уризм</w:t>
      </w:r>
    </w:p>
    <w:p w14:paraId="72B172AB"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внутреннего и въездного туризма – стратегическая и комплексная задача региона, решение которой в ближайшие годы позволит создать интересные и удобные туристические маршруты по уникальным территориям, аналогов которым в мире нет. Более того, развитие туризма окажет влияние на целый ряд экономических и социальных факторов: создаст новые рабочие места, позволит дешевле и комфортнее путешествовать по России, откроет новые возможности для бизнеса.</w:t>
      </w:r>
    </w:p>
    <w:p w14:paraId="1C8906BB" w14:textId="3CA922A3"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Туризм - это сравнительно новая отрасль экономики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она возникла только в 1990-е годы. </w:t>
      </w:r>
      <w:r w:rsidR="00E95584" w:rsidRPr="00DB14D4">
        <w:rPr>
          <w:rFonts w:ascii="Arial" w:eastAsia="Times New Roman" w:hAnsi="Arial" w:cs="Arial"/>
          <w:b w:val="0"/>
          <w:lang w:eastAsia="ar-SA" w:bidi="en-US"/>
        </w:rPr>
        <w:t>Холмский муниципальный округ Сахалинской области</w:t>
      </w:r>
      <w:r w:rsidRPr="00DB14D4">
        <w:rPr>
          <w:rFonts w:ascii="Arial" w:eastAsia="Times New Roman" w:hAnsi="Arial" w:cs="Arial"/>
          <w:b w:val="0"/>
          <w:lang w:eastAsia="ar-SA" w:bidi="en-US"/>
        </w:rPr>
        <w:t xml:space="preserve"> обладает большим рекреационным потенциалом для развития въездного и внутреннего туризма. Спектр возможностей туристского предложения достаточно широк и основывается, прежде всего, на уникальной природе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Наличие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уникальных ландшафтов, а также обширной бальнеологической базы предопределяет благоприятные возможности для развития оздоровительного и экологического туризма. </w:t>
      </w:r>
    </w:p>
    <w:p w14:paraId="4FD3EA1B" w14:textId="3B55604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Официальной статистики по туристскому потоку нет. Возможным вариантом оценки и планирования туристического потока на Сахалин является статистика и расчетный прогноз размещений в гостиницах. </w:t>
      </w:r>
      <w:r w:rsidR="00F15D9D" w:rsidRPr="00DB14D4">
        <w:rPr>
          <w:rFonts w:ascii="Arial" w:eastAsia="Times New Roman" w:hAnsi="Arial" w:cs="Arial"/>
          <w:b w:val="0"/>
          <w:lang w:eastAsia="ar-SA" w:bidi="en-US"/>
        </w:rPr>
        <w:t>Согласно государственной программе «Развитие внутреннего и въездного турима в Сахалинской области»,</w:t>
      </w:r>
      <w:r w:rsidRPr="00DB14D4">
        <w:rPr>
          <w:rFonts w:ascii="Arial" w:eastAsia="Times New Roman" w:hAnsi="Arial" w:cs="Arial"/>
          <w:b w:val="0"/>
          <w:lang w:eastAsia="ar-SA" w:bidi="en-US"/>
        </w:rPr>
        <w:t xml:space="preserve"> численность граждан РФ, размещенных в гостиницах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w:t>
      </w:r>
      <w:r w:rsidR="00F15D9D" w:rsidRPr="00DB14D4">
        <w:rPr>
          <w:rFonts w:ascii="Arial" w:eastAsia="Times New Roman" w:hAnsi="Arial" w:cs="Arial"/>
          <w:b w:val="0"/>
          <w:lang w:eastAsia="ar-SA" w:bidi="en-US"/>
        </w:rPr>
        <w:t>в 202</w:t>
      </w:r>
      <w:r w:rsidR="00950967" w:rsidRPr="00DB14D4">
        <w:rPr>
          <w:rFonts w:ascii="Arial" w:eastAsia="Times New Roman" w:hAnsi="Arial" w:cs="Arial"/>
          <w:b w:val="0"/>
          <w:lang w:eastAsia="ar-SA" w:bidi="en-US"/>
        </w:rPr>
        <w:t>3</w:t>
      </w:r>
      <w:r w:rsidR="00F15D9D" w:rsidRPr="00DB14D4">
        <w:rPr>
          <w:rFonts w:ascii="Arial" w:eastAsia="Times New Roman" w:hAnsi="Arial" w:cs="Arial"/>
          <w:b w:val="0"/>
          <w:lang w:eastAsia="ar-SA" w:bidi="en-US"/>
        </w:rPr>
        <w:t xml:space="preserve"> году,</w:t>
      </w:r>
      <w:r w:rsidRPr="00DB14D4">
        <w:rPr>
          <w:rFonts w:ascii="Arial" w:eastAsia="Times New Roman" w:hAnsi="Arial" w:cs="Arial"/>
          <w:b w:val="0"/>
          <w:lang w:eastAsia="ar-SA" w:bidi="en-US"/>
        </w:rPr>
        <w:t xml:space="preserve"> составило порядка </w:t>
      </w:r>
      <w:r w:rsidR="00950967" w:rsidRPr="00DB14D4">
        <w:rPr>
          <w:rFonts w:ascii="Arial" w:eastAsia="Times New Roman" w:hAnsi="Arial" w:cs="Arial"/>
          <w:b w:val="0"/>
          <w:lang w:eastAsia="ar-SA" w:bidi="en-US"/>
        </w:rPr>
        <w:t>4,9</w:t>
      </w:r>
      <w:r w:rsidRPr="00DB14D4">
        <w:rPr>
          <w:rFonts w:ascii="Arial" w:eastAsia="Times New Roman" w:hAnsi="Arial" w:cs="Arial"/>
          <w:b w:val="0"/>
          <w:lang w:eastAsia="ar-SA" w:bidi="en-US"/>
        </w:rPr>
        <w:t xml:space="preserve"> тыс. человек. Среднее время пребывания туристов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3-5 дней. В г. Холмск прибывают иностранные делегации из Японии, Южной Кореи и Китая в рамках обмена опытом в сфере бизнеса, культуры, образования, медицины, спорта.</w:t>
      </w:r>
    </w:p>
    <w:p w14:paraId="0FC8F42A" w14:textId="6A084366"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Конкурентное преимущество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w:t>
      </w:r>
      <w:r w:rsidR="00CE2B15" w:rsidRPr="00DB14D4">
        <w:rPr>
          <w:rFonts w:ascii="Arial" w:eastAsia="Times New Roman" w:hAnsi="Arial" w:cs="Arial"/>
          <w:b w:val="0"/>
          <w:lang w:eastAsia="ar-SA" w:bidi="en-US"/>
        </w:rPr>
        <w:t>— это</w:t>
      </w:r>
      <w:r w:rsidRPr="00DB14D4">
        <w:rPr>
          <w:rFonts w:ascii="Arial" w:eastAsia="Times New Roman" w:hAnsi="Arial" w:cs="Arial"/>
          <w:b w:val="0"/>
          <w:lang w:eastAsia="ar-SA" w:bidi="en-US"/>
        </w:rPr>
        <w:t>, прежде всего, его географическое расположение, а также близость к областному центру, асфальтированные дороги до основных городов юга области, автомобильное сообщение с портами (Корсаков), аэропортом и железнодорожным вокзалом.</w:t>
      </w:r>
    </w:p>
    <w:p w14:paraId="2B4BA761" w14:textId="6B95B2C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Согласно материалам Схемы территориального планирования Сахалинской области, Холмский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 с точки зрения туристско-рекреационного потенциала относится ко второй группе муниципальных образований, имеющие значительный потенциал для развития туристско-рекреационной деятельности, но невысоким уровнем развития инфраструктуры. </w:t>
      </w:r>
    </w:p>
    <w:p w14:paraId="10610FF4" w14:textId="24CA0B6C"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Гостиничный бизнес представлен </w:t>
      </w:r>
      <w:r w:rsidR="002573F2" w:rsidRPr="00DB14D4">
        <w:rPr>
          <w:rFonts w:ascii="Arial" w:eastAsia="Times New Roman" w:hAnsi="Arial" w:cs="Arial"/>
          <w:b w:val="0"/>
          <w:lang w:eastAsia="ar-SA" w:bidi="en-US"/>
        </w:rPr>
        <w:t>тремя</w:t>
      </w:r>
      <w:r w:rsidRPr="00DB14D4">
        <w:rPr>
          <w:rFonts w:ascii="Arial" w:eastAsia="Times New Roman" w:hAnsi="Arial" w:cs="Arial"/>
          <w:b w:val="0"/>
          <w:lang w:eastAsia="ar-SA" w:bidi="en-US"/>
        </w:rPr>
        <w:t xml:space="preserve"> коллективными средствами размещения: </w:t>
      </w:r>
      <w:r w:rsidR="002573F2" w:rsidRPr="00DB14D4">
        <w:rPr>
          <w:rFonts w:ascii="Arial" w:eastAsia="Times New Roman" w:hAnsi="Arial" w:cs="Arial"/>
          <w:b w:val="0"/>
          <w:lang w:eastAsia="ar-SA" w:bidi="en-US"/>
        </w:rPr>
        <w:t>одной</w:t>
      </w:r>
      <w:r w:rsidRPr="00DB14D4">
        <w:rPr>
          <w:rFonts w:ascii="Arial" w:eastAsia="Times New Roman" w:hAnsi="Arial" w:cs="Arial"/>
          <w:b w:val="0"/>
          <w:lang w:eastAsia="ar-SA" w:bidi="en-US"/>
        </w:rPr>
        <w:t xml:space="preserve"> гостиниц</w:t>
      </w:r>
      <w:r w:rsidR="002573F2" w:rsidRPr="00DB14D4">
        <w:rPr>
          <w:rFonts w:ascii="Arial" w:eastAsia="Times New Roman" w:hAnsi="Arial" w:cs="Arial"/>
          <w:b w:val="0"/>
          <w:lang w:eastAsia="ar-SA" w:bidi="en-US"/>
        </w:rPr>
        <w:t>ей</w:t>
      </w:r>
      <w:r w:rsidRPr="00DB14D4">
        <w:rPr>
          <w:rFonts w:ascii="Arial" w:eastAsia="Times New Roman" w:hAnsi="Arial" w:cs="Arial"/>
          <w:b w:val="0"/>
          <w:lang w:eastAsia="ar-SA" w:bidi="en-US"/>
        </w:rPr>
        <w:t xml:space="preserve">, спортивным общежитием и одной базой отдыха. Номерной фонд туристской инфраструктуры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в целом, соответствуют текущим объемам турпотока: по состоянию на 202</w:t>
      </w:r>
      <w:r w:rsidR="002573F2" w:rsidRPr="00DB14D4">
        <w:rPr>
          <w:rFonts w:ascii="Arial" w:eastAsia="Times New Roman" w:hAnsi="Arial" w:cs="Arial"/>
          <w:b w:val="0"/>
          <w:lang w:eastAsia="ar-SA" w:bidi="en-US"/>
        </w:rPr>
        <w:t>4</w:t>
      </w:r>
      <w:r w:rsidRPr="00DB14D4">
        <w:rPr>
          <w:rFonts w:ascii="Arial" w:eastAsia="Times New Roman" w:hAnsi="Arial" w:cs="Arial"/>
          <w:b w:val="0"/>
          <w:lang w:eastAsia="ar-SA" w:bidi="en-US"/>
        </w:rPr>
        <w:t xml:space="preserve"> год составляет порядка </w:t>
      </w:r>
      <w:r w:rsidR="002573F2" w:rsidRPr="00DB14D4">
        <w:rPr>
          <w:rFonts w:ascii="Arial" w:eastAsia="Times New Roman" w:hAnsi="Arial" w:cs="Arial"/>
          <w:b w:val="0"/>
          <w:lang w:eastAsia="ar-SA" w:bidi="en-US"/>
        </w:rPr>
        <w:t>65</w:t>
      </w:r>
      <w:r w:rsidRPr="00DB14D4">
        <w:rPr>
          <w:rFonts w:ascii="Arial" w:eastAsia="Times New Roman" w:hAnsi="Arial" w:cs="Arial"/>
          <w:b w:val="0"/>
          <w:lang w:eastAsia="ar-SA" w:bidi="en-US"/>
        </w:rPr>
        <w:t xml:space="preserve"> номеров. Перечень коллективных средств размещения представлен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_Ref90389665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8</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76ADC3B4" w14:textId="47B4CC94"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3" w:name="_Ref90389665"/>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8</w:t>
      </w:r>
      <w:r w:rsidR="00A33865" w:rsidRPr="00DB14D4">
        <w:rPr>
          <w:rFonts w:ascii="Arial" w:hAnsi="Arial" w:cs="Arial"/>
          <w:noProof/>
        </w:rPr>
        <w:fldChar w:fldCharType="end"/>
      </w:r>
      <w:bookmarkEnd w:id="83"/>
      <w:r w:rsidRPr="00DB14D4">
        <w:rPr>
          <w:rFonts w:ascii="Arial" w:hAnsi="Arial" w:cs="Arial"/>
        </w:rPr>
        <w:t xml:space="preserve"> – Перечень действующих коллективных средств размещения в Холмском </w:t>
      </w:r>
      <w:r w:rsidR="00AC3F47" w:rsidRPr="00DB14D4">
        <w:rPr>
          <w:rFonts w:ascii="Arial" w:eastAsia="Times New Roman" w:hAnsi="Arial" w:cs="Arial"/>
          <w:lang w:eastAsia="ar-SA" w:bidi="en-US"/>
        </w:rPr>
        <w:t>муниципальном</w:t>
      </w:r>
      <w:r w:rsidRPr="00DB14D4">
        <w:rPr>
          <w:rFonts w:ascii="Arial" w:hAnsi="Arial" w:cs="Arial"/>
        </w:rPr>
        <w:t xml:space="preserve"> округе</w:t>
      </w:r>
    </w:p>
    <w:tbl>
      <w:tblPr>
        <w:tblStyle w:val="1b"/>
        <w:tblW w:w="5000" w:type="pct"/>
        <w:jc w:val="center"/>
        <w:tblLook w:val="0620" w:firstRow="1" w:lastRow="0" w:firstColumn="0" w:lastColumn="0" w:noHBand="1" w:noVBand="1"/>
      </w:tblPr>
      <w:tblGrid>
        <w:gridCol w:w="574"/>
        <w:gridCol w:w="2984"/>
        <w:gridCol w:w="2855"/>
        <w:gridCol w:w="1401"/>
        <w:gridCol w:w="1525"/>
      </w:tblGrid>
      <w:tr w:rsidR="009738C1" w:rsidRPr="00DB14D4" w14:paraId="03790F4D" w14:textId="77777777" w:rsidTr="00394B8A">
        <w:trPr>
          <w:trHeight w:val="20"/>
          <w:jc w:val="center"/>
        </w:trPr>
        <w:tc>
          <w:tcPr>
            <w:tcW w:w="309" w:type="pct"/>
            <w:vAlign w:val="center"/>
            <w:hideMark/>
          </w:tcPr>
          <w:p w14:paraId="0339B5D9"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 п/п</w:t>
            </w:r>
          </w:p>
        </w:tc>
        <w:tc>
          <w:tcPr>
            <w:tcW w:w="1599" w:type="pct"/>
            <w:vAlign w:val="center"/>
            <w:hideMark/>
          </w:tcPr>
          <w:p w14:paraId="5801F735"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Наименование</w:t>
            </w:r>
          </w:p>
        </w:tc>
        <w:tc>
          <w:tcPr>
            <w:tcW w:w="1530" w:type="pct"/>
            <w:vAlign w:val="center"/>
            <w:hideMark/>
          </w:tcPr>
          <w:p w14:paraId="5E75A0FE"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Адрес</w:t>
            </w:r>
          </w:p>
        </w:tc>
        <w:tc>
          <w:tcPr>
            <w:tcW w:w="751" w:type="pct"/>
            <w:vAlign w:val="center"/>
            <w:hideMark/>
          </w:tcPr>
          <w:p w14:paraId="61AE20F7"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Количество номеров</w:t>
            </w:r>
          </w:p>
        </w:tc>
        <w:tc>
          <w:tcPr>
            <w:tcW w:w="811" w:type="pct"/>
            <w:vAlign w:val="center"/>
            <w:hideMark/>
          </w:tcPr>
          <w:p w14:paraId="703384C3"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Численность работников</w:t>
            </w:r>
          </w:p>
        </w:tc>
      </w:tr>
      <w:tr w:rsidR="009738C1" w:rsidRPr="00DB14D4" w14:paraId="62A694F0" w14:textId="77777777" w:rsidTr="00394B8A">
        <w:trPr>
          <w:trHeight w:val="20"/>
          <w:jc w:val="center"/>
        </w:trPr>
        <w:tc>
          <w:tcPr>
            <w:tcW w:w="309" w:type="pct"/>
            <w:vAlign w:val="center"/>
          </w:tcPr>
          <w:p w14:paraId="5F219A25" w14:textId="1F5826BF" w:rsidR="009738C1" w:rsidRPr="00DB14D4" w:rsidRDefault="00276409" w:rsidP="009738C1">
            <w:pPr>
              <w:pStyle w:val="affffffd"/>
              <w:jc w:val="center"/>
              <w:rPr>
                <w:rFonts w:ascii="Arial" w:hAnsi="Arial" w:cs="Arial"/>
                <w:b w:val="0"/>
                <w:sz w:val="20"/>
                <w:szCs w:val="20"/>
              </w:rPr>
            </w:pPr>
            <w:r w:rsidRPr="00DB14D4">
              <w:rPr>
                <w:rFonts w:ascii="Arial" w:hAnsi="Arial" w:cs="Arial"/>
                <w:b w:val="0"/>
                <w:sz w:val="20"/>
                <w:szCs w:val="20"/>
              </w:rPr>
              <w:t>1</w:t>
            </w:r>
            <w:r w:rsidR="009738C1" w:rsidRPr="00DB14D4">
              <w:rPr>
                <w:rFonts w:ascii="Arial" w:hAnsi="Arial" w:cs="Arial"/>
                <w:b w:val="0"/>
                <w:sz w:val="20"/>
                <w:szCs w:val="20"/>
              </w:rPr>
              <w:t>.</w:t>
            </w:r>
          </w:p>
        </w:tc>
        <w:tc>
          <w:tcPr>
            <w:tcW w:w="1599" w:type="pct"/>
            <w:vAlign w:val="center"/>
          </w:tcPr>
          <w:p w14:paraId="27235C74" w14:textId="77777777" w:rsidR="009738C1" w:rsidRPr="00DB14D4" w:rsidRDefault="009738C1" w:rsidP="009738C1">
            <w:pPr>
              <w:rPr>
                <w:rFonts w:ascii="Arial" w:hAnsi="Arial" w:cs="Arial"/>
                <w:sz w:val="20"/>
                <w:szCs w:val="20"/>
              </w:rPr>
            </w:pPr>
            <w:r w:rsidRPr="00DB14D4">
              <w:rPr>
                <w:rFonts w:ascii="Arial" w:hAnsi="Arial" w:cs="Arial"/>
                <w:sz w:val="20"/>
                <w:szCs w:val="20"/>
              </w:rPr>
              <w:t>Гостиница "Холмск"</w:t>
            </w:r>
          </w:p>
        </w:tc>
        <w:tc>
          <w:tcPr>
            <w:tcW w:w="1530" w:type="pct"/>
            <w:vAlign w:val="center"/>
          </w:tcPr>
          <w:p w14:paraId="129E8DE8"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г. Холмск, ул. Советская, 60</w:t>
            </w:r>
          </w:p>
        </w:tc>
        <w:tc>
          <w:tcPr>
            <w:tcW w:w="751" w:type="pct"/>
            <w:vAlign w:val="center"/>
          </w:tcPr>
          <w:p w14:paraId="67B6C6DC" w14:textId="4D766B2B" w:rsidR="009738C1" w:rsidRPr="00DB14D4" w:rsidRDefault="008E63F8" w:rsidP="009738C1">
            <w:pPr>
              <w:jc w:val="center"/>
              <w:rPr>
                <w:rFonts w:ascii="Arial" w:hAnsi="Arial" w:cs="Arial"/>
                <w:sz w:val="20"/>
                <w:szCs w:val="20"/>
              </w:rPr>
            </w:pPr>
            <w:r w:rsidRPr="00DB14D4">
              <w:rPr>
                <w:rFonts w:ascii="Arial" w:hAnsi="Arial" w:cs="Arial"/>
                <w:sz w:val="20"/>
                <w:szCs w:val="20"/>
              </w:rPr>
              <w:t>39</w:t>
            </w:r>
          </w:p>
        </w:tc>
        <w:tc>
          <w:tcPr>
            <w:tcW w:w="811" w:type="pct"/>
            <w:vAlign w:val="center"/>
          </w:tcPr>
          <w:p w14:paraId="69F7CDFF"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10*</w:t>
            </w:r>
          </w:p>
        </w:tc>
      </w:tr>
      <w:tr w:rsidR="009738C1" w:rsidRPr="00DB14D4" w14:paraId="51926CDE" w14:textId="77777777" w:rsidTr="00394B8A">
        <w:trPr>
          <w:trHeight w:val="20"/>
          <w:jc w:val="center"/>
        </w:trPr>
        <w:tc>
          <w:tcPr>
            <w:tcW w:w="309" w:type="pct"/>
            <w:vAlign w:val="center"/>
          </w:tcPr>
          <w:p w14:paraId="2BACAB35" w14:textId="700B1DC5" w:rsidR="009738C1" w:rsidRPr="00DB14D4" w:rsidRDefault="00276409" w:rsidP="009738C1">
            <w:pPr>
              <w:pStyle w:val="affffffd"/>
              <w:jc w:val="center"/>
              <w:rPr>
                <w:rFonts w:ascii="Arial" w:hAnsi="Arial" w:cs="Arial"/>
                <w:b w:val="0"/>
                <w:sz w:val="20"/>
                <w:szCs w:val="20"/>
              </w:rPr>
            </w:pPr>
            <w:r w:rsidRPr="00DB14D4">
              <w:rPr>
                <w:rFonts w:ascii="Arial" w:hAnsi="Arial" w:cs="Arial"/>
                <w:b w:val="0"/>
                <w:sz w:val="20"/>
                <w:szCs w:val="20"/>
              </w:rPr>
              <w:t>2</w:t>
            </w:r>
            <w:r w:rsidR="009738C1" w:rsidRPr="00DB14D4">
              <w:rPr>
                <w:rFonts w:ascii="Arial" w:hAnsi="Arial" w:cs="Arial"/>
                <w:b w:val="0"/>
                <w:sz w:val="20"/>
                <w:szCs w:val="20"/>
              </w:rPr>
              <w:t>.</w:t>
            </w:r>
          </w:p>
        </w:tc>
        <w:tc>
          <w:tcPr>
            <w:tcW w:w="1599" w:type="pct"/>
            <w:vAlign w:val="center"/>
          </w:tcPr>
          <w:p w14:paraId="1A30D8F0" w14:textId="77777777" w:rsidR="009738C1" w:rsidRPr="00DB14D4" w:rsidRDefault="009738C1" w:rsidP="009738C1">
            <w:pPr>
              <w:rPr>
                <w:rFonts w:ascii="Arial" w:hAnsi="Arial" w:cs="Arial"/>
                <w:sz w:val="20"/>
                <w:szCs w:val="20"/>
              </w:rPr>
            </w:pPr>
            <w:r w:rsidRPr="00DB14D4">
              <w:rPr>
                <w:rFonts w:ascii="Arial" w:hAnsi="Arial" w:cs="Arial"/>
                <w:sz w:val="20"/>
                <w:szCs w:val="20"/>
              </w:rPr>
              <w:t>Спортивное общежитие "Олимп"</w:t>
            </w:r>
          </w:p>
        </w:tc>
        <w:tc>
          <w:tcPr>
            <w:tcW w:w="1530" w:type="pct"/>
            <w:vAlign w:val="center"/>
          </w:tcPr>
          <w:p w14:paraId="5EFF2A01"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г. Холмск, пл. Ленина, 4А</w:t>
            </w:r>
          </w:p>
        </w:tc>
        <w:tc>
          <w:tcPr>
            <w:tcW w:w="751" w:type="pct"/>
            <w:vAlign w:val="center"/>
          </w:tcPr>
          <w:p w14:paraId="7DFB58C1" w14:textId="199EC25C" w:rsidR="009738C1" w:rsidRPr="00DB14D4" w:rsidRDefault="008E63F8" w:rsidP="009738C1">
            <w:pPr>
              <w:jc w:val="center"/>
              <w:rPr>
                <w:rFonts w:ascii="Arial" w:hAnsi="Arial" w:cs="Arial"/>
                <w:sz w:val="20"/>
                <w:szCs w:val="20"/>
              </w:rPr>
            </w:pPr>
            <w:r w:rsidRPr="00DB14D4">
              <w:rPr>
                <w:rFonts w:ascii="Arial" w:hAnsi="Arial" w:cs="Arial"/>
                <w:sz w:val="20"/>
                <w:szCs w:val="20"/>
              </w:rPr>
              <w:t>14</w:t>
            </w:r>
          </w:p>
        </w:tc>
        <w:tc>
          <w:tcPr>
            <w:tcW w:w="811" w:type="pct"/>
            <w:vAlign w:val="center"/>
          </w:tcPr>
          <w:p w14:paraId="2E88CFA3"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8</w:t>
            </w:r>
          </w:p>
        </w:tc>
      </w:tr>
      <w:tr w:rsidR="009738C1" w:rsidRPr="00DB14D4" w14:paraId="1C9A88A2" w14:textId="77777777" w:rsidTr="00394B8A">
        <w:trPr>
          <w:trHeight w:val="20"/>
          <w:jc w:val="center"/>
        </w:trPr>
        <w:tc>
          <w:tcPr>
            <w:tcW w:w="309" w:type="pct"/>
            <w:vAlign w:val="center"/>
          </w:tcPr>
          <w:p w14:paraId="79675384" w14:textId="372167BB" w:rsidR="009738C1" w:rsidRPr="00DB14D4" w:rsidRDefault="00276409" w:rsidP="009738C1">
            <w:pPr>
              <w:pStyle w:val="affffffd"/>
              <w:jc w:val="center"/>
              <w:rPr>
                <w:rFonts w:ascii="Arial" w:hAnsi="Arial" w:cs="Arial"/>
                <w:b w:val="0"/>
                <w:sz w:val="20"/>
                <w:szCs w:val="20"/>
              </w:rPr>
            </w:pPr>
            <w:r w:rsidRPr="00DB14D4">
              <w:rPr>
                <w:rFonts w:ascii="Arial" w:hAnsi="Arial" w:cs="Arial"/>
                <w:b w:val="0"/>
                <w:sz w:val="20"/>
                <w:szCs w:val="20"/>
              </w:rPr>
              <w:t>3</w:t>
            </w:r>
            <w:r w:rsidR="009738C1" w:rsidRPr="00DB14D4">
              <w:rPr>
                <w:rFonts w:ascii="Arial" w:hAnsi="Arial" w:cs="Arial"/>
                <w:b w:val="0"/>
                <w:sz w:val="20"/>
                <w:szCs w:val="20"/>
              </w:rPr>
              <w:t>.</w:t>
            </w:r>
          </w:p>
        </w:tc>
        <w:tc>
          <w:tcPr>
            <w:tcW w:w="1599" w:type="pct"/>
            <w:vAlign w:val="center"/>
          </w:tcPr>
          <w:p w14:paraId="0BFBEB1D" w14:textId="77777777" w:rsidR="009738C1" w:rsidRPr="00DB14D4" w:rsidRDefault="009738C1" w:rsidP="009738C1">
            <w:pPr>
              <w:rPr>
                <w:rFonts w:ascii="Arial" w:hAnsi="Arial" w:cs="Arial"/>
                <w:sz w:val="20"/>
                <w:szCs w:val="20"/>
              </w:rPr>
            </w:pPr>
            <w:r w:rsidRPr="00DB14D4">
              <w:rPr>
                <w:rFonts w:ascii="Arial" w:hAnsi="Arial" w:cs="Arial"/>
                <w:sz w:val="20"/>
                <w:szCs w:val="20"/>
              </w:rPr>
              <w:t>Гостиница "Загородный центр отдыха "Бамбучки"</w:t>
            </w:r>
          </w:p>
        </w:tc>
        <w:tc>
          <w:tcPr>
            <w:tcW w:w="1530" w:type="pct"/>
            <w:vAlign w:val="center"/>
          </w:tcPr>
          <w:p w14:paraId="5A776A43"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с. Бамбучек</w:t>
            </w:r>
          </w:p>
        </w:tc>
        <w:tc>
          <w:tcPr>
            <w:tcW w:w="751" w:type="pct"/>
            <w:vAlign w:val="center"/>
          </w:tcPr>
          <w:p w14:paraId="3234650E" w14:textId="74B1B4BB" w:rsidR="009738C1" w:rsidRPr="00DB14D4" w:rsidRDefault="009738C1" w:rsidP="009738C1">
            <w:pPr>
              <w:jc w:val="center"/>
              <w:rPr>
                <w:rFonts w:ascii="Arial" w:hAnsi="Arial" w:cs="Arial"/>
                <w:sz w:val="20"/>
                <w:szCs w:val="20"/>
              </w:rPr>
            </w:pPr>
            <w:r w:rsidRPr="00DB14D4">
              <w:rPr>
                <w:rFonts w:ascii="Arial" w:hAnsi="Arial" w:cs="Arial"/>
                <w:sz w:val="20"/>
                <w:szCs w:val="20"/>
              </w:rPr>
              <w:t>1</w:t>
            </w:r>
            <w:r w:rsidR="008E63F8" w:rsidRPr="00DB14D4">
              <w:rPr>
                <w:rFonts w:ascii="Arial" w:hAnsi="Arial" w:cs="Arial"/>
                <w:sz w:val="20"/>
                <w:szCs w:val="20"/>
              </w:rPr>
              <w:t>2</w:t>
            </w:r>
            <w:r w:rsidRPr="00DB14D4">
              <w:rPr>
                <w:rFonts w:ascii="Arial" w:hAnsi="Arial" w:cs="Arial"/>
                <w:sz w:val="20"/>
                <w:szCs w:val="20"/>
              </w:rPr>
              <w:t>*</w:t>
            </w:r>
          </w:p>
        </w:tc>
        <w:tc>
          <w:tcPr>
            <w:tcW w:w="811" w:type="pct"/>
            <w:vAlign w:val="center"/>
          </w:tcPr>
          <w:p w14:paraId="1F15A653"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10*</w:t>
            </w:r>
          </w:p>
        </w:tc>
      </w:tr>
    </w:tbl>
    <w:p w14:paraId="6F787774" w14:textId="77777777" w:rsidR="0017340F" w:rsidRPr="00DB14D4" w:rsidRDefault="0017340F" w:rsidP="001362CF">
      <w:pPr>
        <w:pStyle w:val="affffffc"/>
        <w:ind w:firstLine="709"/>
        <w:rPr>
          <w:rFonts w:ascii="Arial" w:hAnsi="Arial" w:cs="Arial"/>
          <w:color w:val="auto"/>
          <w:sz w:val="20"/>
        </w:rPr>
      </w:pPr>
      <w:r w:rsidRPr="00DB14D4">
        <w:rPr>
          <w:rFonts w:ascii="Arial" w:hAnsi="Arial" w:cs="Arial"/>
          <w:color w:val="auto"/>
          <w:sz w:val="20"/>
        </w:rPr>
        <w:t>Примечание: *экспертная оценка</w:t>
      </w:r>
    </w:p>
    <w:p w14:paraId="7B8B9DB7" w14:textId="7CCF451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Местные жители области посещают природные достопримечательности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основном, в режиме выходного дня. Приезжие туристы по большей части пользуются инфраструктурой г. Южно-Сахалинска и посещают достопримечательности муниципального образования либо в режиме однодневных экскурсий, либо в режиме многодневных палаточных походов, так как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недостаточно современных объектов размещения и обслуживания туристов международного уровня, что существенно ограничивает туристский поток и сдерживает увеличение размера среднего чека туриста, а также ограничивает возможность привлечения дополнительных платежеспособных целевых аудиторий, заинтересованных в качественном сервисе.</w:t>
      </w:r>
    </w:p>
    <w:p w14:paraId="362E69FF" w14:textId="3638A031"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Важной особенностью туристического рынка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является сезонность спроса: основной поток приходится на экологический туризм в наиболее благоприятный период для подобных путешествий - с июля по сентябрь. Экологический туризм является одним из наиболее популярных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в настоящее время и перспективен для развития. Экологический туризм состоит в основном из однодневных/многодневных пеших и морских походов к главным природным достопримечательностям. </w:t>
      </w:r>
    </w:p>
    <w:p w14:paraId="2DA5207F"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городе и его окрестностях туристический интерес представляют историко-культурные и природные объекты: железная дорога Холмск — Южно-Сахалинск, включая знаменитый «Ведьмин и Чёртов мост» и тоннели; памятники, посвящённые основанию и освобождению города; мыс Слепиковского с его уникальной экосистемой, пик Спамберг с его горными озёрами, Холмский перевал, многочисленные песчаные и галечные пляжи, горные хребты, покрытые лесами и альпийскими лугами, а также смешанные леса, где сочетаются элементы хвойных, лиственных и субтропических лесов. </w:t>
      </w:r>
    </w:p>
    <w:p w14:paraId="32DC7F34" w14:textId="5F8F5964" w:rsidR="00AB2CD0"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Сегодня по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проложено 3 приоритетных туристических маршрута Сахалинской области</w:t>
      </w:r>
      <w:r w:rsidR="009B1C8E" w:rsidRPr="00DB14D4">
        <w:rPr>
          <w:rFonts w:ascii="Arial" w:eastAsia="Times New Roman" w:hAnsi="Arial" w:cs="Arial"/>
          <w:b w:val="0"/>
          <w:lang w:eastAsia="ar-SA" w:bidi="en-US"/>
        </w:rPr>
        <w:t>, утвержденны</w:t>
      </w:r>
      <w:r w:rsidR="00F0092C" w:rsidRPr="00DB14D4">
        <w:rPr>
          <w:rFonts w:ascii="Arial" w:eastAsia="Times New Roman" w:hAnsi="Arial" w:cs="Arial"/>
          <w:b w:val="0"/>
          <w:lang w:eastAsia="ar-SA" w:bidi="en-US"/>
        </w:rPr>
        <w:t>х</w:t>
      </w:r>
      <w:r w:rsidR="009B1C8E" w:rsidRPr="00DB14D4">
        <w:rPr>
          <w:rFonts w:ascii="Arial" w:eastAsia="Times New Roman" w:hAnsi="Arial" w:cs="Arial"/>
          <w:b w:val="0"/>
          <w:lang w:eastAsia="ar-SA" w:bidi="en-US"/>
        </w:rPr>
        <w:t xml:space="preserve"> распоряжением Агентства по туризму Сахалинской области от 18.09.2019 №20</w:t>
      </w:r>
      <w:r w:rsidRPr="00DB14D4">
        <w:rPr>
          <w:rFonts w:ascii="Arial" w:eastAsia="Times New Roman" w:hAnsi="Arial" w:cs="Arial"/>
          <w:b w:val="0"/>
          <w:lang w:eastAsia="ar-SA" w:bidi="en-US"/>
        </w:rPr>
        <w:t xml:space="preserve">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_Ref90389651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9</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 xml:space="preserve">). Идет активная работа по их благоустройству и повышению качества туристического продукта. </w:t>
      </w:r>
    </w:p>
    <w:p w14:paraId="5008CA47" w14:textId="77777777" w:rsidR="00AB2CD0" w:rsidRPr="00DB14D4" w:rsidRDefault="00AB2CD0">
      <w:pPr>
        <w:rPr>
          <w:rFonts w:ascii="Arial" w:hAnsi="Arial" w:cs="Arial"/>
          <w:lang w:eastAsia="ar-SA" w:bidi="en-US"/>
        </w:rPr>
      </w:pPr>
      <w:r w:rsidRPr="00DB14D4">
        <w:rPr>
          <w:rFonts w:ascii="Arial" w:hAnsi="Arial" w:cs="Arial"/>
          <w:b/>
          <w:lang w:eastAsia="ar-SA" w:bidi="en-US"/>
        </w:rPr>
        <w:br w:type="page"/>
      </w:r>
    </w:p>
    <w:p w14:paraId="7C44DE34" w14:textId="1374D4C9"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4" w:name="_Ref90389651"/>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9</w:t>
      </w:r>
      <w:r w:rsidR="00A33865" w:rsidRPr="00DB14D4">
        <w:rPr>
          <w:rFonts w:ascii="Arial" w:hAnsi="Arial" w:cs="Arial"/>
          <w:noProof/>
        </w:rPr>
        <w:fldChar w:fldCharType="end"/>
      </w:r>
      <w:bookmarkEnd w:id="84"/>
      <w:r w:rsidRPr="00DB14D4">
        <w:rPr>
          <w:rFonts w:ascii="Arial" w:hAnsi="Arial" w:cs="Arial"/>
        </w:rPr>
        <w:t xml:space="preserve"> – Туристические маршруты Холмского </w:t>
      </w:r>
      <w:r w:rsidR="00C60F0C" w:rsidRPr="00DB14D4">
        <w:rPr>
          <w:rFonts w:ascii="Arial" w:hAnsi="Arial" w:cs="Arial"/>
        </w:rPr>
        <w:t>муниципального округа</w:t>
      </w:r>
    </w:p>
    <w:tbl>
      <w:tblPr>
        <w:tblStyle w:val="af9"/>
        <w:tblW w:w="0" w:type="auto"/>
        <w:tblLook w:val="04A0" w:firstRow="1" w:lastRow="0" w:firstColumn="1" w:lastColumn="0" w:noHBand="0" w:noVBand="1"/>
      </w:tblPr>
      <w:tblGrid>
        <w:gridCol w:w="528"/>
        <w:gridCol w:w="2631"/>
        <w:gridCol w:w="3823"/>
        <w:gridCol w:w="2363"/>
      </w:tblGrid>
      <w:tr w:rsidR="0017340F" w:rsidRPr="00DB14D4" w14:paraId="3171B8DA" w14:textId="77777777" w:rsidTr="00646E81">
        <w:tc>
          <w:tcPr>
            <w:tcW w:w="528" w:type="dxa"/>
            <w:vAlign w:val="center"/>
          </w:tcPr>
          <w:p w14:paraId="790D7DFA" w14:textId="77777777" w:rsidR="0017340F" w:rsidRPr="00DB14D4" w:rsidRDefault="0017340F" w:rsidP="00394B8A">
            <w:pPr>
              <w:pStyle w:val="affffffd"/>
              <w:jc w:val="center"/>
              <w:rPr>
                <w:rFonts w:ascii="Arial" w:hAnsi="Arial" w:cs="Arial"/>
              </w:rPr>
            </w:pPr>
            <w:r w:rsidRPr="00DB14D4">
              <w:rPr>
                <w:rFonts w:ascii="Arial" w:hAnsi="Arial" w:cs="Arial"/>
                <w:sz w:val="20"/>
                <w:szCs w:val="20"/>
              </w:rPr>
              <w:t>№</w:t>
            </w:r>
          </w:p>
        </w:tc>
        <w:tc>
          <w:tcPr>
            <w:tcW w:w="2631" w:type="dxa"/>
            <w:vAlign w:val="center"/>
          </w:tcPr>
          <w:p w14:paraId="15A6E139" w14:textId="77777777" w:rsidR="0017340F" w:rsidRPr="00DB14D4" w:rsidRDefault="0017340F" w:rsidP="00394B8A">
            <w:pPr>
              <w:pStyle w:val="affffffd"/>
              <w:jc w:val="center"/>
              <w:rPr>
                <w:rFonts w:ascii="Arial" w:hAnsi="Arial" w:cs="Arial"/>
              </w:rPr>
            </w:pPr>
            <w:r w:rsidRPr="00DB14D4">
              <w:rPr>
                <w:rFonts w:ascii="Arial" w:hAnsi="Arial" w:cs="Arial"/>
                <w:sz w:val="20"/>
                <w:szCs w:val="20"/>
              </w:rPr>
              <w:t>Наименование</w:t>
            </w:r>
          </w:p>
        </w:tc>
        <w:tc>
          <w:tcPr>
            <w:tcW w:w="3823" w:type="dxa"/>
            <w:vAlign w:val="center"/>
          </w:tcPr>
          <w:p w14:paraId="3E1B15DC" w14:textId="77777777" w:rsidR="0017340F" w:rsidRPr="00DB14D4" w:rsidRDefault="0017340F" w:rsidP="00394B8A">
            <w:pPr>
              <w:pStyle w:val="affffffd"/>
              <w:jc w:val="center"/>
              <w:rPr>
                <w:rFonts w:ascii="Arial" w:hAnsi="Arial" w:cs="Arial"/>
              </w:rPr>
            </w:pPr>
            <w:r w:rsidRPr="00DB14D4">
              <w:rPr>
                <w:rFonts w:ascii="Arial" w:hAnsi="Arial" w:cs="Arial"/>
                <w:sz w:val="20"/>
                <w:szCs w:val="20"/>
              </w:rPr>
              <w:t>Маршрут</w:t>
            </w:r>
          </w:p>
        </w:tc>
        <w:tc>
          <w:tcPr>
            <w:tcW w:w="2363" w:type="dxa"/>
            <w:vAlign w:val="center"/>
          </w:tcPr>
          <w:p w14:paraId="30225DB5" w14:textId="77777777" w:rsidR="0017340F" w:rsidRPr="00DB14D4" w:rsidRDefault="0017340F" w:rsidP="00394B8A">
            <w:pPr>
              <w:pStyle w:val="affffffd"/>
              <w:jc w:val="center"/>
              <w:rPr>
                <w:rFonts w:ascii="Arial" w:hAnsi="Arial" w:cs="Arial"/>
              </w:rPr>
            </w:pPr>
            <w:r w:rsidRPr="00DB14D4">
              <w:rPr>
                <w:rFonts w:ascii="Arial" w:hAnsi="Arial" w:cs="Arial"/>
                <w:sz w:val="20"/>
                <w:szCs w:val="20"/>
              </w:rPr>
              <w:t>Тип маршрута</w:t>
            </w:r>
          </w:p>
        </w:tc>
      </w:tr>
      <w:tr w:rsidR="0017340F" w:rsidRPr="00DB14D4" w14:paraId="7AD7F734" w14:textId="77777777" w:rsidTr="00646E81">
        <w:tc>
          <w:tcPr>
            <w:tcW w:w="528" w:type="dxa"/>
            <w:vAlign w:val="center"/>
          </w:tcPr>
          <w:p w14:paraId="72CD63B3"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1.</w:t>
            </w:r>
          </w:p>
        </w:tc>
        <w:tc>
          <w:tcPr>
            <w:tcW w:w="2631" w:type="dxa"/>
            <w:vAlign w:val="center"/>
          </w:tcPr>
          <w:p w14:paraId="4C76C86E"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«Ведьмин и Чертов мост»</w:t>
            </w:r>
          </w:p>
        </w:tc>
        <w:tc>
          <w:tcPr>
            <w:tcW w:w="3823" w:type="dxa"/>
            <w:vAlign w:val="center"/>
          </w:tcPr>
          <w:p w14:paraId="03F40E4A"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105 км</w:t>
            </w:r>
          </w:p>
          <w:p w14:paraId="44D4D6B1"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г. Южно-Сахалинск – г. Холмск – Водохранилище Тайное – ст. Николайчук - Чертов Мост – Ведьмин мост – ст. Николайчук – г. Холмск – г. Южно-Сахалинск</w:t>
            </w:r>
          </w:p>
        </w:tc>
        <w:tc>
          <w:tcPr>
            <w:tcW w:w="2363" w:type="dxa"/>
            <w:vAlign w:val="center"/>
          </w:tcPr>
          <w:p w14:paraId="343D2BC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Комбинированный маршрут</w:t>
            </w:r>
          </w:p>
          <w:p w14:paraId="29C5453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(автомобильный,</w:t>
            </w:r>
          </w:p>
          <w:p w14:paraId="0FFD133E"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пешеходный)</w:t>
            </w:r>
          </w:p>
        </w:tc>
      </w:tr>
      <w:tr w:rsidR="0017340F" w:rsidRPr="00DB14D4" w14:paraId="73A99A20" w14:textId="77777777" w:rsidTr="00646E81">
        <w:tc>
          <w:tcPr>
            <w:tcW w:w="528" w:type="dxa"/>
            <w:vAlign w:val="center"/>
          </w:tcPr>
          <w:p w14:paraId="4A33833F"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2.</w:t>
            </w:r>
          </w:p>
        </w:tc>
        <w:tc>
          <w:tcPr>
            <w:tcW w:w="2631" w:type="dxa"/>
            <w:vAlign w:val="center"/>
          </w:tcPr>
          <w:p w14:paraId="353EDD62"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Мыс</w:t>
            </w:r>
          </w:p>
          <w:p w14:paraId="47BFB5BE"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Слепиковского и маяк</w:t>
            </w:r>
          </w:p>
          <w:p w14:paraId="20AC1C42"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Слепиковского</w:t>
            </w:r>
          </w:p>
        </w:tc>
        <w:tc>
          <w:tcPr>
            <w:tcW w:w="3823" w:type="dxa"/>
            <w:vAlign w:val="center"/>
          </w:tcPr>
          <w:p w14:paraId="05C4C87A"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123 км</w:t>
            </w:r>
          </w:p>
          <w:p w14:paraId="694BA225"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г. Южно-Сахалинск - г. Холмск – мыс Слепиковского – г. Холмск – г. Южно-Сахалинск</w:t>
            </w:r>
          </w:p>
        </w:tc>
        <w:tc>
          <w:tcPr>
            <w:tcW w:w="2363" w:type="dxa"/>
            <w:vAlign w:val="center"/>
          </w:tcPr>
          <w:p w14:paraId="15985DA1"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Комбинированный маршрут</w:t>
            </w:r>
          </w:p>
          <w:p w14:paraId="114CAA74"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(автомобильный,</w:t>
            </w:r>
          </w:p>
          <w:p w14:paraId="4533EA20"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пешеходный)</w:t>
            </w:r>
          </w:p>
        </w:tc>
      </w:tr>
      <w:tr w:rsidR="0017340F" w:rsidRPr="00DB14D4" w14:paraId="40017127" w14:textId="77777777" w:rsidTr="00646E81">
        <w:tc>
          <w:tcPr>
            <w:tcW w:w="528" w:type="dxa"/>
            <w:vAlign w:val="center"/>
          </w:tcPr>
          <w:p w14:paraId="4C8AA8EC"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3.</w:t>
            </w:r>
          </w:p>
        </w:tc>
        <w:tc>
          <w:tcPr>
            <w:tcW w:w="2631" w:type="dxa"/>
            <w:vAlign w:val="center"/>
          </w:tcPr>
          <w:p w14:paraId="7E7F43C4"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Южное Кольцо</w:t>
            </w:r>
          </w:p>
        </w:tc>
        <w:tc>
          <w:tcPr>
            <w:tcW w:w="3823" w:type="dxa"/>
            <w:vAlign w:val="center"/>
          </w:tcPr>
          <w:p w14:paraId="7357B4D4"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Сахалинск – г. Долинск – с. Взморье -  с. Ильинские - пгт. Томари – с. Новоселово – с. Чехов - г. Холмск – г. Южно-Сахалинск</w:t>
            </w:r>
          </w:p>
        </w:tc>
        <w:tc>
          <w:tcPr>
            <w:tcW w:w="2363" w:type="dxa"/>
            <w:vAlign w:val="center"/>
          </w:tcPr>
          <w:p w14:paraId="06C12853"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Комбинированный маршрут</w:t>
            </w:r>
          </w:p>
          <w:p w14:paraId="3B349CA5"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(автомобильный,</w:t>
            </w:r>
          </w:p>
          <w:p w14:paraId="6C6A2B06"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пешеходный)</w:t>
            </w:r>
          </w:p>
        </w:tc>
      </w:tr>
    </w:tbl>
    <w:p w14:paraId="05489214" w14:textId="77777777" w:rsidR="00646E81" w:rsidRPr="00DB14D4" w:rsidRDefault="00646E81" w:rsidP="00646E81">
      <w:pPr>
        <w:pStyle w:val="aff8"/>
        <w:autoSpaceDE w:val="0"/>
        <w:autoSpaceDN w:val="0"/>
        <w:adjustRightInd w:val="0"/>
        <w:spacing w:before="120" w:after="60" w:line="276" w:lineRule="auto"/>
        <w:ind w:left="0" w:firstLine="720"/>
        <w:rPr>
          <w:rFonts w:ascii="Arial" w:eastAsia="Times New Roman" w:hAnsi="Arial" w:cs="Arial"/>
          <w:b w:val="0"/>
          <w:lang w:eastAsia="ar-SA" w:bidi="en-US"/>
        </w:rPr>
      </w:pPr>
      <w:r w:rsidRPr="00DB14D4">
        <w:rPr>
          <w:rFonts w:ascii="Arial" w:eastAsia="Times New Roman" w:hAnsi="Arial" w:cs="Arial"/>
          <w:b w:val="0"/>
          <w:lang w:eastAsia="ar-SA" w:bidi="en-US"/>
        </w:rPr>
        <w:t>В 2021-2022 годах были открыты первые обустроенные туристические тропы в черте города, расположенные на горе Татарская по ул. Шевченко: «Северный склон», «Путь к совершенству», «Лиственничный оазис». Тропы разработаны таким образом, чтобы их с комфортом могли посетить дети и взрослые. Для этого по маршруту установлены скамьи, беседки, места для отдыха с прекрасным видом, малые архитектурные формы, а также информационные стенды, рассказывающие о животных и растениях, прорастающих в данном районе.</w:t>
      </w:r>
    </w:p>
    <w:p w14:paraId="4C18AAC2" w14:textId="77777777" w:rsidR="00646E81" w:rsidRPr="00DB14D4" w:rsidRDefault="00646E81" w:rsidP="00646E81">
      <w:pPr>
        <w:pStyle w:val="aff8"/>
        <w:autoSpaceDE w:val="0"/>
        <w:autoSpaceDN w:val="0"/>
        <w:adjustRightInd w:val="0"/>
        <w:spacing w:before="120" w:after="60" w:line="276" w:lineRule="auto"/>
        <w:ind w:left="0" w:firstLine="720"/>
        <w:rPr>
          <w:rFonts w:ascii="Arial" w:eastAsia="Times New Roman" w:hAnsi="Arial" w:cs="Arial"/>
          <w:b w:val="0"/>
          <w:lang w:eastAsia="ar-SA" w:bidi="en-US"/>
        </w:rPr>
      </w:pPr>
      <w:r w:rsidRPr="00DB14D4">
        <w:rPr>
          <w:rFonts w:ascii="Arial" w:eastAsia="Times New Roman" w:hAnsi="Arial" w:cs="Arial"/>
          <w:b w:val="0"/>
          <w:lang w:eastAsia="ar-SA" w:bidi="en-US"/>
        </w:rPr>
        <w:t xml:space="preserve">Озеро Верхнее, расположенное в селе Чехов Холмского района, в свое время было одним из привлекательных мест, где отдыхали туристы со всей России.  Но, к сожалению, в начале 90-х годов туристическая база профсоюзов «Озеро Верхнее» была закрыта и исчезла навсегда. </w:t>
      </w:r>
    </w:p>
    <w:p w14:paraId="4A61C9E4" w14:textId="77777777"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2023 году прибрежная зона озера Верхнее была вновь благоустроена. Здесь были установлены беседки, качели, информационные стенды и оборудован лодочный причал. </w:t>
      </w:r>
    </w:p>
    <w:p w14:paraId="565CD236" w14:textId="1293C7B9" w:rsidR="0017340F" w:rsidRPr="00DB14D4" w:rsidRDefault="0017340F"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виду климатических особенностей, пляжный отдых развит только в летний сезон, 2 месяца в году. На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расположено традиционное место массового отдыха на воде - муниципальный пляж в с. Садовники протяженностью 0,5 км. В летний сезон пляж оборудован лежаками, раздевалками, биотуалетами. Работает летнее кафе, спасательный пост.</w:t>
      </w:r>
    </w:p>
    <w:p w14:paraId="5644EDF7" w14:textId="77777777"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Особое внимание в Холмском районе уделяется развитию рекреационного туризма, а именно пляжному отдыху. </w:t>
      </w:r>
    </w:p>
    <w:p w14:paraId="2D69EEA1" w14:textId="77777777"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 региональным стратегическим паспортом «Зоны отдыха у воды», утвержденным протоколом Стратегического совета при Губернаторе Сахалинской области, с 2023 года на территории Холмского муниципального округа реализуются концепция благоустройства зоны отдыха у воды в с. Яблочное (пляж «Садовники»). </w:t>
      </w:r>
    </w:p>
    <w:p w14:paraId="53F45E6B" w14:textId="77777777"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целях подготовки к пляжному сезону 2024 года администрацией муниципального образования были проведены масштабные работы по благоустройству территории, включая установку малых архитектурных форм, нестационарных объектов торговли, строительство парковки с освещением, приобретение пляжного инвентаря и оборудование деревянного настила. </w:t>
      </w:r>
    </w:p>
    <w:p w14:paraId="696EC338" w14:textId="60D71718"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 результатам проведенных мероприятий пляж «Садовники» подтвердил свой высокий статус и вторым на Дальнем Востоке получил высшую оценку «Синий флаг», пройдя федеральную классификацию на соответствие национальным стандартам качества, утвержденным приказом Ростуризма.</w:t>
      </w:r>
    </w:p>
    <w:p w14:paraId="41F939A8"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целях создания условий для активного отдыха населения (прогулки, спортивные игры) на территории муниципального образования организовано четыре площадки, которые традиционно используются населением для отдыха:</w:t>
      </w:r>
    </w:p>
    <w:p w14:paraId="1125CC48" w14:textId="77777777" w:rsidR="0017340F" w:rsidRPr="00DB14D4" w:rsidRDefault="0017340F" w:rsidP="0017340F">
      <w:pPr>
        <w:pStyle w:val="aff8"/>
        <w:numPr>
          <w:ilvl w:val="0"/>
          <w:numId w:val="10"/>
        </w:numPr>
        <w:tabs>
          <w:tab w:val="clear" w:pos="1080"/>
          <w:tab w:val="left" w:pos="993"/>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селе Пятиречье рядом с мостом, ориентировочная площадь участка составляет 0,8 га;</w:t>
      </w:r>
    </w:p>
    <w:p w14:paraId="721AAF5C" w14:textId="77777777" w:rsidR="0017340F" w:rsidRPr="00DB14D4" w:rsidRDefault="0017340F" w:rsidP="0017340F">
      <w:pPr>
        <w:pStyle w:val="aff8"/>
        <w:numPr>
          <w:ilvl w:val="0"/>
          <w:numId w:val="10"/>
        </w:numPr>
        <w:tabs>
          <w:tab w:val="clear" w:pos="1080"/>
          <w:tab w:val="left" w:pos="993"/>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селе Чапланово перед мостом, ориентировочная площадь участка составляет 1,45 га;</w:t>
      </w:r>
    </w:p>
    <w:p w14:paraId="04C64806" w14:textId="624EC64B" w:rsidR="0017340F" w:rsidRPr="00DB14D4" w:rsidRDefault="0017340F" w:rsidP="0017340F">
      <w:pPr>
        <w:pStyle w:val="aff8"/>
        <w:numPr>
          <w:ilvl w:val="0"/>
          <w:numId w:val="10"/>
        </w:numPr>
        <w:tabs>
          <w:tab w:val="clear" w:pos="1080"/>
          <w:tab w:val="left" w:pos="993"/>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селе </w:t>
      </w:r>
      <w:r w:rsidR="00501EFD" w:rsidRPr="00DB14D4">
        <w:rPr>
          <w:rFonts w:ascii="Arial" w:eastAsia="Times New Roman" w:hAnsi="Arial" w:cs="Arial"/>
          <w:b w:val="0"/>
          <w:lang w:eastAsia="ar-SA" w:bidi="en-US"/>
        </w:rPr>
        <w:t>Яблочное,</w:t>
      </w:r>
      <w:r w:rsidRPr="00DB14D4">
        <w:rPr>
          <w:rFonts w:ascii="Arial" w:eastAsia="Times New Roman" w:hAnsi="Arial" w:cs="Arial"/>
          <w:b w:val="0"/>
          <w:lang w:eastAsia="ar-SA" w:bidi="en-US"/>
        </w:rPr>
        <w:t xml:space="preserve"> район за пляжем (на север от села Яблочное), ориентировочная площадь участка составляет 2,6 га;</w:t>
      </w:r>
    </w:p>
    <w:p w14:paraId="45C5BB5D" w14:textId="77777777" w:rsidR="0017340F" w:rsidRPr="00DB14D4" w:rsidRDefault="0017340F" w:rsidP="0017340F">
      <w:pPr>
        <w:pStyle w:val="aff8"/>
        <w:numPr>
          <w:ilvl w:val="0"/>
          <w:numId w:val="10"/>
        </w:numPr>
        <w:tabs>
          <w:tab w:val="clear" w:pos="1080"/>
          <w:tab w:val="left" w:pos="993"/>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при въезде в село Чехов рядом с порт-ковшом, ориентировочная площадь участка составляет 0,7 га.</w:t>
      </w:r>
    </w:p>
    <w:p w14:paraId="334FE2F7" w14:textId="31A55318"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Близ города летом проводятся туристические многодневные походы, регаты на яхтах, полёты на парапланах, а зимой — катания на лыжах.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функционируют </w:t>
      </w:r>
      <w:r w:rsidR="00932931" w:rsidRPr="00DB14D4">
        <w:rPr>
          <w:rFonts w:ascii="Arial" w:eastAsia="Times New Roman" w:hAnsi="Arial" w:cs="Arial"/>
          <w:b w:val="0"/>
          <w:lang w:eastAsia="ar-SA" w:bidi="en-US"/>
        </w:rPr>
        <w:t>4</w:t>
      </w:r>
      <w:r w:rsidRPr="00DB14D4">
        <w:rPr>
          <w:rFonts w:ascii="Arial" w:eastAsia="Times New Roman" w:hAnsi="Arial" w:cs="Arial"/>
          <w:b w:val="0"/>
          <w:lang w:eastAsia="ar-SA" w:bidi="en-US"/>
        </w:rPr>
        <w:t xml:space="preserve"> лыжные базы: в г. Холмске, с. Чехове, с. Чапланово. Горнолыжная база в г. Холмске оборудована бугельным подъемником, раздевалками, комнатой проката. </w:t>
      </w:r>
    </w:p>
    <w:p w14:paraId="1AC2F2DA" w14:textId="6E20B63B"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Парусная регата — визитная карточка акватории Холмска.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на базе яхт-клуба организованы занятия парусным спортом на шверботах. В яхт-клубе более 60 судов, в том числе крейсерские лодки. Для дальних переходов имеются яхты «Флагман» и «Лидер». Парусный сезон в Холмске начинается в конце апреля. Здесь проводятся первенства по парусному спорту «Осенний бриз», «Кубок залива Невельского», «Кубок адмирала С.О. Макарова», всероссийская акция «Паруса России». Развитию международного туризма способствует развитие инфраструктуры яхт-клуба, как точки притяжения спортсменов с Японии, Швеции и Щвейцарии.</w:t>
      </w:r>
    </w:p>
    <w:p w14:paraId="43EB55DC" w14:textId="08573EAA"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находятся значительные рекреационно-оздоровительные и лечебные ресурсы:</w:t>
      </w:r>
    </w:p>
    <w:p w14:paraId="3649A965" w14:textId="70421BEA"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Антоновские соленые источники</w:t>
      </w:r>
      <w:r w:rsidRPr="00DB14D4">
        <w:rPr>
          <w:rFonts w:ascii="Arial" w:eastAsia="Times New Roman" w:hAnsi="Arial" w:cs="Arial"/>
          <w:b w:val="0"/>
          <w:lang w:eastAsia="ar-SA" w:bidi="en-US"/>
        </w:rPr>
        <w:t xml:space="preserve"> расположены на западном побережье острова Сахалин на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средней части села Антоново</w:t>
      </w:r>
      <w:r w:rsidR="006740F5" w:rsidRPr="00DB14D4">
        <w:rPr>
          <w:rFonts w:ascii="Arial" w:eastAsia="Times New Roman" w:hAnsi="Arial" w:cs="Arial"/>
          <w:b w:val="0"/>
          <w:lang w:eastAsia="ar-SA" w:bidi="en-US"/>
        </w:rPr>
        <w:t xml:space="preserve"> (сейчас с. Яблочное)</w:t>
      </w:r>
      <w:r w:rsidRPr="00DB14D4">
        <w:rPr>
          <w:rFonts w:ascii="Arial" w:eastAsia="Times New Roman" w:hAnsi="Arial" w:cs="Arial"/>
          <w:b w:val="0"/>
          <w:lang w:eastAsia="ar-SA" w:bidi="en-US"/>
        </w:rPr>
        <w:t>, в 0,5 км от берега Татарского пролива. Вода в источниках хлоридная, кальциево-натриевая, с большим содержанием бора. По ионному составу воды источников близки к водам курорта «Старая Русса» (Новгородская область) и могут быть использованы для наружного применения в виде ванн при лечении ряда заболеваний и для внутреннего лечебного применения.</w:t>
      </w:r>
    </w:p>
    <w:p w14:paraId="42F464AD" w14:textId="36873554"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Антоновские слабосероводородные источники</w:t>
      </w:r>
      <w:r w:rsidRPr="00DB14D4">
        <w:rPr>
          <w:rFonts w:ascii="Arial" w:eastAsia="Times New Roman" w:hAnsi="Arial" w:cs="Arial"/>
          <w:b w:val="0"/>
          <w:lang w:eastAsia="ar-SA" w:bidi="en-US"/>
        </w:rPr>
        <w:t xml:space="preserve"> расположены в восточной части села Антоново</w:t>
      </w:r>
      <w:r w:rsidR="009B2414" w:rsidRPr="00DB14D4">
        <w:rPr>
          <w:rFonts w:ascii="Arial" w:eastAsia="Times New Roman" w:hAnsi="Arial" w:cs="Arial"/>
          <w:b w:val="0"/>
          <w:lang w:eastAsia="ar-SA" w:bidi="en-US"/>
        </w:rPr>
        <w:t xml:space="preserve"> (сейчас с. Яблочное)</w:t>
      </w:r>
      <w:r w:rsidRPr="00DB14D4">
        <w:rPr>
          <w:rFonts w:ascii="Arial" w:eastAsia="Times New Roman" w:hAnsi="Arial" w:cs="Arial"/>
          <w:b w:val="0"/>
          <w:lang w:eastAsia="ar-SA" w:bidi="en-US"/>
        </w:rPr>
        <w:t xml:space="preserve"> в 1 км от берега Татарского пролива. По химическому составу воды источников гидрокарбонатно-хлоридные, кальциево-натриевые. Ранее вода использовалась в бальнеологических целях, о чем свидетельствует наличие каптажа.</w:t>
      </w:r>
    </w:p>
    <w:p w14:paraId="34C72AA6" w14:textId="74C3437E"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Зырянский источник</w:t>
      </w:r>
      <w:r w:rsidRPr="00DB14D4">
        <w:rPr>
          <w:rFonts w:ascii="Arial" w:eastAsia="Times New Roman" w:hAnsi="Arial" w:cs="Arial"/>
          <w:b w:val="0"/>
          <w:lang w:eastAsia="ar-SA" w:bidi="en-US"/>
        </w:rPr>
        <w:t xml:space="preserve"> расположен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19 км к югу от г. Холмска, вблизи села Зырянское. По химическому составу воды относятся к сульфатно-гидрокарбонатному или сульфатно-хлоридному натриево-кальциевому типу. Присутствие сероводорода и углекислого газа обусловливает потенциальную возможность пригодности воды для лечения.</w:t>
      </w:r>
    </w:p>
    <w:p w14:paraId="57BBE810"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Холмский источник</w:t>
      </w:r>
      <w:r w:rsidRPr="00DB14D4">
        <w:rPr>
          <w:rFonts w:ascii="Arial" w:eastAsia="Times New Roman" w:hAnsi="Arial" w:cs="Arial"/>
          <w:b w:val="0"/>
          <w:lang w:eastAsia="ar-SA" w:bidi="en-US"/>
        </w:rPr>
        <w:t xml:space="preserve"> расположен в 5 км к югу от г. Холмска, вблизи села Серные Источники, в 75 км от дороги Холмск – Невельск. По химическому составу слабоминерализованная, гидрокарбонатно-хлоридная, кальциево-натриевая, слабощелочная, слабосероводородная. Близка к водам курорта «Кемери». Ранее использовалась местными жителями в качестве лечебно-питьевой и для наружного применения. </w:t>
      </w:r>
    </w:p>
    <w:p w14:paraId="5EC28BC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Чеховский источник</w:t>
      </w:r>
      <w:r w:rsidRPr="00DB14D4">
        <w:rPr>
          <w:rFonts w:ascii="Arial" w:eastAsia="Times New Roman" w:hAnsi="Arial" w:cs="Arial"/>
          <w:b w:val="0"/>
          <w:lang w:eastAsia="ar-SA" w:bidi="en-US"/>
        </w:rPr>
        <w:t xml:space="preserve"> находится в 1-1,5км севернее села Чехов. Судя по имевшемуся каптажу, вода из источника использовалась ранее в бальнеологических целях. По гидрохимическому облику близка к водам курорта «Кемери».</w:t>
      </w:r>
    </w:p>
    <w:p w14:paraId="6878FC3A"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Битарский источник</w:t>
      </w:r>
      <w:r w:rsidRPr="00DB14D4">
        <w:rPr>
          <w:rFonts w:ascii="Arial" w:eastAsia="Times New Roman" w:hAnsi="Arial" w:cs="Arial"/>
          <w:b w:val="0"/>
          <w:lang w:eastAsia="ar-SA" w:bidi="en-US"/>
        </w:rPr>
        <w:t xml:space="preserve"> расположен в 1 км к северу от бывшего села Минерального.</w:t>
      </w:r>
    </w:p>
    <w:p w14:paraId="047119FC" w14:textId="0355879C"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Таким образом, территория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обладает уникальными туристическими ресурсами, в большинстве своем относящимися к природным, поэтому перспективна для развития туризма. Эффективное использование имеющегося потенциала возможно только при условии системного и комплексного подхода к разрешению следующих ограничений, сдерживающих развитие туризма и рост доходов от туристической деятельности:</w:t>
      </w:r>
    </w:p>
    <w:p w14:paraId="01FE950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слабый уровень транспортной доступности к удаленным природным достопримечательностям;</w:t>
      </w:r>
    </w:p>
    <w:p w14:paraId="1EA78456" w14:textId="27941DF6"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недостаточное количество коллективных средств размещения с современным уровнем комфорта в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что приводит к необходимости радиальных выездов туристов, которые подразумевают возвращение в г. Южно-Сахалинск, что непосредственно влияет на уменьшение объема оказанных туристских услуг и налоговых отчислений от данной сферы деятельности;</w:t>
      </w:r>
    </w:p>
    <w:p w14:paraId="1B8C8E7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недостаток комфортабельного транспорта, недостаточное количество предприятий общественного питания, придорожного сервиса, средств развлечения, туалетов, сувенирных магазинов, оборудованных мест отдыха на туристских маршрутах;</w:t>
      </w:r>
    </w:p>
    <w:p w14:paraId="7A42570D"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не соответствующая требованиям и ожиданиям туристов квалификация персонала сферы туризма и гостеприимства, слабый уровень развития сферы дополнительных услуг; несоответствие цен в гостиницах уровню обслуживания;</w:t>
      </w:r>
    </w:p>
    <w:p w14:paraId="5E12762C"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слабая инвестиционная деятельность, отсутствие интерес бизнеса к развитию территорий с наибольшей посещаемостью, к их обустройству и созданию кластеров для комплексного предоставления услуг.</w:t>
      </w:r>
    </w:p>
    <w:p w14:paraId="0E075EB8" w14:textId="77777777"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Эффективное использование имеющегося потенциала возможно только при условии системного и комплексного подхода к разрешению следующих ограничений, сдерживающих развитие туризма на территории городского округа:</w:t>
      </w:r>
    </w:p>
    <w:p w14:paraId="4BC97E01" w14:textId="77777777"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w:t>
      </w:r>
      <w:r w:rsidRPr="00DB14D4">
        <w:rPr>
          <w:rFonts w:ascii="Arial" w:eastAsia="Times New Roman" w:hAnsi="Arial" w:cs="Arial"/>
          <w:b w:val="0"/>
          <w:lang w:eastAsia="ar-SA" w:bidi="en-US"/>
        </w:rPr>
        <w:tab/>
        <w:t>недостаточное количество коллективных средств размещения с современным уровнем комфорта в городском округе, что приводит к необходимости радиальных выездов туристов, которые подразумевают возвращение в г. Южно-Сахалинск, что непосредственно влияет на уменьшение объема оказанных туристских услуг и налоговых отчислений от данной сферы деятельности;</w:t>
      </w:r>
      <w:r w:rsidRPr="00DB14D4">
        <w:rPr>
          <w:rFonts w:ascii="Arial" w:eastAsia="Times New Roman" w:hAnsi="Arial" w:cs="Arial"/>
          <w:b w:val="0"/>
          <w:lang w:eastAsia="ar-SA" w:bidi="en-US"/>
        </w:rPr>
        <w:tab/>
      </w:r>
    </w:p>
    <w:p w14:paraId="0BF3B8F2" w14:textId="77777777"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w:t>
      </w:r>
      <w:r w:rsidRPr="00DB14D4">
        <w:rPr>
          <w:rFonts w:ascii="Arial" w:eastAsia="Times New Roman" w:hAnsi="Arial" w:cs="Arial"/>
          <w:b w:val="0"/>
          <w:lang w:eastAsia="ar-SA" w:bidi="en-US"/>
        </w:rPr>
        <w:tab/>
        <w:t>неразвитая туристская инфраструктура: неудовлетворительное состояние дорог, недостаточное количество предприятий общественного питания, придорожного сервиса, средств развлечения, санитарных объектов, сувенирных магазинов, оборудованных мест отдыха на туристских маршрутах;</w:t>
      </w:r>
    </w:p>
    <w:p w14:paraId="200AC175" w14:textId="77777777"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w:t>
      </w:r>
      <w:r w:rsidRPr="00DB14D4">
        <w:rPr>
          <w:rFonts w:ascii="Arial" w:eastAsia="Times New Roman" w:hAnsi="Arial" w:cs="Arial"/>
          <w:b w:val="0"/>
          <w:lang w:eastAsia="ar-SA" w:bidi="en-US"/>
        </w:rPr>
        <w:tab/>
        <w:t>недостаточный уровень развития сферы дополнительных услуг;</w:t>
      </w:r>
    </w:p>
    <w:p w14:paraId="3379C99E" w14:textId="57AC590E"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w:t>
      </w:r>
      <w:r w:rsidRPr="00DB14D4">
        <w:rPr>
          <w:rFonts w:ascii="Arial" w:eastAsia="Times New Roman" w:hAnsi="Arial" w:cs="Arial"/>
          <w:b w:val="0"/>
          <w:lang w:eastAsia="ar-SA" w:bidi="en-US"/>
        </w:rPr>
        <w:tab/>
        <w:t>слабая инвестиционная деятельность, отсутствие интерес бизнеса к развитию территорий с наибольшей посещаемостью, к их обустройству и созданию кластеров для комплексного предоставления услуг.</w:t>
      </w:r>
    </w:p>
    <w:p w14:paraId="054C57EB" w14:textId="57B9D143" w:rsidR="00CA51F9" w:rsidRPr="00DB14D4" w:rsidRDefault="00CA51F9" w:rsidP="002A3E85">
      <w:pPr>
        <w:autoSpaceDE w:val="0"/>
        <w:autoSpaceDN w:val="0"/>
        <w:adjustRightInd w:val="0"/>
        <w:spacing w:before="120" w:after="60" w:line="276" w:lineRule="auto"/>
        <w:rPr>
          <w:rFonts w:ascii="Arial" w:hAnsi="Arial" w:cs="Arial"/>
          <w:lang w:eastAsia="ar-SA" w:bidi="en-US"/>
        </w:rPr>
      </w:pPr>
    </w:p>
    <w:p w14:paraId="5CD5955B" w14:textId="77777777" w:rsidR="00CA51F9" w:rsidRPr="00DB14D4" w:rsidRDefault="00BB44C4" w:rsidP="00CA51F9">
      <w:pPr>
        <w:pStyle w:val="2"/>
        <w:ind w:left="0" w:firstLine="0"/>
        <w:rPr>
          <w:rFonts w:ascii="Arial" w:hAnsi="Arial" w:cs="Arial"/>
        </w:rPr>
      </w:pPr>
      <w:bookmarkStart w:id="85" w:name="_Toc102573966"/>
      <w:bookmarkStart w:id="86" w:name="_Toc113439892"/>
      <w:bookmarkStart w:id="87" w:name="_Toc176342970"/>
      <w:bookmarkEnd w:id="78"/>
      <w:r w:rsidRPr="00DB14D4">
        <w:rPr>
          <w:rFonts w:ascii="Arial" w:hAnsi="Arial" w:cs="Arial"/>
        </w:rPr>
        <w:t>Анализ современного состояния производственной сферы</w:t>
      </w:r>
      <w:bookmarkEnd w:id="85"/>
      <w:bookmarkEnd w:id="86"/>
      <w:bookmarkEnd w:id="87"/>
    </w:p>
    <w:p w14:paraId="08CFACBD" w14:textId="3FB45CF0"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Отраслевая структура производства муниципального образования в настоящее время представлена рыбной, пищевой, лесной отраслями, развивается агропромышленный комплекс.</w:t>
      </w:r>
    </w:p>
    <w:p w14:paraId="2222789F"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Доля малого и среднего предпринимательства в общем обороте организаций округа составляет 47,7%. </w:t>
      </w:r>
    </w:p>
    <w:p w14:paraId="1F7A3AD0" w14:textId="3E02B29C"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Анализ состояния бизнеса и условий для его развития позволяет сделать вывод о достаточно высоком уровне благоприятной среды для реализации предпринимательских инициатив граждан в </w:t>
      </w:r>
      <w:r w:rsidR="008E7A49" w:rsidRPr="00DB14D4">
        <w:rPr>
          <w:rFonts w:ascii="Arial" w:eastAsia="Times New Roman" w:hAnsi="Arial" w:cs="Arial"/>
          <w:b w:val="0"/>
          <w:lang w:eastAsia="ar-SA" w:bidi="en-US"/>
        </w:rPr>
        <w:t>Холмском муниципальном округе</w:t>
      </w:r>
      <w:r w:rsidRPr="00DB14D4">
        <w:rPr>
          <w:rFonts w:ascii="Arial" w:eastAsia="Times New Roman" w:hAnsi="Arial" w:cs="Arial"/>
          <w:b w:val="0"/>
          <w:lang w:eastAsia="ar-SA" w:bidi="en-US"/>
        </w:rPr>
        <w:t xml:space="preserve"> среди городских округов Южно-Сахалинской агломерации. По количеству индивидуальных предпринимателей на 1000 человек населения за период 2016 – 2023 годов </w:t>
      </w:r>
      <w:r w:rsidR="00E95584" w:rsidRPr="00DB14D4">
        <w:rPr>
          <w:rFonts w:ascii="Arial" w:eastAsia="Times New Roman" w:hAnsi="Arial" w:cs="Arial"/>
          <w:b w:val="0"/>
          <w:lang w:eastAsia="ar-SA" w:bidi="en-US"/>
        </w:rPr>
        <w:t>Холмский муниципальный округ Сахалинской области</w:t>
      </w:r>
      <w:r w:rsidRPr="00DB14D4">
        <w:rPr>
          <w:rFonts w:ascii="Arial" w:eastAsia="Times New Roman" w:hAnsi="Arial" w:cs="Arial"/>
          <w:b w:val="0"/>
          <w:lang w:eastAsia="ar-SA" w:bidi="en-US"/>
        </w:rPr>
        <w:t xml:space="preserve"> находится на уровне выше среднего по показателю Сахалинской области в целом. </w:t>
      </w:r>
    </w:p>
    <w:p w14:paraId="2F2F093E" w14:textId="505F893A"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Доходы бюджета муниципального образования от малого бизнеса тесно связаны с доходами от использования территориальных ресурсов. Средние показатели доходов бюджета по указанным источникам в </w:t>
      </w:r>
      <w:r w:rsidR="00844CB2" w:rsidRPr="00DB14D4">
        <w:rPr>
          <w:rFonts w:ascii="Arial" w:eastAsia="Times New Roman" w:hAnsi="Arial" w:cs="Arial"/>
          <w:b w:val="0"/>
          <w:lang w:eastAsia="ar-SA" w:bidi="en-US"/>
        </w:rPr>
        <w:t>Холмском муниципальном округе</w:t>
      </w:r>
      <w:r w:rsidRPr="00DB14D4">
        <w:rPr>
          <w:rFonts w:ascii="Arial" w:eastAsia="Times New Roman" w:hAnsi="Arial" w:cs="Arial"/>
          <w:b w:val="0"/>
          <w:lang w:eastAsia="ar-SA" w:bidi="en-US"/>
        </w:rPr>
        <w:t xml:space="preserve"> находятся на уровне выше среднего среди городских округов Южно-Сахалинской агломерации.</w:t>
      </w:r>
    </w:p>
    <w:p w14:paraId="3A825488"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Повышая инвестиционную активность и уровень вовлечения земельных ресурсов в хозяйственный оборот через формирование инфраструктурно обустроенных площадок, увеличивается и количество субъектов малого и среднего предпринимательства, соответственно, и поступления в муниципальный бюджет (налог на доходы физических лиц, налоги на совокупный доход, земельный налог).</w:t>
      </w:r>
    </w:p>
    <w:p w14:paraId="34F1CA69" w14:textId="4D5F8454"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Рыбопромышленный комплекс</w:t>
      </w:r>
      <w:r w:rsidRPr="00DB14D4">
        <w:rPr>
          <w:rFonts w:ascii="Arial" w:eastAsia="Times New Roman" w:hAnsi="Arial" w:cs="Arial"/>
          <w:b w:val="0"/>
          <w:lang w:eastAsia="ar-SA" w:bidi="en-US"/>
        </w:rPr>
        <w:t xml:space="preserve"> традиционно является важнейшей отраслью специализации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Однако в последние годы рыбопереработка развивается нестабильно. Причиной является высокая стоимость и нехватка сырья, которое в больших объемах экспортируется в сопредельные страны.</w:t>
      </w:r>
    </w:p>
    <w:p w14:paraId="3AEEF24A" w14:textId="4E98E6AF" w:rsidR="00BB44C4" w:rsidRPr="00DB14D4" w:rsidRDefault="0037279C"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w:t>
      </w:r>
      <w:r w:rsidR="00BB44C4" w:rsidRPr="00DB14D4">
        <w:rPr>
          <w:rFonts w:ascii="Arial" w:eastAsia="Times New Roman" w:hAnsi="Arial" w:cs="Arial"/>
          <w:b w:val="0"/>
          <w:lang w:eastAsia="ar-SA" w:bidi="en-US"/>
        </w:rPr>
        <w:t xml:space="preserve"> Холмском </w:t>
      </w:r>
      <w:r w:rsidR="007F5C7D" w:rsidRPr="00DB14D4">
        <w:rPr>
          <w:rFonts w:ascii="Arial" w:eastAsia="Times New Roman" w:hAnsi="Arial" w:cs="Arial"/>
          <w:b w:val="0"/>
          <w:lang w:eastAsia="ar-SA" w:bidi="en-US"/>
        </w:rPr>
        <w:t>муниципальном</w:t>
      </w:r>
      <w:r w:rsidR="00BB44C4" w:rsidRPr="00DB14D4">
        <w:rPr>
          <w:rFonts w:ascii="Arial" w:eastAsia="Times New Roman" w:hAnsi="Arial" w:cs="Arial"/>
          <w:b w:val="0"/>
          <w:lang w:eastAsia="ar-SA" w:bidi="en-US"/>
        </w:rPr>
        <w:t xml:space="preserve"> округе действует </w:t>
      </w:r>
      <w:r w:rsidR="000E6CB2" w:rsidRPr="00DB14D4">
        <w:rPr>
          <w:rFonts w:ascii="Arial" w:eastAsia="Times New Roman" w:hAnsi="Arial" w:cs="Arial"/>
          <w:b w:val="0"/>
          <w:lang w:eastAsia="ar-SA" w:bidi="en-US"/>
        </w:rPr>
        <w:t>7</w:t>
      </w:r>
      <w:r w:rsidR="00BB44C4" w:rsidRPr="00DB14D4">
        <w:rPr>
          <w:rFonts w:ascii="Arial" w:eastAsia="Times New Roman" w:hAnsi="Arial" w:cs="Arial"/>
          <w:b w:val="0"/>
          <w:lang w:eastAsia="ar-SA" w:bidi="en-US"/>
        </w:rPr>
        <w:t xml:space="preserve"> рыбоводных предприятий по выпуску молоди кеты, горбуши, симы (свыше 100 млн шт.) и </w:t>
      </w:r>
      <w:r w:rsidR="00B50711" w:rsidRPr="00DB14D4">
        <w:rPr>
          <w:rFonts w:ascii="Arial" w:eastAsia="Times New Roman" w:hAnsi="Arial" w:cs="Arial"/>
          <w:b w:val="0"/>
          <w:lang w:eastAsia="ar-SA" w:bidi="en-US"/>
        </w:rPr>
        <w:t>5</w:t>
      </w:r>
      <w:r w:rsidR="00BB44C4" w:rsidRPr="00DB14D4">
        <w:rPr>
          <w:rFonts w:ascii="Arial" w:eastAsia="Times New Roman" w:hAnsi="Arial" w:cs="Arial"/>
          <w:b w:val="0"/>
          <w:lang w:eastAsia="ar-SA" w:bidi="en-US"/>
        </w:rPr>
        <w:t xml:space="preserve"> рыбоводных участк</w:t>
      </w:r>
      <w:r w:rsidR="00B50711" w:rsidRPr="00DB14D4">
        <w:rPr>
          <w:rFonts w:ascii="Arial" w:eastAsia="Times New Roman" w:hAnsi="Arial" w:cs="Arial"/>
          <w:b w:val="0"/>
          <w:lang w:eastAsia="ar-SA" w:bidi="en-US"/>
        </w:rPr>
        <w:t>ов.</w:t>
      </w:r>
    </w:p>
    <w:p w14:paraId="7BD1DA0B" w14:textId="4F019CD1"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Лесосырьевая база округа составляет 19716 тыс. м</w:t>
      </w:r>
      <w:r w:rsidRPr="00DB14D4">
        <w:rPr>
          <w:rFonts w:ascii="Arial" w:eastAsia="Times New Roman" w:hAnsi="Arial" w:cs="Arial"/>
          <w:b w:val="0"/>
          <w:vertAlign w:val="superscript"/>
          <w:lang w:eastAsia="ar-SA" w:bidi="en-US"/>
        </w:rPr>
        <w:t xml:space="preserve">3 </w:t>
      </w:r>
      <w:r w:rsidRPr="00DB14D4">
        <w:rPr>
          <w:rFonts w:ascii="Arial" w:eastAsia="Times New Roman" w:hAnsi="Arial" w:cs="Arial"/>
          <w:b w:val="0"/>
          <w:lang w:eastAsia="ar-SA" w:bidi="en-US"/>
        </w:rPr>
        <w:t xml:space="preserve">древесины. Лесами занято 176 тыс. га. В лесопромышленном комплексе работает </w:t>
      </w:r>
      <w:r w:rsidR="00C77E94" w:rsidRPr="00DB14D4">
        <w:rPr>
          <w:rFonts w:ascii="Arial" w:eastAsia="Times New Roman" w:hAnsi="Arial" w:cs="Arial"/>
          <w:b w:val="0"/>
          <w:lang w:eastAsia="ar-SA" w:bidi="en-US"/>
        </w:rPr>
        <w:t>4</w:t>
      </w:r>
      <w:r w:rsidRPr="00DB14D4">
        <w:rPr>
          <w:rFonts w:ascii="Arial" w:eastAsia="Times New Roman" w:hAnsi="Arial" w:cs="Arial"/>
          <w:b w:val="0"/>
          <w:lang w:eastAsia="ar-SA" w:bidi="en-US"/>
        </w:rPr>
        <w:t xml:space="preserve"> предприяти</w:t>
      </w:r>
      <w:r w:rsidR="00C77E94" w:rsidRPr="00DB14D4">
        <w:rPr>
          <w:rFonts w:ascii="Arial" w:eastAsia="Times New Roman" w:hAnsi="Arial" w:cs="Arial"/>
          <w:b w:val="0"/>
          <w:lang w:eastAsia="ar-SA" w:bidi="en-US"/>
        </w:rPr>
        <w:t>я</w:t>
      </w:r>
      <w:r w:rsidRPr="00DB14D4">
        <w:rPr>
          <w:rFonts w:ascii="Arial" w:eastAsia="Times New Roman" w:hAnsi="Arial" w:cs="Arial"/>
          <w:b w:val="0"/>
          <w:lang w:eastAsia="ar-SA" w:bidi="en-US"/>
        </w:rPr>
        <w:t xml:space="preserve"> и </w:t>
      </w:r>
      <w:r w:rsidR="00C77E94" w:rsidRPr="00DB14D4">
        <w:rPr>
          <w:rFonts w:ascii="Arial" w:eastAsia="Times New Roman" w:hAnsi="Arial" w:cs="Arial"/>
          <w:b w:val="0"/>
          <w:lang w:eastAsia="ar-SA" w:bidi="en-US"/>
        </w:rPr>
        <w:t>3</w:t>
      </w:r>
      <w:r w:rsidRPr="00DB14D4">
        <w:rPr>
          <w:rFonts w:ascii="Arial" w:eastAsia="Times New Roman" w:hAnsi="Arial" w:cs="Arial"/>
          <w:b w:val="0"/>
          <w:lang w:eastAsia="ar-SA" w:bidi="en-US"/>
        </w:rPr>
        <w:t xml:space="preserve"> индивидуальных предпринимателя. В отрасли имеют место ряд серьёзных проблем: труднодоступность лесосечного фонда, недостаток оборотных средств, высокие тарифы на электроэнергию, недостаточно высокая инвестиционная привлекательность отрасли.</w:t>
      </w:r>
    </w:p>
    <w:p w14:paraId="3CA6DE0B"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i/>
          <w:lang w:eastAsia="ar-SA" w:bidi="en-US"/>
        </w:rPr>
      </w:pPr>
      <w:r w:rsidRPr="00DB14D4">
        <w:rPr>
          <w:rFonts w:ascii="Arial" w:eastAsia="Times New Roman" w:hAnsi="Arial" w:cs="Arial"/>
          <w:b w:val="0"/>
          <w:i/>
          <w:lang w:eastAsia="ar-SA" w:bidi="en-US"/>
        </w:rPr>
        <w:t>Строительство</w:t>
      </w:r>
    </w:p>
    <w:p w14:paraId="68A1242F" w14:textId="4F9D6BB2"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Основные предприятия в сфере строительства: ООО «Ремстрой», ООО «Тенза», ООО «Ремстройсервис», ООО «Строительно-промышленная корпорация», ООО «Омега-1»</w:t>
      </w:r>
      <w:r w:rsidR="005045D4" w:rsidRPr="00DB14D4">
        <w:rPr>
          <w:rFonts w:ascii="Arial" w:eastAsia="Times New Roman" w:hAnsi="Arial" w:cs="Arial"/>
          <w:b w:val="0"/>
          <w:lang w:eastAsia="ar-SA" w:bidi="en-US"/>
        </w:rPr>
        <w:t>, ООО «ЮВА».</w:t>
      </w:r>
    </w:p>
    <w:p w14:paraId="08F61743"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i/>
          <w:lang w:eastAsia="ar-SA" w:bidi="en-US"/>
        </w:rPr>
      </w:pPr>
      <w:r w:rsidRPr="00DB14D4">
        <w:rPr>
          <w:rFonts w:ascii="Arial" w:eastAsia="Times New Roman" w:hAnsi="Arial" w:cs="Arial"/>
          <w:b w:val="0"/>
          <w:i/>
          <w:lang w:eastAsia="ar-SA" w:bidi="en-US"/>
        </w:rPr>
        <w:t>Пищевая промышленность</w:t>
      </w:r>
    </w:p>
    <w:p w14:paraId="6B2A316A" w14:textId="77777777" w:rsidR="0089547A" w:rsidRPr="00DB14D4" w:rsidRDefault="0089547A" w:rsidP="0089547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Основные предприятия пищевой промышленности: ООО «Холмский хлебокомбинат», ООО «САНЭС-Кондитер», ООО «Гарантия», ИП Юн Мен Иль, ИП Баева М.Г., ИП Добрынин Г.В.</w:t>
      </w:r>
    </w:p>
    <w:p w14:paraId="13ACE6F1" w14:textId="618EFDA1" w:rsidR="0089547A" w:rsidRPr="00DB14D4" w:rsidRDefault="0089547A" w:rsidP="0089547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Вышеуказанные предприятия производят:</w:t>
      </w:r>
    </w:p>
    <w:p w14:paraId="05F8012D" w14:textId="50F484EA" w:rsidR="0089547A" w:rsidRPr="00DB14D4" w:rsidRDefault="0089547A" w:rsidP="0089547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молоко и молочную продукцию;</w:t>
      </w:r>
    </w:p>
    <w:p w14:paraId="287C2B1F" w14:textId="176693CD" w:rsidR="0089547A" w:rsidRPr="00DB14D4" w:rsidRDefault="0089547A" w:rsidP="0089547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полуфабрикаты мясные, мясосодержащие, охлажденные, замороженные;</w:t>
      </w:r>
    </w:p>
    <w:p w14:paraId="4952CAA9" w14:textId="56CADFA2" w:rsidR="0089547A" w:rsidRPr="00DB14D4" w:rsidRDefault="0089547A" w:rsidP="0089547A">
      <w:pPr>
        <w:pStyle w:val="aff8"/>
        <w:autoSpaceDE w:val="0"/>
        <w:autoSpaceDN w:val="0"/>
        <w:adjustRightInd w:val="0"/>
        <w:spacing w:before="120" w:after="60" w:line="276" w:lineRule="auto"/>
        <w:ind w:left="709" w:firstLine="0"/>
        <w:rPr>
          <w:rFonts w:ascii="Arial" w:eastAsia="Times New Roman" w:hAnsi="Arial" w:cs="Arial"/>
          <w:b w:val="0"/>
          <w:lang w:eastAsia="ar-SA" w:bidi="en-US"/>
        </w:rPr>
      </w:pPr>
      <w:r w:rsidRPr="00DB14D4">
        <w:rPr>
          <w:rFonts w:ascii="Arial" w:eastAsia="Times New Roman" w:hAnsi="Arial" w:cs="Arial"/>
          <w:b w:val="0"/>
          <w:lang w:eastAsia="ar-SA" w:bidi="en-US"/>
        </w:rPr>
        <w:t>- хлеб и хлебобулочные изделия недлительного хранения.</w:t>
      </w:r>
    </w:p>
    <w:p w14:paraId="05190B74"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i/>
          <w:lang w:eastAsia="ar-SA" w:bidi="en-US"/>
        </w:rPr>
      </w:pPr>
      <w:r w:rsidRPr="00DB14D4">
        <w:rPr>
          <w:rFonts w:ascii="Arial" w:eastAsia="Times New Roman" w:hAnsi="Arial" w:cs="Arial"/>
          <w:b w:val="0"/>
          <w:i/>
          <w:lang w:eastAsia="ar-SA" w:bidi="en-US"/>
        </w:rPr>
        <w:t>Сельское хозяйство</w:t>
      </w:r>
    </w:p>
    <w:p w14:paraId="2CD91F42" w14:textId="47C225BF"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производством сельскохозяйственной продукции занимаются 4 сельхозпредприятия (ООО «Авангард-Агро», ООО «Мурлия», ООО «Костромское», ООО «Мясной </w:t>
      </w:r>
      <w:r w:rsidR="001E1498" w:rsidRPr="00DB14D4">
        <w:rPr>
          <w:rFonts w:ascii="Arial" w:eastAsia="Times New Roman" w:hAnsi="Arial" w:cs="Arial"/>
          <w:b w:val="0"/>
          <w:lang w:eastAsia="ar-SA" w:bidi="en-US"/>
        </w:rPr>
        <w:t>остров</w:t>
      </w:r>
      <w:r w:rsidRPr="00DB14D4">
        <w:rPr>
          <w:rFonts w:ascii="Arial" w:eastAsia="Times New Roman" w:hAnsi="Arial" w:cs="Arial"/>
          <w:b w:val="0"/>
          <w:lang w:eastAsia="ar-SA" w:bidi="en-US"/>
        </w:rPr>
        <w:t xml:space="preserve">»), </w:t>
      </w:r>
      <w:r w:rsidR="004051BA" w:rsidRPr="00DB14D4">
        <w:rPr>
          <w:rFonts w:ascii="Arial" w:eastAsia="Times New Roman" w:hAnsi="Arial" w:cs="Arial"/>
          <w:b w:val="0"/>
          <w:lang w:eastAsia="ar-SA" w:bidi="en-US"/>
        </w:rPr>
        <w:t>15</w:t>
      </w:r>
      <w:r w:rsidRPr="00DB14D4">
        <w:rPr>
          <w:rFonts w:ascii="Arial" w:eastAsia="Times New Roman" w:hAnsi="Arial" w:cs="Arial"/>
          <w:b w:val="0"/>
          <w:lang w:eastAsia="ar-SA" w:bidi="en-US"/>
        </w:rPr>
        <w:t xml:space="preserve"> крестьянское (фермерское) хозяйств, </w:t>
      </w:r>
      <w:r w:rsidR="004051BA" w:rsidRPr="00DB14D4">
        <w:rPr>
          <w:rFonts w:ascii="Arial" w:eastAsia="Times New Roman" w:hAnsi="Arial" w:cs="Arial"/>
          <w:b w:val="0"/>
          <w:lang w:eastAsia="ar-SA" w:bidi="en-US"/>
        </w:rPr>
        <w:t>1</w:t>
      </w:r>
      <w:r w:rsidRPr="00DB14D4">
        <w:rPr>
          <w:rFonts w:ascii="Arial" w:eastAsia="Times New Roman" w:hAnsi="Arial" w:cs="Arial"/>
          <w:b w:val="0"/>
          <w:lang w:eastAsia="ar-SA" w:bidi="en-US"/>
        </w:rPr>
        <w:t>4</w:t>
      </w:r>
      <w:r w:rsidR="004051BA" w:rsidRPr="00DB14D4">
        <w:rPr>
          <w:rFonts w:ascii="Arial" w:eastAsia="Times New Roman" w:hAnsi="Arial" w:cs="Arial"/>
          <w:b w:val="0"/>
          <w:lang w:eastAsia="ar-SA" w:bidi="en-US"/>
        </w:rPr>
        <w:t>82</w:t>
      </w:r>
      <w:r w:rsidRPr="00DB14D4">
        <w:rPr>
          <w:rFonts w:ascii="Arial" w:eastAsia="Times New Roman" w:hAnsi="Arial" w:cs="Arial"/>
          <w:b w:val="0"/>
          <w:lang w:eastAsia="ar-SA" w:bidi="en-US"/>
        </w:rPr>
        <w:t xml:space="preserve"> личных подсобных хозяйств и </w:t>
      </w:r>
      <w:r w:rsidR="004051BA" w:rsidRPr="00DB14D4">
        <w:rPr>
          <w:rFonts w:ascii="Arial" w:eastAsia="Times New Roman" w:hAnsi="Arial" w:cs="Arial"/>
          <w:b w:val="0"/>
          <w:lang w:eastAsia="ar-SA" w:bidi="en-US"/>
        </w:rPr>
        <w:t>29</w:t>
      </w:r>
      <w:r w:rsidRPr="00DB14D4">
        <w:rPr>
          <w:rFonts w:ascii="Arial" w:eastAsia="Times New Roman" w:hAnsi="Arial" w:cs="Arial"/>
          <w:b w:val="0"/>
          <w:lang w:eastAsia="ar-SA" w:bidi="en-US"/>
        </w:rPr>
        <w:t xml:space="preserve"> садоводческих товариществ. Основной объем валовой продукции сельского хозяйства производится в хозяйствах населения (55%), в крестьянских (фермерских) хозяйствах и у индивидуальных предпринимателей – 36%, на сельскохозяйственные организации приходится 9%.</w:t>
      </w:r>
    </w:p>
    <w:p w14:paraId="2090F0B5" w14:textId="42EF62A1"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Под сельскохозяйственными культурами всеми категориями хозяйств занято 25</w:t>
      </w:r>
      <w:r w:rsidR="00612DA2" w:rsidRPr="00DB14D4">
        <w:rPr>
          <w:rFonts w:ascii="Arial" w:eastAsia="Times New Roman" w:hAnsi="Arial" w:cs="Arial"/>
          <w:b w:val="0"/>
          <w:lang w:eastAsia="ar-SA" w:bidi="en-US"/>
        </w:rPr>
        <w:t>94,85</w:t>
      </w:r>
      <w:r w:rsidRPr="00DB14D4">
        <w:rPr>
          <w:rFonts w:ascii="Arial" w:eastAsia="Times New Roman" w:hAnsi="Arial" w:cs="Arial"/>
          <w:b w:val="0"/>
          <w:lang w:eastAsia="ar-SA" w:bidi="en-US"/>
        </w:rPr>
        <w:t xml:space="preserve"> га посевной площади, в том числе под картофелем 1</w:t>
      </w:r>
      <w:r w:rsidR="00612DA2" w:rsidRPr="00DB14D4">
        <w:rPr>
          <w:rFonts w:ascii="Arial" w:eastAsia="Times New Roman" w:hAnsi="Arial" w:cs="Arial"/>
          <w:b w:val="0"/>
          <w:lang w:eastAsia="ar-SA" w:bidi="en-US"/>
        </w:rPr>
        <w:t>32,0</w:t>
      </w:r>
      <w:r w:rsidRPr="00DB14D4">
        <w:rPr>
          <w:rFonts w:ascii="Arial" w:eastAsia="Times New Roman" w:hAnsi="Arial" w:cs="Arial"/>
          <w:b w:val="0"/>
          <w:lang w:eastAsia="ar-SA" w:bidi="en-US"/>
        </w:rPr>
        <w:t xml:space="preserve"> га, под овощами 43,</w:t>
      </w:r>
      <w:r w:rsidR="00612DA2" w:rsidRPr="00DB14D4">
        <w:rPr>
          <w:rFonts w:ascii="Arial" w:eastAsia="Times New Roman" w:hAnsi="Arial" w:cs="Arial"/>
          <w:b w:val="0"/>
          <w:lang w:eastAsia="ar-SA" w:bidi="en-US"/>
        </w:rPr>
        <w:t>5</w:t>
      </w:r>
      <w:r w:rsidRPr="00DB14D4">
        <w:rPr>
          <w:rFonts w:ascii="Arial" w:eastAsia="Times New Roman" w:hAnsi="Arial" w:cs="Arial"/>
          <w:b w:val="0"/>
          <w:lang w:eastAsia="ar-SA" w:bidi="en-US"/>
        </w:rPr>
        <w:t xml:space="preserve"> га, под кормовыми культурами </w:t>
      </w:r>
      <w:r w:rsidR="00612DA2" w:rsidRPr="00DB14D4">
        <w:rPr>
          <w:rFonts w:ascii="Arial" w:eastAsia="Times New Roman" w:hAnsi="Arial" w:cs="Arial"/>
          <w:b w:val="0"/>
          <w:lang w:eastAsia="ar-SA" w:bidi="en-US"/>
        </w:rPr>
        <w:t>2419,85</w:t>
      </w:r>
      <w:r w:rsidRPr="00DB14D4">
        <w:rPr>
          <w:rFonts w:ascii="Arial" w:eastAsia="Times New Roman" w:hAnsi="Arial" w:cs="Arial"/>
          <w:b w:val="0"/>
          <w:lang w:eastAsia="ar-SA" w:bidi="en-US"/>
        </w:rPr>
        <w:t xml:space="preserve"> га. </w:t>
      </w:r>
    </w:p>
    <w:p w14:paraId="736F1F66" w14:textId="7BD59961"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Сельское хозяйство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специализируется на производстве картофеля, овощей открытого и защищенного грунта, мяса, молока, яиц. </w:t>
      </w:r>
    </w:p>
    <w:p w14:paraId="09148F7C"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Действуют традиционные факторы, сдерживающие экономическое развитие: высокие тарифы на энергоносители; изношенность основных фондов; недостаток оборотных средств; низкий уровень развитости дорожной сети; значительные транспортные затраты и высокие издержки производства, обусловленные неблагоприятными природно-климатическими условиями; неразвитость производств по переработке местных природных ресурсов; дефицит квалифицированных рабочих и управленческих кадров.</w:t>
      </w:r>
    </w:p>
    <w:p w14:paraId="74D12C3C"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Остается проблема низкого плодородия и деградации земель сельскохозяйственного назначения в округе. Ежегодно ухудшается качественное состояние мелиоративных земель, снижается их плодородие. В крайне неудовлетворительном состоянии находятся и требуют немедленной реконструкции 2700 га. Эти земли утрачивают свое предназначение и для их восстановления необходимы экстренные меры.</w:t>
      </w:r>
    </w:p>
    <w:p w14:paraId="179AEFBD" w14:textId="3E65DDED"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Отличительной особенностью сельскохозяйственного производства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является:</w:t>
      </w:r>
    </w:p>
    <w:p w14:paraId="2DEBD58A" w14:textId="77777777" w:rsidR="00BB44C4" w:rsidRPr="00DB14D4" w:rsidRDefault="00BB44C4" w:rsidP="00BB44C4">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значительная отдаленность его от основных районов производства материально-технических ресурсов, потребляемых в процессе производства (удобрения, сельскохозяйственная техника, запчасти и т.д.);</w:t>
      </w:r>
    </w:p>
    <w:p w14:paraId="4B6BEB98" w14:textId="77777777" w:rsidR="00BB44C4" w:rsidRPr="00DB14D4" w:rsidRDefault="00BB44C4" w:rsidP="00BB44C4">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значительные транспортные затраты и высокие издержки производства, обусловленные неблагоприятными природно-климатическими условиями;</w:t>
      </w:r>
    </w:p>
    <w:p w14:paraId="063A059B" w14:textId="77777777" w:rsidR="00650FD1" w:rsidRPr="00DB14D4" w:rsidRDefault="00BB44C4" w:rsidP="00BB44C4">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отсутствие сырьевой базы (зерновых) для производства комбикормов, отсутствие перерабатывающей и сбытовой инфраструктуры и, в связи с этим, низкая конкурентоспособность производимой сельскохозяйственной продукции и зависимость производства от поставок с материка</w:t>
      </w:r>
      <w:r w:rsidR="00D32015" w:rsidRPr="00DB14D4">
        <w:rPr>
          <w:rFonts w:ascii="Arial" w:eastAsia="Times New Roman" w:hAnsi="Arial" w:cs="Arial"/>
          <w:b w:val="0"/>
          <w:lang w:eastAsia="ar-SA" w:bidi="en-US"/>
        </w:rPr>
        <w:t>.</w:t>
      </w:r>
      <w:r w:rsidR="00650FD1" w:rsidRPr="00DB14D4">
        <w:rPr>
          <w:rFonts w:ascii="Arial" w:eastAsia="Times New Roman" w:hAnsi="Arial" w:cs="Arial"/>
          <w:b w:val="0"/>
          <w:lang w:eastAsia="ar-SA" w:bidi="en-US"/>
        </w:rPr>
        <w:t xml:space="preserve"> </w:t>
      </w:r>
    </w:p>
    <w:p w14:paraId="7AF5C78C" w14:textId="77777777" w:rsidR="00431513" w:rsidRPr="00DB14D4" w:rsidRDefault="00431513" w:rsidP="005A26CA">
      <w:pPr>
        <w:pStyle w:val="2"/>
        <w:spacing w:line="276" w:lineRule="auto"/>
        <w:ind w:left="0" w:firstLine="0"/>
        <w:rPr>
          <w:rFonts w:ascii="Arial" w:hAnsi="Arial" w:cs="Arial"/>
        </w:rPr>
      </w:pPr>
      <w:bookmarkStart w:id="88" w:name="_Toc176342971"/>
      <w:r w:rsidRPr="00DB14D4">
        <w:rPr>
          <w:rFonts w:ascii="Arial" w:hAnsi="Arial" w:cs="Arial"/>
        </w:rPr>
        <w:t>Анализ современного состояния транспортной инфраструктур</w:t>
      </w:r>
      <w:bookmarkStart w:id="89" w:name="_Toc373762928"/>
      <w:bookmarkEnd w:id="52"/>
      <w:bookmarkEnd w:id="53"/>
      <w:r w:rsidRPr="00DB14D4">
        <w:rPr>
          <w:rFonts w:ascii="Arial" w:hAnsi="Arial" w:cs="Arial"/>
        </w:rPr>
        <w:t>ы</w:t>
      </w:r>
      <w:bookmarkEnd w:id="88"/>
      <w:bookmarkEnd w:id="89"/>
    </w:p>
    <w:bookmarkEnd w:id="54"/>
    <w:p w14:paraId="41F5478F" w14:textId="77777777" w:rsidR="00431513" w:rsidRPr="00DB14D4" w:rsidRDefault="00431513" w:rsidP="005A26CA">
      <w:pPr>
        <w:pStyle w:val="3"/>
        <w:pBdr>
          <w:top w:val="single" w:sz="4" w:space="1" w:color="8DB3E2"/>
          <w:left w:val="single" w:sz="4" w:space="4" w:color="8DB3E2"/>
          <w:bottom w:val="single" w:sz="4" w:space="1" w:color="8DB3E2"/>
          <w:right w:val="single" w:sz="4" w:space="4" w:color="8DB3E2"/>
        </w:pBdr>
        <w:shd w:val="clear" w:color="auto" w:fill="8DB3E2"/>
        <w:spacing w:before="180" w:after="60" w:line="276" w:lineRule="auto"/>
        <w:rPr>
          <w:rFonts w:ascii="Arial" w:hAnsi="Arial" w:cs="Arial"/>
        </w:rPr>
      </w:pPr>
      <w:r w:rsidRPr="00DB14D4">
        <w:rPr>
          <w:rFonts w:ascii="Arial" w:hAnsi="Arial" w:cs="Arial"/>
        </w:rPr>
        <w:tab/>
      </w:r>
      <w:bookmarkStart w:id="90" w:name="_Toc362595538"/>
      <w:bookmarkStart w:id="91" w:name="_Toc375061486"/>
      <w:bookmarkStart w:id="92" w:name="_Toc395197143"/>
      <w:bookmarkStart w:id="93" w:name="_Toc176342972"/>
      <w:r w:rsidRPr="00DB14D4">
        <w:rPr>
          <w:rFonts w:ascii="Arial" w:hAnsi="Arial" w:cs="Arial"/>
        </w:rPr>
        <w:t>Внешний транспорт</w:t>
      </w:r>
      <w:bookmarkEnd w:id="90"/>
      <w:bookmarkEnd w:id="91"/>
      <w:bookmarkEnd w:id="92"/>
      <w:bookmarkEnd w:id="93"/>
    </w:p>
    <w:p w14:paraId="79C722F8" w14:textId="39FEDDD5" w:rsidR="00DE195D" w:rsidRPr="00DB14D4" w:rsidRDefault="00C60F0C" w:rsidP="00DE195D">
      <w:pPr>
        <w:pStyle w:val="affffffc"/>
        <w:spacing w:line="276" w:lineRule="auto"/>
        <w:ind w:firstLine="709"/>
        <w:rPr>
          <w:rFonts w:ascii="Arial" w:hAnsi="Arial" w:cs="Arial"/>
          <w:color w:val="auto"/>
        </w:rPr>
      </w:pPr>
      <w:r w:rsidRPr="00DB14D4">
        <w:rPr>
          <w:rFonts w:ascii="Arial" w:hAnsi="Arial" w:cs="Arial"/>
          <w:color w:val="auto"/>
        </w:rPr>
        <w:t>Холмск</w:t>
      </w:r>
      <w:r w:rsidR="007F5C7D" w:rsidRPr="00DB14D4">
        <w:rPr>
          <w:rFonts w:ascii="Arial" w:hAnsi="Arial" w:cs="Arial"/>
          <w:color w:val="auto"/>
        </w:rPr>
        <w:t>ий</w:t>
      </w:r>
      <w:r w:rsidRPr="00DB14D4">
        <w:rPr>
          <w:rFonts w:ascii="Arial" w:hAnsi="Arial" w:cs="Arial"/>
          <w:color w:val="auto"/>
        </w:rPr>
        <w:t xml:space="preserve"> муниципальн</w:t>
      </w:r>
      <w:r w:rsidR="007F5C7D" w:rsidRPr="00DB14D4">
        <w:rPr>
          <w:rFonts w:ascii="Arial" w:hAnsi="Arial" w:cs="Arial"/>
          <w:color w:val="auto"/>
        </w:rPr>
        <w:t>ый</w:t>
      </w:r>
      <w:r w:rsidRPr="00DB14D4">
        <w:rPr>
          <w:rFonts w:ascii="Arial" w:hAnsi="Arial" w:cs="Arial"/>
          <w:color w:val="auto"/>
        </w:rPr>
        <w:t xml:space="preserve"> округ</w:t>
      </w:r>
      <w:r w:rsidR="00DE195D" w:rsidRPr="00DB14D4">
        <w:rPr>
          <w:rFonts w:ascii="Arial" w:hAnsi="Arial" w:cs="Arial"/>
          <w:color w:val="auto"/>
        </w:rPr>
        <w:t xml:space="preserve"> обладает наиболее развитой транспортной инфраструктурой в Сахалинской области. Наличие железнодорожной паромной линии Ванино – Холмск, являющейся единственной регулярной связью авто-железнодорожного сообщения острова Сахалин с материковой частью страны, позволяет назвать г. Холмск «воротами Сахалина».</w:t>
      </w:r>
    </w:p>
    <w:p w14:paraId="6795851E" w14:textId="1BEB4026" w:rsidR="00DE195D" w:rsidRPr="00DB14D4" w:rsidRDefault="00DE195D" w:rsidP="007F5C7D">
      <w:pPr>
        <w:pStyle w:val="affffffc"/>
        <w:spacing w:before="0" w:after="0" w:line="276" w:lineRule="auto"/>
        <w:ind w:firstLine="709"/>
        <w:rPr>
          <w:rFonts w:ascii="Arial" w:hAnsi="Arial" w:cs="Arial"/>
          <w:color w:val="auto"/>
        </w:rPr>
      </w:pPr>
      <w:r w:rsidRPr="00DB14D4">
        <w:rPr>
          <w:rFonts w:ascii="Arial" w:hAnsi="Arial" w:cs="Arial"/>
          <w:color w:val="auto"/>
        </w:rPr>
        <w:t xml:space="preserve">Связь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с г. Южно-Сахалинск осуществляется по автомобильной дороге общего пользования федерального значения А-392 Южно-Сахалинск – Холмск.</w:t>
      </w:r>
    </w:p>
    <w:p w14:paraId="6E20C802" w14:textId="77777777" w:rsidR="00DE195D" w:rsidRPr="00DB14D4" w:rsidRDefault="00DE195D" w:rsidP="007F5C7D">
      <w:pPr>
        <w:pStyle w:val="affffffc"/>
        <w:spacing w:before="0" w:after="0" w:line="276" w:lineRule="auto"/>
        <w:ind w:firstLine="709"/>
        <w:rPr>
          <w:rFonts w:ascii="Arial" w:hAnsi="Arial" w:cs="Arial"/>
          <w:color w:val="auto"/>
        </w:rPr>
      </w:pPr>
      <w:r w:rsidRPr="00DB14D4">
        <w:rPr>
          <w:rFonts w:ascii="Arial" w:hAnsi="Arial" w:cs="Arial"/>
          <w:color w:val="auto"/>
        </w:rPr>
        <w:t>В настоящее время крупный морской торговый порт в Холмске производит наибольший объем грузовой работы среди портов Сахалинской области. Все это свидетельствует о ключевой роли транспортного комплекса Холмского района на территории Сахалинской области.</w:t>
      </w:r>
    </w:p>
    <w:p w14:paraId="7AA5D515"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Транспортный комплекс Холмского района включает в себя морской, железнодорожный, автодорожный виды транспорта.</w:t>
      </w:r>
    </w:p>
    <w:p w14:paraId="46EC773F" w14:textId="77777777" w:rsidR="00DE195D" w:rsidRPr="00DB14D4" w:rsidRDefault="00DE195D" w:rsidP="009132DD">
      <w:pPr>
        <w:pStyle w:val="3"/>
        <w:numPr>
          <w:ilvl w:val="2"/>
          <w:numId w:val="14"/>
        </w:numPr>
        <w:pBdr>
          <w:top w:val="single" w:sz="4" w:space="0" w:color="8DB3E2"/>
          <w:left w:val="single" w:sz="4" w:space="4" w:color="8DB3E2"/>
          <w:bottom w:val="single" w:sz="4" w:space="1" w:color="8DB3E2"/>
          <w:right w:val="single" w:sz="4" w:space="4" w:color="8DB3E2"/>
        </w:pBdr>
        <w:shd w:val="clear" w:color="auto" w:fill="8DB3E2"/>
        <w:spacing w:before="180" w:after="60" w:line="276" w:lineRule="auto"/>
        <w:rPr>
          <w:rFonts w:ascii="Arial" w:hAnsi="Arial" w:cs="Arial"/>
        </w:rPr>
      </w:pPr>
      <w:r w:rsidRPr="00DB14D4">
        <w:rPr>
          <w:rFonts w:ascii="Arial" w:hAnsi="Arial" w:cs="Arial"/>
          <w:b w:val="0"/>
          <w:bCs w:val="0"/>
        </w:rPr>
        <w:tab/>
      </w:r>
      <w:bookmarkStart w:id="94" w:name="_Toc176342973"/>
      <w:r w:rsidRPr="00DB14D4">
        <w:rPr>
          <w:rFonts w:ascii="Arial" w:hAnsi="Arial" w:cs="Arial"/>
          <w:bCs w:val="0"/>
        </w:rPr>
        <w:t>Железнодорожный транспорт</w:t>
      </w:r>
      <w:bookmarkEnd w:id="94"/>
    </w:p>
    <w:p w14:paraId="78A78606" w14:textId="07041DF6"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По территории Холмского </w:t>
      </w:r>
      <w:r w:rsidR="00C60F0C" w:rsidRPr="00DB14D4">
        <w:rPr>
          <w:rFonts w:ascii="Arial" w:hAnsi="Arial" w:cs="Arial"/>
        </w:rPr>
        <w:t>муниципального округа</w:t>
      </w:r>
      <w:r w:rsidRPr="00DB14D4">
        <w:rPr>
          <w:rFonts w:ascii="Arial" w:hAnsi="Arial" w:cs="Arial"/>
        </w:rPr>
        <w:t xml:space="preserve"> проходит однопутный неэлектрифицированный участок железнодорожных путей общего пользования Новоселово - Невельск направления Ильинск - Невельск Дальневосточной железной дороги - филиала ОАО «РЖД».</w:t>
      </w:r>
    </w:p>
    <w:p w14:paraId="4DCD81B9" w14:textId="0418BD54"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На территории Холмского </w:t>
      </w:r>
      <w:r w:rsidR="00C60F0C" w:rsidRPr="00DB14D4">
        <w:rPr>
          <w:rFonts w:ascii="Arial" w:hAnsi="Arial" w:cs="Arial"/>
        </w:rPr>
        <w:t>муниципального округа</w:t>
      </w:r>
      <w:r w:rsidRPr="00DB14D4">
        <w:rPr>
          <w:rFonts w:ascii="Arial" w:hAnsi="Arial" w:cs="Arial"/>
        </w:rPr>
        <w:t xml:space="preserve"> расположены: </w:t>
      </w:r>
    </w:p>
    <w:p w14:paraId="5FF685A0"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Железнодорожные станции:</w:t>
      </w:r>
    </w:p>
    <w:p w14:paraId="0F7128CA" w14:textId="35614859"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Байково;</w:t>
      </w:r>
    </w:p>
    <w:p w14:paraId="70215612" w14:textId="35485999" w:rsidR="008A503C" w:rsidRPr="00DB14D4" w:rsidRDefault="008A503C"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Холмск;</w:t>
      </w:r>
    </w:p>
    <w:p w14:paraId="033682D0"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Костромская;</w:t>
      </w:r>
    </w:p>
    <w:p w14:paraId="5D45063B"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Красноярская-Сахалинская;</w:t>
      </w:r>
    </w:p>
    <w:p w14:paraId="3C0CE6C5"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Николайчук;</w:t>
      </w:r>
    </w:p>
    <w:p w14:paraId="55FDDC2C"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ОП Минеральная;</w:t>
      </w:r>
    </w:p>
    <w:p w14:paraId="06F45E34"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ОП Садовники;</w:t>
      </w:r>
    </w:p>
    <w:p w14:paraId="67CE98AD"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Пионеры-Сахалинские;</w:t>
      </w:r>
    </w:p>
    <w:p w14:paraId="7BC40FFE"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Симаково;</w:t>
      </w:r>
    </w:p>
    <w:p w14:paraId="2BA679BD"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Холмск-Северный;</w:t>
      </w:r>
    </w:p>
    <w:p w14:paraId="1E38CC84"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Чехов-Сахалинский;</w:t>
      </w:r>
    </w:p>
    <w:p w14:paraId="040AAD89"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Яблочная.</w:t>
      </w:r>
    </w:p>
    <w:p w14:paraId="28B0227C"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Железнодорожные вокзалы:</w:t>
      </w:r>
    </w:p>
    <w:p w14:paraId="0827ADFE"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железнодорожный вокзал – Чехов-Сахалинский;</w:t>
      </w:r>
    </w:p>
    <w:p w14:paraId="754A8C90"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железнодорожный вокзал – Холмск.</w:t>
      </w:r>
    </w:p>
    <w:p w14:paraId="47FF5F5B"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Остановочные пассажирские железнодорожные пункты:</w:t>
      </w:r>
    </w:p>
    <w:p w14:paraId="2AFA0764"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остановочный пункт – Маяк Слепиковского (оп 93 км);</w:t>
      </w:r>
    </w:p>
    <w:p w14:paraId="54FA5F4B" w14:textId="41BFDD84"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Зырянская-Сахалинская;</w:t>
      </w:r>
    </w:p>
    <w:p w14:paraId="5B00E7A7"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остановочный пункт – Слюдянская;</w:t>
      </w:r>
    </w:p>
    <w:p w14:paraId="4CC3D506" w14:textId="18C26C39"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Черные пески</w:t>
      </w:r>
      <w:r w:rsidRPr="00DB14D4">
        <w:rPr>
          <w:rFonts w:ascii="Arial" w:hAnsi="Arial" w:cs="Arial"/>
        </w:rPr>
        <w:t>;</w:t>
      </w:r>
    </w:p>
    <w:p w14:paraId="0FD01B7A" w14:textId="66EAA241"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Антоново</w:t>
      </w:r>
      <w:r w:rsidRPr="00DB14D4">
        <w:rPr>
          <w:rFonts w:ascii="Arial" w:hAnsi="Arial" w:cs="Arial"/>
        </w:rPr>
        <w:t>;</w:t>
      </w:r>
    </w:p>
    <w:p w14:paraId="3DBAD80F" w14:textId="12B71B4F"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Железнодорожник</w:t>
      </w:r>
      <w:r w:rsidRPr="00DB14D4">
        <w:rPr>
          <w:rFonts w:ascii="Arial" w:hAnsi="Arial" w:cs="Arial"/>
        </w:rPr>
        <w:t>;</w:t>
      </w:r>
    </w:p>
    <w:p w14:paraId="43FF8EE4" w14:textId="649DB11E"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Тайное озеро</w:t>
      </w:r>
      <w:r w:rsidRPr="00DB14D4">
        <w:rPr>
          <w:rFonts w:ascii="Arial" w:hAnsi="Arial" w:cs="Arial"/>
        </w:rPr>
        <w:t>;</w:t>
      </w:r>
    </w:p>
    <w:p w14:paraId="3E1999B2" w14:textId="4CD0F328"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Пляж</w:t>
      </w:r>
      <w:r w:rsidR="0059284F" w:rsidRPr="00DB14D4">
        <w:rPr>
          <w:rFonts w:ascii="Arial" w:hAnsi="Arial" w:cs="Arial"/>
        </w:rPr>
        <w:t>;</w:t>
      </w:r>
    </w:p>
    <w:p w14:paraId="070D3601" w14:textId="1358DA71" w:rsidR="0059284F" w:rsidRPr="00DB14D4" w:rsidRDefault="0059284F" w:rsidP="0059284F">
      <w:pPr>
        <w:pStyle w:val="G"/>
        <w:numPr>
          <w:ilvl w:val="0"/>
          <w:numId w:val="19"/>
        </w:numPr>
        <w:spacing w:before="0" w:after="0" w:line="276" w:lineRule="auto"/>
        <w:ind w:left="0" w:firstLine="709"/>
        <w:rPr>
          <w:rFonts w:ascii="Arial" w:hAnsi="Arial" w:cs="Arial"/>
        </w:rPr>
      </w:pPr>
      <w:r w:rsidRPr="00DB14D4">
        <w:rPr>
          <w:rFonts w:ascii="Arial" w:hAnsi="Arial" w:cs="Arial"/>
        </w:rPr>
        <w:t>остановочный пункт – Поляково;</w:t>
      </w:r>
    </w:p>
    <w:p w14:paraId="52C0D02E" w14:textId="75ED43CB" w:rsidR="0059284F" w:rsidRPr="00DB14D4" w:rsidRDefault="0059284F" w:rsidP="0059284F">
      <w:pPr>
        <w:pStyle w:val="G"/>
        <w:numPr>
          <w:ilvl w:val="0"/>
          <w:numId w:val="19"/>
        </w:numPr>
        <w:spacing w:before="0" w:after="0" w:line="276" w:lineRule="auto"/>
        <w:ind w:left="0" w:firstLine="709"/>
        <w:rPr>
          <w:rFonts w:ascii="Arial" w:hAnsi="Arial" w:cs="Arial"/>
        </w:rPr>
      </w:pPr>
      <w:r w:rsidRPr="00DB14D4">
        <w:rPr>
          <w:rFonts w:ascii="Arial" w:hAnsi="Arial" w:cs="Arial"/>
        </w:rPr>
        <w:t>остановочный пункт – Чертов мост.</w:t>
      </w:r>
    </w:p>
    <w:p w14:paraId="772A0579"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На территории г. Холмск располагается локомотивное депо Холмск.</w:t>
      </w:r>
    </w:p>
    <w:p w14:paraId="2220DB8F" w14:textId="329DE6E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На участке железнодорожных путей общего пользования Новоселово - Невельск направления Ильинск – Невельск на территории </w:t>
      </w:r>
      <w:r w:rsidR="00C60F0C" w:rsidRPr="00DB14D4">
        <w:rPr>
          <w:rFonts w:ascii="Arial" w:hAnsi="Arial" w:cs="Arial"/>
        </w:rPr>
        <w:t>муниципального округа</w:t>
      </w:r>
      <w:r w:rsidRPr="00DB14D4">
        <w:rPr>
          <w:rFonts w:ascii="Arial" w:hAnsi="Arial" w:cs="Arial"/>
        </w:rPr>
        <w:t xml:space="preserve"> Холмск в местах пересечения водных объектов располагается 20 железнодорожных мостов, в местах со сложным рельефом 2 железнодорожных туннеля, в местах пересечения с улично-дорожной сетью располагается 29 обустроенных железнодорожных переезда.</w:t>
      </w:r>
    </w:p>
    <w:p w14:paraId="6193C64D"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На частично разрушенной железнодорожной ветке, соединявшей ранее Холмск с Южно-Сахалинском располагаются 15 железнодорожных мостов (в основном в плачевном или близком к разрушению состоянии), в местах со сложным рельефом 5 железнодорожных туннелей.</w:t>
      </w:r>
    </w:p>
    <w:p w14:paraId="7D2B7181" w14:textId="77777777" w:rsidR="00DE195D" w:rsidRPr="00DB14D4" w:rsidRDefault="00DE195D"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r w:rsidRPr="00DB14D4">
        <w:rPr>
          <w:rFonts w:ascii="Arial" w:hAnsi="Arial" w:cs="Arial"/>
          <w:b w:val="0"/>
          <w:bCs w:val="0"/>
          <w:color w:val="FF0000"/>
        </w:rPr>
        <w:tab/>
      </w:r>
      <w:bookmarkStart w:id="95" w:name="_Toc176342974"/>
      <w:r w:rsidRPr="00DB14D4">
        <w:rPr>
          <w:rFonts w:ascii="Arial" w:hAnsi="Arial" w:cs="Arial"/>
          <w:bCs w:val="0"/>
        </w:rPr>
        <w:t>Водный транспорт</w:t>
      </w:r>
      <w:bookmarkEnd w:id="95"/>
    </w:p>
    <w:p w14:paraId="06AE5389" w14:textId="70B1A2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Сахалинской области расположен морской порт Холмск (Т-15), границы которого установлены распоряжением Правительства Российской Федерации от 20 февраля 2010 г. № 179-р. В состав порта входят два морских терминала: Морской терминал Правда и Морской терминал Яблочное.</w:t>
      </w:r>
    </w:p>
    <w:p w14:paraId="68C75102" w14:textId="310C097B" w:rsidR="00DE195D" w:rsidRPr="00DB14D4" w:rsidRDefault="00487C90" w:rsidP="00F468ED">
      <w:pPr>
        <w:pStyle w:val="affffffc"/>
        <w:spacing w:before="0" w:after="0" w:line="276" w:lineRule="auto"/>
        <w:ind w:firstLine="709"/>
        <w:rPr>
          <w:rFonts w:ascii="Arial" w:hAnsi="Arial" w:cs="Arial"/>
          <w:color w:val="auto"/>
        </w:rPr>
      </w:pPr>
      <w:r w:rsidRPr="00DB14D4">
        <w:rPr>
          <w:rFonts w:ascii="Arial" w:hAnsi="Arial" w:cs="Arial"/>
        </w:rPr>
        <w:t>Морской порт Холмск расположен на западном побережье южной части острова Сахалин, в вершине незамерзающего залива Невельского, включает в себя Южную гавань и Северную гавань. Северная гавань ограничена береговой линией и линией соединяющей оконечности Западного и Восточного молов. Южная гавань ограничена береговой линией и линией соединяющей оконечности Северного и Южного молов. С областным центром (г. ЮжноСахалинск) связан железной и автомобильной дорогами. Благодаря благоприятному географическому положению и влиянию теплого течения порт открыт для навигации круглый год. Образование льда в районе морского порта наблюдается с начала января до середины марта, но судоходству не препятствует. Наличие паромножелезнодорожного сообщения с материком, обеспечивает порту первостепенное значение в осуществлении транспортных связей островной области с другими регионами России</w:t>
      </w:r>
      <w:r w:rsidR="00DE195D" w:rsidRPr="00DB14D4">
        <w:rPr>
          <w:rFonts w:ascii="Arial" w:hAnsi="Arial" w:cs="Arial"/>
          <w:color w:val="auto"/>
        </w:rPr>
        <w:t>.</w:t>
      </w:r>
    </w:p>
    <w:p w14:paraId="1703621A" w14:textId="77777777" w:rsidR="00487C90" w:rsidRPr="00DB14D4" w:rsidRDefault="00487C90" w:rsidP="00F468ED">
      <w:pPr>
        <w:pStyle w:val="affffffc"/>
        <w:spacing w:before="0" w:after="0" w:line="276" w:lineRule="auto"/>
        <w:ind w:firstLine="709"/>
        <w:rPr>
          <w:rFonts w:ascii="Arial" w:hAnsi="Arial" w:cs="Arial"/>
        </w:rPr>
      </w:pPr>
      <w:r w:rsidRPr="00DB14D4">
        <w:rPr>
          <w:rFonts w:ascii="Arial" w:hAnsi="Arial" w:cs="Arial"/>
        </w:rPr>
        <w:t>В городе Холмске с 1945 года располагается управление одной из крупнейших судоходных компаний России ПАО «Сахалинское морское пароходство» (SASCO). Большинство судов компании имеет ледовый класс, суда способны перевозить широкий спектр грузов: контейнера, генеральные грузы, технику, насыпные и навалочные грузы, лес и продукты деревообработки.</w:t>
      </w:r>
    </w:p>
    <w:p w14:paraId="42A7107C" w14:textId="37D08C2A"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SASCO является основным российским к</w:t>
      </w:r>
      <w:r w:rsidR="00487C90" w:rsidRPr="00DB14D4">
        <w:rPr>
          <w:rFonts w:ascii="Arial" w:hAnsi="Arial" w:cs="Arial"/>
          <w:color w:val="auto"/>
        </w:rPr>
        <w:t>аботажным перевозчиком: судами П</w:t>
      </w:r>
      <w:r w:rsidRPr="00DB14D4">
        <w:rPr>
          <w:rFonts w:ascii="Arial" w:hAnsi="Arial" w:cs="Arial"/>
          <w:color w:val="auto"/>
        </w:rPr>
        <w:t>АО «Сахалинское морское пароходство» осуществляется две трети всех морских каботажных перевозок России. При этом, по объему экспортно-импортных перевозок SASCO остается одним из крупнейших на российском Дальнем Востоке. Суда SASCO побывали практически в каждом порту Азиатско-Тихоокеанского региона.</w:t>
      </w:r>
    </w:p>
    <w:p w14:paraId="6F368722" w14:textId="3D369383" w:rsidR="00487C90" w:rsidRPr="00DB14D4" w:rsidRDefault="00487C90" w:rsidP="00F468ED">
      <w:pPr>
        <w:pStyle w:val="affffffc"/>
        <w:spacing w:before="0" w:after="0" w:line="276" w:lineRule="auto"/>
        <w:ind w:firstLine="709"/>
        <w:rPr>
          <w:rFonts w:ascii="Arial" w:hAnsi="Arial" w:cs="Arial"/>
        </w:rPr>
      </w:pPr>
      <w:r w:rsidRPr="00DB14D4">
        <w:rPr>
          <w:rFonts w:ascii="Arial" w:hAnsi="Arial" w:cs="Arial"/>
        </w:rPr>
        <w:t>Морской порт Холмск является одним из двух основных портов Сахалинской области (наряду с морским портом Корсаков), через которые проходит основная часть грузов, следующих к областным потребителям.</w:t>
      </w:r>
    </w:p>
    <w:p w14:paraId="5E9E6EC7" w14:textId="66ABFDDA" w:rsidR="00487C90" w:rsidRPr="00DB14D4" w:rsidRDefault="00487C90" w:rsidP="00F468ED">
      <w:pPr>
        <w:pStyle w:val="affffffc"/>
        <w:spacing w:before="0" w:after="0" w:line="276" w:lineRule="auto"/>
        <w:ind w:firstLine="709"/>
        <w:rPr>
          <w:rFonts w:ascii="Arial" w:hAnsi="Arial" w:cs="Arial"/>
        </w:rPr>
      </w:pPr>
      <w:r w:rsidRPr="00DB14D4">
        <w:rPr>
          <w:rFonts w:ascii="Arial" w:hAnsi="Arial" w:cs="Arial"/>
        </w:rPr>
        <w:t>По объему и структуре грузооборота относится к портам II категории и является базовым портом самой крупной судовладельческой компании Сахалинской области ПАО «Сахалинское морское пароходство».</w:t>
      </w:r>
    </w:p>
    <w:p w14:paraId="040A10DA" w14:textId="5A80CDC1"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Структуру порта составляют: стивидорная компания, паромный комплекс, портофлот, ремонтно-техническая компания. Порт перерабатывает различные генеральные грузы: уголь, лес на экспорт, металлы, трубы, оборудование, контейнеры, рыбопродукцию. Характеристика морского порта Холмск представлена ниже (</w:t>
      </w:r>
      <w:r w:rsidRPr="00DB14D4">
        <w:rPr>
          <w:rFonts w:ascii="Arial" w:hAnsi="Arial" w:cs="Arial"/>
        </w:rPr>
        <w:fldChar w:fldCharType="begin"/>
      </w:r>
      <w:r w:rsidRPr="00DB14D4">
        <w:rPr>
          <w:rFonts w:ascii="Arial" w:hAnsi="Arial" w:cs="Arial"/>
          <w:color w:val="auto"/>
        </w:rPr>
        <w:instrText xml:space="preserve"> REF _Ref91064777 \h  \* MERGEFORMAT </w:instrText>
      </w:r>
      <w:r w:rsidRPr="00DB14D4">
        <w:rPr>
          <w:rFonts w:ascii="Arial" w:hAnsi="Arial" w:cs="Arial"/>
        </w:rPr>
      </w:r>
      <w:r w:rsidRPr="00DB14D4">
        <w:rPr>
          <w:rFonts w:ascii="Arial" w:hAnsi="Arial" w:cs="Arial"/>
        </w:rPr>
        <w:fldChar w:fldCharType="separate"/>
      </w:r>
      <w:r w:rsidR="00DB14D4" w:rsidRPr="00DB14D4">
        <w:rPr>
          <w:rFonts w:ascii="Arial" w:hAnsi="Arial" w:cs="Arial"/>
          <w:color w:val="auto"/>
        </w:rPr>
        <w:t>Таблица 10</w:t>
      </w:r>
      <w:r w:rsidRPr="00DB14D4">
        <w:rPr>
          <w:rFonts w:ascii="Arial" w:hAnsi="Arial" w:cs="Arial"/>
        </w:rPr>
        <w:fldChar w:fldCharType="end"/>
      </w:r>
      <w:r w:rsidRPr="00DB14D4">
        <w:rPr>
          <w:rFonts w:ascii="Arial" w:hAnsi="Arial" w:cs="Arial"/>
          <w:color w:val="auto"/>
        </w:rPr>
        <w:t>).</w:t>
      </w:r>
    </w:p>
    <w:p w14:paraId="11352CE0" w14:textId="3D2ACE07" w:rsidR="00DE195D" w:rsidRPr="00DB14D4" w:rsidRDefault="00DE195D" w:rsidP="00F468ED">
      <w:pPr>
        <w:pStyle w:val="affffffd"/>
        <w:spacing w:line="276" w:lineRule="auto"/>
        <w:ind w:firstLine="709"/>
        <w:rPr>
          <w:rFonts w:ascii="Arial" w:hAnsi="Arial" w:cs="Arial"/>
        </w:rPr>
      </w:pPr>
      <w:bookmarkStart w:id="96" w:name="_Ref91064777"/>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10</w:t>
      </w:r>
      <w:r w:rsidRPr="00DB14D4">
        <w:rPr>
          <w:rFonts w:ascii="Arial" w:hAnsi="Arial" w:cs="Arial"/>
        </w:rPr>
        <w:fldChar w:fldCharType="end"/>
      </w:r>
      <w:bookmarkEnd w:id="96"/>
      <w:r w:rsidRPr="00DB14D4">
        <w:rPr>
          <w:rFonts w:ascii="Arial" w:hAnsi="Arial" w:cs="Arial"/>
          <w:bCs/>
        </w:rPr>
        <w:t xml:space="preserve"> </w:t>
      </w:r>
      <w:r w:rsidRPr="00DB14D4">
        <w:rPr>
          <w:rFonts w:ascii="Arial" w:hAnsi="Arial" w:cs="Arial"/>
        </w:rPr>
        <w:t>Характеристика морского порта Холмск</w:t>
      </w:r>
    </w:p>
    <w:tbl>
      <w:tblPr>
        <w:tblStyle w:val="afd"/>
        <w:tblW w:w="5000" w:type="pct"/>
        <w:tblLook w:val="04A0" w:firstRow="1" w:lastRow="0" w:firstColumn="1" w:lastColumn="0" w:noHBand="0" w:noVBand="1"/>
      </w:tblPr>
      <w:tblGrid>
        <w:gridCol w:w="3704"/>
        <w:gridCol w:w="5641"/>
      </w:tblGrid>
      <w:tr w:rsidR="00DE195D" w:rsidRPr="00DB14D4" w14:paraId="714A0017" w14:textId="77777777" w:rsidTr="00F468ED">
        <w:trPr>
          <w:tblHeader/>
        </w:trPr>
        <w:tc>
          <w:tcPr>
            <w:tcW w:w="1982" w:type="pct"/>
            <w:vAlign w:val="center"/>
            <w:hideMark/>
          </w:tcPr>
          <w:p w14:paraId="40075143"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Наименование показателя</w:t>
            </w:r>
          </w:p>
        </w:tc>
        <w:tc>
          <w:tcPr>
            <w:tcW w:w="3018" w:type="pct"/>
            <w:vAlign w:val="center"/>
            <w:hideMark/>
          </w:tcPr>
          <w:p w14:paraId="73C5408B"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Значение</w:t>
            </w:r>
          </w:p>
        </w:tc>
      </w:tr>
      <w:tr w:rsidR="00DE195D" w:rsidRPr="00DB14D4" w14:paraId="555D3335" w14:textId="77777777" w:rsidTr="00F468ED">
        <w:tc>
          <w:tcPr>
            <w:tcW w:w="1982" w:type="pct"/>
            <w:vAlign w:val="center"/>
            <w:hideMark/>
          </w:tcPr>
          <w:p w14:paraId="3EF26C44"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Наименование морского порта</w:t>
            </w:r>
          </w:p>
        </w:tc>
        <w:tc>
          <w:tcPr>
            <w:tcW w:w="3018" w:type="pct"/>
            <w:vAlign w:val="center"/>
            <w:hideMark/>
          </w:tcPr>
          <w:p w14:paraId="7530348E"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Холмск</w:t>
            </w:r>
          </w:p>
        </w:tc>
      </w:tr>
      <w:tr w:rsidR="00DE195D" w:rsidRPr="00DB14D4" w14:paraId="7DC2BE8C" w14:textId="77777777" w:rsidTr="00F468ED">
        <w:tc>
          <w:tcPr>
            <w:tcW w:w="1982" w:type="pct"/>
            <w:vAlign w:val="center"/>
            <w:hideMark/>
          </w:tcPr>
          <w:p w14:paraId="73824966"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Порядковый регистрационный номер</w:t>
            </w:r>
          </w:p>
        </w:tc>
        <w:tc>
          <w:tcPr>
            <w:tcW w:w="3018" w:type="pct"/>
            <w:vAlign w:val="center"/>
            <w:hideMark/>
          </w:tcPr>
          <w:p w14:paraId="6846C364"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Т-15</w:t>
            </w:r>
          </w:p>
        </w:tc>
      </w:tr>
      <w:tr w:rsidR="00DE195D" w:rsidRPr="00DB14D4" w14:paraId="1DE3A43A" w14:textId="77777777" w:rsidTr="00F468ED">
        <w:tc>
          <w:tcPr>
            <w:tcW w:w="1982" w:type="pct"/>
            <w:vAlign w:val="center"/>
            <w:hideMark/>
          </w:tcPr>
          <w:p w14:paraId="3314FE4A"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Местонахождение морского порта</w:t>
            </w:r>
          </w:p>
        </w:tc>
        <w:tc>
          <w:tcPr>
            <w:tcW w:w="3018" w:type="pct"/>
            <w:vAlign w:val="center"/>
            <w:hideMark/>
          </w:tcPr>
          <w:p w14:paraId="476C396B" w14:textId="68E89811" w:rsidR="00DE195D" w:rsidRPr="00DB14D4" w:rsidRDefault="00DE195D" w:rsidP="00C06373">
            <w:pPr>
              <w:spacing w:line="276" w:lineRule="auto"/>
              <w:jc w:val="center"/>
              <w:rPr>
                <w:rFonts w:ascii="Arial" w:hAnsi="Arial" w:cs="Arial"/>
                <w:sz w:val="20"/>
                <w:szCs w:val="20"/>
              </w:rPr>
            </w:pPr>
            <w:r w:rsidRPr="00DB14D4">
              <w:rPr>
                <w:rFonts w:ascii="Arial" w:hAnsi="Arial" w:cs="Arial"/>
                <w:sz w:val="20"/>
                <w:szCs w:val="20"/>
              </w:rPr>
              <w:t xml:space="preserve">Россия, Сахалинская область, Холмский </w:t>
            </w:r>
            <w:r w:rsidR="00C06373" w:rsidRPr="00DB14D4">
              <w:rPr>
                <w:rFonts w:ascii="Arial" w:hAnsi="Arial" w:cs="Arial"/>
                <w:sz w:val="20"/>
                <w:szCs w:val="20"/>
              </w:rPr>
              <w:t>муниципальный</w:t>
            </w:r>
            <w:r w:rsidRPr="00DB14D4">
              <w:rPr>
                <w:rFonts w:ascii="Arial" w:hAnsi="Arial" w:cs="Arial"/>
                <w:sz w:val="20"/>
                <w:szCs w:val="20"/>
              </w:rPr>
              <w:t xml:space="preserve"> округ, </w:t>
            </w:r>
            <w:r w:rsidRPr="00DB14D4">
              <w:rPr>
                <w:rFonts w:ascii="Arial" w:hAnsi="Arial" w:cs="Arial"/>
                <w:sz w:val="20"/>
                <w:szCs w:val="20"/>
              </w:rPr>
              <w:br/>
              <w:t>г. Холмск</w:t>
            </w:r>
          </w:p>
        </w:tc>
      </w:tr>
      <w:tr w:rsidR="00DE195D" w:rsidRPr="00DB14D4" w14:paraId="73EFB404" w14:textId="77777777" w:rsidTr="00F468ED">
        <w:tc>
          <w:tcPr>
            <w:tcW w:w="1982" w:type="pct"/>
            <w:vAlign w:val="center"/>
            <w:hideMark/>
          </w:tcPr>
          <w:p w14:paraId="411FFD31"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Дата и номер решения об открытии морского порта для оказания услуг</w:t>
            </w:r>
          </w:p>
        </w:tc>
        <w:tc>
          <w:tcPr>
            <w:tcW w:w="3018" w:type="pct"/>
            <w:vAlign w:val="center"/>
            <w:hideMark/>
          </w:tcPr>
          <w:p w14:paraId="03411C84"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Федеральный закон №261-ФЗ от 08.11.2007г. «О морских портах в Российской Федерации и о внесении изменений в отдельные законодательные акты Российской Федерации»</w:t>
            </w:r>
          </w:p>
        </w:tc>
      </w:tr>
      <w:tr w:rsidR="00DE195D" w:rsidRPr="00DB14D4" w14:paraId="29DD6AFC" w14:textId="77777777" w:rsidTr="00F468ED">
        <w:tc>
          <w:tcPr>
            <w:tcW w:w="1982" w:type="pct"/>
            <w:vAlign w:val="center"/>
            <w:hideMark/>
          </w:tcPr>
          <w:p w14:paraId="4DD9E2E8"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Площадь территории морского порта</w:t>
            </w:r>
          </w:p>
        </w:tc>
        <w:tc>
          <w:tcPr>
            <w:tcW w:w="3018" w:type="pct"/>
            <w:vAlign w:val="center"/>
            <w:hideMark/>
          </w:tcPr>
          <w:p w14:paraId="3AE2CCF3"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48,89 га</w:t>
            </w:r>
          </w:p>
        </w:tc>
      </w:tr>
      <w:tr w:rsidR="00DE195D" w:rsidRPr="00DB14D4" w14:paraId="198AF997" w14:textId="77777777" w:rsidTr="00F468ED">
        <w:tc>
          <w:tcPr>
            <w:tcW w:w="1982" w:type="pct"/>
            <w:vAlign w:val="center"/>
            <w:hideMark/>
          </w:tcPr>
          <w:p w14:paraId="2E5DFDD2"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Площадь акватории морского порта</w:t>
            </w:r>
          </w:p>
        </w:tc>
        <w:tc>
          <w:tcPr>
            <w:tcW w:w="3018" w:type="pct"/>
            <w:vAlign w:val="center"/>
            <w:hideMark/>
          </w:tcPr>
          <w:p w14:paraId="66DF2493"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15,62 км²</w:t>
            </w:r>
          </w:p>
        </w:tc>
      </w:tr>
      <w:tr w:rsidR="00DE195D" w:rsidRPr="00DB14D4" w14:paraId="2EE0A193" w14:textId="77777777" w:rsidTr="00F468ED">
        <w:tc>
          <w:tcPr>
            <w:tcW w:w="1982" w:type="pct"/>
            <w:vAlign w:val="center"/>
            <w:hideMark/>
          </w:tcPr>
          <w:p w14:paraId="0395D5B3"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Количество причалов</w:t>
            </w:r>
          </w:p>
        </w:tc>
        <w:tc>
          <w:tcPr>
            <w:tcW w:w="3018" w:type="pct"/>
            <w:vAlign w:val="center"/>
            <w:hideMark/>
          </w:tcPr>
          <w:p w14:paraId="2633DE3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27 ед.</w:t>
            </w:r>
          </w:p>
        </w:tc>
      </w:tr>
      <w:tr w:rsidR="00DE195D" w:rsidRPr="00DB14D4" w14:paraId="4590E442" w14:textId="77777777" w:rsidTr="00F468ED">
        <w:tc>
          <w:tcPr>
            <w:tcW w:w="1982" w:type="pct"/>
            <w:vAlign w:val="center"/>
            <w:hideMark/>
          </w:tcPr>
          <w:p w14:paraId="7AA343B7"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Длина причального фронта морского порта</w:t>
            </w:r>
          </w:p>
        </w:tc>
        <w:tc>
          <w:tcPr>
            <w:tcW w:w="3018" w:type="pct"/>
            <w:vAlign w:val="center"/>
            <w:hideMark/>
          </w:tcPr>
          <w:p w14:paraId="6469AFFA"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2469,4 п.м</w:t>
            </w:r>
          </w:p>
        </w:tc>
      </w:tr>
      <w:tr w:rsidR="00DE195D" w:rsidRPr="00DB14D4" w14:paraId="0E8B3787" w14:textId="77777777" w:rsidTr="00F468ED">
        <w:tc>
          <w:tcPr>
            <w:tcW w:w="1982" w:type="pct"/>
            <w:vAlign w:val="center"/>
            <w:hideMark/>
          </w:tcPr>
          <w:p w14:paraId="62919B08"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Пропускная способность грузовых терминалов (всего)</w:t>
            </w:r>
          </w:p>
        </w:tc>
        <w:tc>
          <w:tcPr>
            <w:tcW w:w="3018" w:type="pct"/>
            <w:vAlign w:val="center"/>
            <w:hideMark/>
          </w:tcPr>
          <w:p w14:paraId="06F560B2"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3784 тыс. тонн в год</w:t>
            </w:r>
          </w:p>
        </w:tc>
      </w:tr>
      <w:tr w:rsidR="00DE195D" w:rsidRPr="00DB14D4" w14:paraId="7B6594FB" w14:textId="77777777" w:rsidTr="00F468ED">
        <w:tc>
          <w:tcPr>
            <w:tcW w:w="1982" w:type="pct"/>
            <w:vAlign w:val="center"/>
            <w:hideMark/>
          </w:tcPr>
          <w:p w14:paraId="0DDDE5A0"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из них,</w:t>
            </w:r>
          </w:p>
        </w:tc>
        <w:tc>
          <w:tcPr>
            <w:tcW w:w="3018" w:type="pct"/>
            <w:vAlign w:val="center"/>
          </w:tcPr>
          <w:p w14:paraId="14BEEBB7" w14:textId="77777777" w:rsidR="00DE195D" w:rsidRPr="00DB14D4" w:rsidRDefault="00DE195D" w:rsidP="00DE195D">
            <w:pPr>
              <w:spacing w:line="276" w:lineRule="auto"/>
              <w:jc w:val="center"/>
              <w:rPr>
                <w:rFonts w:ascii="Arial" w:hAnsi="Arial" w:cs="Arial"/>
                <w:sz w:val="20"/>
                <w:szCs w:val="20"/>
              </w:rPr>
            </w:pPr>
          </w:p>
        </w:tc>
      </w:tr>
      <w:tr w:rsidR="00DE195D" w:rsidRPr="00DB14D4" w14:paraId="73EB3A00" w14:textId="77777777" w:rsidTr="00F468ED">
        <w:tc>
          <w:tcPr>
            <w:tcW w:w="1982" w:type="pct"/>
            <w:vAlign w:val="center"/>
            <w:hideMark/>
          </w:tcPr>
          <w:p w14:paraId="031168A8"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наливные</w:t>
            </w:r>
          </w:p>
        </w:tc>
        <w:tc>
          <w:tcPr>
            <w:tcW w:w="3018" w:type="pct"/>
            <w:vAlign w:val="center"/>
            <w:hideMark/>
          </w:tcPr>
          <w:p w14:paraId="4DE8B81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100 тыс. тонн в год</w:t>
            </w:r>
          </w:p>
        </w:tc>
      </w:tr>
      <w:tr w:rsidR="00DE195D" w:rsidRPr="00DB14D4" w14:paraId="79722803" w14:textId="77777777" w:rsidTr="00F468ED">
        <w:tc>
          <w:tcPr>
            <w:tcW w:w="1982" w:type="pct"/>
            <w:vAlign w:val="center"/>
            <w:hideMark/>
          </w:tcPr>
          <w:p w14:paraId="221CF535"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сухие</w:t>
            </w:r>
          </w:p>
        </w:tc>
        <w:tc>
          <w:tcPr>
            <w:tcW w:w="3018" w:type="pct"/>
            <w:vAlign w:val="center"/>
            <w:hideMark/>
          </w:tcPr>
          <w:p w14:paraId="4BF7B89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3636 тыс. тонн в год</w:t>
            </w:r>
          </w:p>
        </w:tc>
      </w:tr>
      <w:tr w:rsidR="00DE195D" w:rsidRPr="00DB14D4" w14:paraId="6C67BA39" w14:textId="77777777" w:rsidTr="00F468ED">
        <w:tc>
          <w:tcPr>
            <w:tcW w:w="1982" w:type="pct"/>
            <w:vAlign w:val="center"/>
            <w:hideMark/>
          </w:tcPr>
          <w:p w14:paraId="2B75F826"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контейнеры (в двадцатифутовом эквиваленте)</w:t>
            </w:r>
          </w:p>
        </w:tc>
        <w:tc>
          <w:tcPr>
            <w:tcW w:w="3018" w:type="pct"/>
            <w:vAlign w:val="center"/>
            <w:hideMark/>
          </w:tcPr>
          <w:p w14:paraId="67BD836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4 тыс. ед. в год</w:t>
            </w:r>
          </w:p>
        </w:tc>
      </w:tr>
      <w:tr w:rsidR="00DE195D" w:rsidRPr="00DB14D4" w14:paraId="3BF76A9C" w14:textId="77777777" w:rsidTr="00F468ED">
        <w:tc>
          <w:tcPr>
            <w:tcW w:w="1982" w:type="pct"/>
            <w:vAlign w:val="center"/>
            <w:hideMark/>
          </w:tcPr>
          <w:p w14:paraId="625FFD70"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Пропускная способность пассажирских терминалов</w:t>
            </w:r>
          </w:p>
        </w:tc>
        <w:tc>
          <w:tcPr>
            <w:tcW w:w="3018" w:type="pct"/>
            <w:vAlign w:val="center"/>
            <w:hideMark/>
          </w:tcPr>
          <w:p w14:paraId="178A9EB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90 000 пассажиров в год</w:t>
            </w:r>
          </w:p>
        </w:tc>
      </w:tr>
      <w:tr w:rsidR="00DE195D" w:rsidRPr="00DB14D4" w14:paraId="13CAE761" w14:textId="77777777" w:rsidTr="00F468ED">
        <w:tc>
          <w:tcPr>
            <w:tcW w:w="1982" w:type="pct"/>
            <w:vAlign w:val="center"/>
            <w:hideMark/>
          </w:tcPr>
          <w:p w14:paraId="1DC1A8E2"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Максимальные габариты судов, заходящих в порт (осадка, длина, ширина), м</w:t>
            </w:r>
          </w:p>
        </w:tc>
        <w:tc>
          <w:tcPr>
            <w:tcW w:w="3018" w:type="pct"/>
            <w:vAlign w:val="center"/>
            <w:hideMark/>
          </w:tcPr>
          <w:p w14:paraId="2978A12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8 / 130 / 22</w:t>
            </w:r>
          </w:p>
        </w:tc>
      </w:tr>
      <w:tr w:rsidR="00DE195D" w:rsidRPr="00DB14D4" w14:paraId="7B8934CB" w14:textId="77777777" w:rsidTr="00F468ED">
        <w:tc>
          <w:tcPr>
            <w:tcW w:w="1982" w:type="pct"/>
            <w:vAlign w:val="center"/>
            <w:hideMark/>
          </w:tcPr>
          <w:p w14:paraId="6A1B2D08"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Площадь крытых складов</w:t>
            </w:r>
          </w:p>
        </w:tc>
        <w:tc>
          <w:tcPr>
            <w:tcW w:w="3018" w:type="pct"/>
            <w:vAlign w:val="center"/>
            <w:hideMark/>
          </w:tcPr>
          <w:p w14:paraId="2F9B7FF9"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27,44 тыс. кв.м</w:t>
            </w:r>
          </w:p>
        </w:tc>
      </w:tr>
      <w:tr w:rsidR="00DE195D" w:rsidRPr="00DB14D4" w14:paraId="136B8BA7" w14:textId="77777777" w:rsidTr="00F468ED">
        <w:tc>
          <w:tcPr>
            <w:tcW w:w="1982" w:type="pct"/>
            <w:vAlign w:val="center"/>
            <w:hideMark/>
          </w:tcPr>
          <w:p w14:paraId="59BB3892"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Площадь открытых складов</w:t>
            </w:r>
          </w:p>
        </w:tc>
        <w:tc>
          <w:tcPr>
            <w:tcW w:w="3018" w:type="pct"/>
            <w:vAlign w:val="center"/>
            <w:hideMark/>
          </w:tcPr>
          <w:p w14:paraId="7E76175F"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134,01 тыс. кв.м</w:t>
            </w:r>
          </w:p>
        </w:tc>
      </w:tr>
      <w:tr w:rsidR="00DE195D" w:rsidRPr="00DB14D4" w14:paraId="2F318D50" w14:textId="77777777" w:rsidTr="00F468ED">
        <w:tc>
          <w:tcPr>
            <w:tcW w:w="1982" w:type="pct"/>
            <w:vAlign w:val="center"/>
            <w:hideMark/>
          </w:tcPr>
          <w:p w14:paraId="1FD94E20"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Период навигации в морском порту</w:t>
            </w:r>
          </w:p>
        </w:tc>
        <w:tc>
          <w:tcPr>
            <w:tcW w:w="3018" w:type="pct"/>
            <w:vAlign w:val="center"/>
            <w:hideMark/>
          </w:tcPr>
          <w:p w14:paraId="6E96EDE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Круглогодичный</w:t>
            </w:r>
          </w:p>
        </w:tc>
      </w:tr>
      <w:tr w:rsidR="00DE195D" w:rsidRPr="00DB14D4" w14:paraId="14AF2863" w14:textId="77777777" w:rsidTr="00F468ED">
        <w:tc>
          <w:tcPr>
            <w:tcW w:w="1982" w:type="pct"/>
            <w:vAlign w:val="center"/>
            <w:hideMark/>
          </w:tcPr>
          <w:p w14:paraId="1B06FA2D"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Наименование и адрес администрации морского порта</w:t>
            </w:r>
          </w:p>
        </w:tc>
        <w:tc>
          <w:tcPr>
            <w:tcW w:w="3018" w:type="pct"/>
            <w:vAlign w:val="center"/>
            <w:hideMark/>
          </w:tcPr>
          <w:p w14:paraId="75B8481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 филиал Федерального государственного бюджетного учреждения «Администрация морских портов Сахалина, Курил и Камчатки» в морском порту Холмск;</w:t>
            </w:r>
          </w:p>
          <w:p w14:paraId="39B29FF4"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 xml:space="preserve">- 694626, Россия, Сахалинская область, г. Холмск, </w:t>
            </w:r>
            <w:r w:rsidRPr="00DB14D4">
              <w:rPr>
                <w:rFonts w:ascii="Arial" w:hAnsi="Arial" w:cs="Arial"/>
                <w:sz w:val="20"/>
                <w:szCs w:val="20"/>
              </w:rPr>
              <w:br/>
              <w:t>ул. Советская, д.41</w:t>
            </w:r>
          </w:p>
        </w:tc>
      </w:tr>
      <w:tr w:rsidR="00DE195D" w:rsidRPr="00DB14D4" w14:paraId="79493E9F" w14:textId="77777777" w:rsidTr="00F468ED">
        <w:tc>
          <w:tcPr>
            <w:tcW w:w="1982" w:type="pct"/>
            <w:vAlign w:val="center"/>
            <w:hideMark/>
          </w:tcPr>
          <w:p w14:paraId="1EAD2227"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Перечень операторов морских терминалов, а также услуг, оказание которых осуществляется операторами морских терминалов</w:t>
            </w:r>
          </w:p>
        </w:tc>
        <w:tc>
          <w:tcPr>
            <w:tcW w:w="3018" w:type="pct"/>
            <w:vAlign w:val="center"/>
            <w:hideMark/>
          </w:tcPr>
          <w:p w14:paraId="7303F0E1"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ПАО «Холмский морской торговый порт»</w:t>
            </w:r>
          </w:p>
          <w:p w14:paraId="793CE93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СП ООО «Сахалин-Шельф-Сервис»</w:t>
            </w:r>
          </w:p>
          <w:p w14:paraId="30CBB80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ОАО «Рыболовецкий колхоз «Прибой»</w:t>
            </w:r>
          </w:p>
          <w:p w14:paraId="125F9E51"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Рыболовецкий колхоз им. Ленина</w:t>
            </w:r>
          </w:p>
        </w:tc>
      </w:tr>
    </w:tbl>
    <w:p w14:paraId="1AC5C413" w14:textId="77777777" w:rsidR="00697862" w:rsidRPr="00DB14D4" w:rsidRDefault="00697862" w:rsidP="00F468ED">
      <w:pPr>
        <w:pStyle w:val="affffffc"/>
        <w:spacing w:before="0" w:after="0" w:line="276" w:lineRule="auto"/>
        <w:ind w:firstLine="709"/>
        <w:rPr>
          <w:rFonts w:ascii="Arial" w:hAnsi="Arial" w:cs="Arial"/>
          <w:color w:val="auto"/>
        </w:rPr>
      </w:pPr>
      <w:r w:rsidRPr="00DB14D4">
        <w:rPr>
          <w:rFonts w:ascii="Arial" w:hAnsi="Arial" w:cs="Arial"/>
          <w:color w:val="auto"/>
        </w:rPr>
        <w:t>Южная гавань порта защищена от волнения двумя оградительными молами общей протяженностью 516 пог. м; между молами находится вход в гавань, обращенный к западу шириной 150 м. Глубина на входе в гавань 10-11 м, в центральной части 8-9,5 м. Порт может принимать среднетоннажные суда с дедвейтом до 6 тыс. тонн и осадкой в грузе до 6 м. В 2000 году произведено дноуглубление у причала №8 до 9,5 м. Это позволило принимать суда с осадкой до 8,5 м.</w:t>
      </w:r>
    </w:p>
    <w:p w14:paraId="7DF86CCD" w14:textId="3F2876F4"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На территории морского порта функционирует паромная переправа (с 1974 г.). Протяженность паромной железнодорожной линии Ванино – Холмск составляет 270 км. Время хода парома, в зависимости от погодных условий, составляет 12 – 20 часов. В настоящее время паромный флот, принадлежащий ОАО «Сахалинское морское пароходство» (SASCO), включает три однотипных дизель-электрохода (Сахалин - 8, 9, 10), каждый из которых может перевозить 28 железнодорожных вагонов либо 37 большегрузных автомобилей (последнее судно выпуска 1990 г.). Кроме того, каждый паром (кроме парома «Сахалин-10», оборудованного для перевозки опасных грузов) может брать на борт до ста пассажиров.</w:t>
      </w:r>
    </w:p>
    <w:p w14:paraId="0E683886" w14:textId="20FBEB3C" w:rsidR="00697862" w:rsidRPr="00DB14D4" w:rsidRDefault="00697862" w:rsidP="00F468ED">
      <w:pPr>
        <w:pStyle w:val="affffffc"/>
        <w:spacing w:before="0" w:after="0" w:line="276" w:lineRule="auto"/>
        <w:ind w:firstLine="709"/>
        <w:rPr>
          <w:rFonts w:ascii="Arial" w:hAnsi="Arial" w:cs="Arial"/>
          <w:color w:val="auto"/>
        </w:rPr>
      </w:pPr>
      <w:r w:rsidRPr="00DB14D4">
        <w:rPr>
          <w:rFonts w:ascii="Arial" w:hAnsi="Arial" w:cs="Arial"/>
        </w:rPr>
        <w:t>С сентября 2023 г. паромный флот пополнился новым паромом «Александр Деев» проекта CNP11CPD, судовладельцем и эксплуатирующей организацией является АО «Сахалинский Пассажирский Флот». Паром предназначен для перевозки до 32 железнодорожных вагонов или 27 автосоставов на главной палубе, 12 автосоставов на нижней палубе и до 9 легковых автомобилей. Для перевозки и размещения 200 пассажиров имеются 112 каютных места и 88 сидячих мест в салоне).</w:t>
      </w:r>
    </w:p>
    <w:p w14:paraId="3E72F8A6"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По грузовым мостам, которыми оснащены паромные терминалы портов Ванино и Холмск, на борт паромов накатываются непосредственно те железнодорожные вагоны, в которых груз следовал по сети российских железных дорог. Эта технология, позволяющая избавиться от физической перевалки грузов в портах, дала возможность сократить время и объем грузовых операций портов, уменьшив сроки перевозок и увеличив сохранность грузов.</w:t>
      </w:r>
    </w:p>
    <w:p w14:paraId="5BB9BBAA"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Линия «Ванино – Холмск» и сегодня продолжает оставаться важнейшей транспортной артерией между Сахалином и материковой частью России, ее пропускная способность составляет 3,3 млн тонн грузов в год.</w:t>
      </w:r>
    </w:p>
    <w:p w14:paraId="7F614DE8"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Функционирование паромной переправы зависит от неустойчивых погодных условий. Простои паромов в осенне-зимний период составляет 35 – 40 дней. Прием паромов в гавань порта возможен при высоте волны не более 0,5 м. В настоящее время в порт прибывает 4 парома в сутки. В целом в год в порту обрабатывается до 800 паромов.</w:t>
      </w:r>
    </w:p>
    <w:p w14:paraId="52F6C5BA" w14:textId="07518374"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С соответствия с Перечнем пунктов пропуска через государственную границу Российской Федерации, утвержденным распоряжением Правительства Российской Федерации от 29.11.2017 № 2665-р,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действует морской грузо-пассажирский, постоянный, многосторонний пункт пропуска через Государственную границу Российской Федерации.</w:t>
      </w:r>
    </w:p>
    <w:p w14:paraId="600C4191" w14:textId="16D59057"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На территории Холмского </w:t>
      </w:r>
      <w:r w:rsidR="00C60F0C" w:rsidRPr="00DB14D4">
        <w:rPr>
          <w:rFonts w:ascii="Arial" w:hAnsi="Arial" w:cs="Arial"/>
        </w:rPr>
        <w:t>муниципального округа</w:t>
      </w:r>
      <w:r w:rsidRPr="00DB14D4">
        <w:rPr>
          <w:rFonts w:ascii="Arial" w:hAnsi="Arial" w:cs="Arial"/>
        </w:rPr>
        <w:t xml:space="preserve"> расположено 4 причала иного значения. Два причала расположены на территории с. Чехов, один в с. Яблочное и один на севере г. Холмск.</w:t>
      </w:r>
    </w:p>
    <w:p w14:paraId="513C3F13" w14:textId="77777777" w:rsidR="00DE195D" w:rsidRPr="00DB14D4" w:rsidRDefault="00DE195D"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97" w:name="_Toc176342975"/>
      <w:r w:rsidRPr="00DB14D4">
        <w:rPr>
          <w:rFonts w:ascii="Arial" w:hAnsi="Arial" w:cs="Arial"/>
          <w:bCs w:val="0"/>
        </w:rPr>
        <w:t>Автомобильный транспорт</w:t>
      </w:r>
      <w:bookmarkEnd w:id="97"/>
    </w:p>
    <w:p w14:paraId="0F4CAF38" w14:textId="59077C83"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В соответствии с перечнем автомобильных дорог общего пользования федерального значения, утвержденного постановлением Правительства Российской Федерации от 17.11.2010 № 928, по территории Холмского </w:t>
      </w:r>
      <w:r w:rsidR="00C60F0C" w:rsidRPr="00DB14D4">
        <w:rPr>
          <w:rFonts w:ascii="Arial" w:hAnsi="Arial" w:cs="Arial"/>
        </w:rPr>
        <w:t>муниципального округа</w:t>
      </w:r>
      <w:r w:rsidRPr="00DB14D4">
        <w:rPr>
          <w:rFonts w:ascii="Arial" w:hAnsi="Arial" w:cs="Arial"/>
        </w:rPr>
        <w:t xml:space="preserve"> проходит автомобильная дорога общего пользования федерального значения А-392 Южно-Сахалинск – Холмск. Общая протяженность автодороги, в пределах Холмского </w:t>
      </w:r>
      <w:r w:rsidR="00C60F0C" w:rsidRPr="00DB14D4">
        <w:rPr>
          <w:rFonts w:ascii="Arial" w:hAnsi="Arial" w:cs="Arial"/>
        </w:rPr>
        <w:t>муниципального округа</w:t>
      </w:r>
      <w:r w:rsidRPr="00DB14D4">
        <w:rPr>
          <w:rFonts w:ascii="Arial" w:hAnsi="Arial" w:cs="Arial"/>
        </w:rPr>
        <w:t xml:space="preserve"> – 37,08 км. Автодорога проходит через перевал Холмский и имеет серпантинный участок трассы.</w:t>
      </w:r>
    </w:p>
    <w:p w14:paraId="0BEABFBA" w14:textId="3AF428FC"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Кроме автомобильной дороги федерального значения в границах </w:t>
      </w:r>
      <w:r w:rsidR="00C60F0C" w:rsidRPr="00DB14D4">
        <w:rPr>
          <w:rFonts w:ascii="Arial" w:hAnsi="Arial" w:cs="Arial"/>
        </w:rPr>
        <w:t>муниципального округа</w:t>
      </w:r>
      <w:r w:rsidRPr="00DB14D4">
        <w:rPr>
          <w:rFonts w:ascii="Arial" w:hAnsi="Arial" w:cs="Arial"/>
        </w:rPr>
        <w:t xml:space="preserve"> проходят автомобильные дороги регионального и межмуниципального значения.</w:t>
      </w:r>
    </w:p>
    <w:p w14:paraId="47CA07E1" w14:textId="62F9B948"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перечнем автомобильных дорог общего пользования регионального или межмуниципального значения, утвержденного постановлением Правительства Сахалинской области от 18.07.2013 №355, в границах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проходят следующие автомобильные дороги:</w:t>
      </w:r>
    </w:p>
    <w:p w14:paraId="2C9D1D41" w14:textId="0D40143D" w:rsidR="00DE195D" w:rsidRPr="00DB14D4" w:rsidRDefault="00DE195D"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участок автомобильной дороги общего пользования межмуниципального значения Невельск – Томари – аэропорт Шахтерск, соответствующая классу «обычная автомобильная дорога», III категории, протяженностью </w:t>
      </w:r>
      <w:r w:rsidR="008A503C" w:rsidRPr="00DB14D4">
        <w:rPr>
          <w:rFonts w:ascii="Arial" w:hAnsi="Arial" w:cs="Arial"/>
          <w:sz w:val="24"/>
          <w:szCs w:val="24"/>
        </w:rPr>
        <w:t>87,041</w:t>
      </w:r>
      <w:r w:rsidRPr="00DB14D4">
        <w:rPr>
          <w:rFonts w:ascii="Arial" w:hAnsi="Arial" w:cs="Arial"/>
          <w:sz w:val="24"/>
          <w:szCs w:val="24"/>
        </w:rPr>
        <w:t xml:space="preserve"> км в границах </w:t>
      </w:r>
      <w:r w:rsidR="00C60F0C" w:rsidRPr="00DB14D4">
        <w:rPr>
          <w:rFonts w:ascii="Arial" w:hAnsi="Arial" w:cs="Arial"/>
          <w:sz w:val="24"/>
          <w:szCs w:val="24"/>
        </w:rPr>
        <w:t>муниципального округа</w:t>
      </w:r>
      <w:r w:rsidR="008A503C" w:rsidRPr="00DB14D4">
        <w:rPr>
          <w:rFonts w:ascii="Arial" w:hAnsi="Arial" w:cs="Arial"/>
          <w:sz w:val="24"/>
          <w:szCs w:val="24"/>
        </w:rPr>
        <w:t xml:space="preserve">: 8,210 км – </w:t>
      </w:r>
      <w:r w:rsidR="008A503C" w:rsidRPr="00DB14D4">
        <w:rPr>
          <w:rFonts w:ascii="Arial" w:hAnsi="Arial" w:cs="Arial"/>
          <w:sz w:val="24"/>
          <w:szCs w:val="24"/>
          <w:lang w:val="en-US"/>
        </w:rPr>
        <w:t>III</w:t>
      </w:r>
      <w:r w:rsidR="008A503C" w:rsidRPr="00DB14D4">
        <w:rPr>
          <w:rFonts w:ascii="Arial" w:hAnsi="Arial" w:cs="Arial"/>
          <w:sz w:val="24"/>
          <w:szCs w:val="24"/>
        </w:rPr>
        <w:t xml:space="preserve"> категория, 48,889 - IV категория, 29,942 км – V категория.</w:t>
      </w:r>
    </w:p>
    <w:p w14:paraId="22780A47" w14:textId="0F151B7F"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перечнем автомобильных дорог общего пользования местного значения вне населенного пункта на 01.01.2020 в границах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имеются следующие автомобильные дороги (</w:t>
      </w:r>
      <w:r w:rsidRPr="00DB14D4">
        <w:rPr>
          <w:rFonts w:ascii="Arial" w:hAnsi="Arial" w:cs="Arial"/>
          <w:color w:val="auto"/>
        </w:rPr>
        <w:fldChar w:fldCharType="begin"/>
      </w:r>
      <w:r w:rsidRPr="00DB14D4">
        <w:rPr>
          <w:rFonts w:ascii="Arial" w:hAnsi="Arial" w:cs="Arial"/>
          <w:color w:val="auto"/>
        </w:rPr>
        <w:instrText xml:space="preserve"> REF _Ref91065780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Таблица 11</w:t>
      </w:r>
      <w:r w:rsidRPr="00DB14D4">
        <w:rPr>
          <w:rFonts w:ascii="Arial" w:hAnsi="Arial" w:cs="Arial"/>
          <w:color w:val="auto"/>
        </w:rPr>
        <w:fldChar w:fldCharType="end"/>
      </w:r>
      <w:r w:rsidRPr="00DB14D4">
        <w:rPr>
          <w:rFonts w:ascii="Arial" w:hAnsi="Arial" w:cs="Arial"/>
          <w:color w:val="auto"/>
        </w:rPr>
        <w:t>).</w:t>
      </w:r>
    </w:p>
    <w:p w14:paraId="722EFA17" w14:textId="3998FBF1" w:rsidR="00DE195D" w:rsidRPr="00DB14D4" w:rsidRDefault="00DE195D" w:rsidP="00F468ED">
      <w:pPr>
        <w:pStyle w:val="affffffd"/>
        <w:spacing w:line="276" w:lineRule="auto"/>
        <w:ind w:firstLine="709"/>
        <w:rPr>
          <w:rFonts w:ascii="Arial" w:hAnsi="Arial" w:cs="Arial"/>
        </w:rPr>
      </w:pPr>
      <w:bookmarkStart w:id="98" w:name="_Ref91065780"/>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11</w:t>
      </w:r>
      <w:r w:rsidRPr="00DB14D4">
        <w:rPr>
          <w:rFonts w:ascii="Arial" w:hAnsi="Arial" w:cs="Arial"/>
        </w:rPr>
        <w:fldChar w:fldCharType="end"/>
      </w:r>
      <w:bookmarkEnd w:id="98"/>
      <w:r w:rsidRPr="00DB14D4">
        <w:rPr>
          <w:rFonts w:ascii="Arial" w:hAnsi="Arial" w:cs="Arial"/>
        </w:rPr>
        <w:t xml:space="preserve"> Автомобильные дороги местного значения вне населенных пунктов</w:t>
      </w:r>
    </w:p>
    <w:tbl>
      <w:tblPr>
        <w:tblStyle w:val="af9"/>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770"/>
        <w:gridCol w:w="2381"/>
        <w:gridCol w:w="2194"/>
      </w:tblGrid>
      <w:tr w:rsidR="00DE195D" w:rsidRPr="00DB14D4" w14:paraId="39483DFB" w14:textId="77777777" w:rsidTr="00F468ED">
        <w:trPr>
          <w:trHeight w:val="20"/>
          <w:tblHeader/>
        </w:trPr>
        <w:tc>
          <w:tcPr>
            <w:tcW w:w="2552" w:type="pct"/>
            <w:vAlign w:val="center"/>
            <w:hideMark/>
          </w:tcPr>
          <w:p w14:paraId="0F3D3C52"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Наименование дороги</w:t>
            </w:r>
          </w:p>
        </w:tc>
        <w:tc>
          <w:tcPr>
            <w:tcW w:w="1274" w:type="pct"/>
            <w:vAlign w:val="center"/>
            <w:hideMark/>
          </w:tcPr>
          <w:p w14:paraId="3B3FC1EC"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Протяженность</w:t>
            </w:r>
          </w:p>
        </w:tc>
        <w:tc>
          <w:tcPr>
            <w:tcW w:w="1174" w:type="pct"/>
            <w:vAlign w:val="center"/>
            <w:hideMark/>
          </w:tcPr>
          <w:p w14:paraId="17FF540D"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Тип покрытия</w:t>
            </w:r>
          </w:p>
        </w:tc>
      </w:tr>
      <w:tr w:rsidR="00DE195D" w:rsidRPr="00DB14D4" w14:paraId="6AF760BF" w14:textId="77777777" w:rsidTr="00F468ED">
        <w:trPr>
          <w:trHeight w:val="20"/>
        </w:trPr>
        <w:tc>
          <w:tcPr>
            <w:tcW w:w="2552" w:type="pct"/>
            <w:vAlign w:val="center"/>
            <w:hideMark/>
          </w:tcPr>
          <w:p w14:paraId="237E960F"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Четвертый распадок – водозабор «Малка»</w:t>
            </w:r>
          </w:p>
        </w:tc>
        <w:tc>
          <w:tcPr>
            <w:tcW w:w="1274" w:type="pct"/>
            <w:vAlign w:val="center"/>
            <w:hideMark/>
          </w:tcPr>
          <w:p w14:paraId="4A4F890D"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4,00</w:t>
            </w:r>
          </w:p>
        </w:tc>
        <w:tc>
          <w:tcPr>
            <w:tcW w:w="1174" w:type="pct"/>
            <w:vAlign w:val="center"/>
            <w:hideMark/>
          </w:tcPr>
          <w:p w14:paraId="68499C2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2D1D24E8" w14:textId="77777777" w:rsidTr="00F468ED">
        <w:trPr>
          <w:trHeight w:val="20"/>
        </w:trPr>
        <w:tc>
          <w:tcPr>
            <w:tcW w:w="2552" w:type="pct"/>
            <w:noWrap/>
            <w:vAlign w:val="center"/>
            <w:hideMark/>
          </w:tcPr>
          <w:p w14:paraId="2F477985"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Холмск – Николайчук</w:t>
            </w:r>
          </w:p>
        </w:tc>
        <w:tc>
          <w:tcPr>
            <w:tcW w:w="1274" w:type="pct"/>
            <w:vAlign w:val="center"/>
            <w:hideMark/>
          </w:tcPr>
          <w:p w14:paraId="640DC02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11,00</w:t>
            </w:r>
          </w:p>
        </w:tc>
        <w:tc>
          <w:tcPr>
            <w:tcW w:w="1174" w:type="pct"/>
            <w:vAlign w:val="center"/>
            <w:hideMark/>
          </w:tcPr>
          <w:p w14:paraId="7E91740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7F2D5788" w14:textId="77777777" w:rsidTr="00F468ED">
        <w:trPr>
          <w:trHeight w:val="20"/>
        </w:trPr>
        <w:tc>
          <w:tcPr>
            <w:tcW w:w="2552" w:type="pct"/>
            <w:noWrap/>
            <w:vAlign w:val="center"/>
            <w:hideMark/>
          </w:tcPr>
          <w:p w14:paraId="521DB591"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Пятиречье – Яблочный распадок</w:t>
            </w:r>
          </w:p>
        </w:tc>
        <w:tc>
          <w:tcPr>
            <w:tcW w:w="1274" w:type="pct"/>
            <w:vAlign w:val="center"/>
            <w:hideMark/>
          </w:tcPr>
          <w:p w14:paraId="58CB5AF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16,50</w:t>
            </w:r>
          </w:p>
        </w:tc>
        <w:tc>
          <w:tcPr>
            <w:tcW w:w="1174" w:type="pct"/>
            <w:vAlign w:val="center"/>
            <w:hideMark/>
          </w:tcPr>
          <w:p w14:paraId="0C6E513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31EED74E" w14:textId="77777777" w:rsidTr="00F468ED">
        <w:trPr>
          <w:trHeight w:val="20"/>
        </w:trPr>
        <w:tc>
          <w:tcPr>
            <w:tcW w:w="2552" w:type="pct"/>
            <w:noWrap/>
            <w:vAlign w:val="center"/>
            <w:hideMark/>
          </w:tcPr>
          <w:p w14:paraId="0983E5FC"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Костромское – Павино</w:t>
            </w:r>
          </w:p>
        </w:tc>
        <w:tc>
          <w:tcPr>
            <w:tcW w:w="1274" w:type="pct"/>
            <w:vAlign w:val="center"/>
            <w:hideMark/>
          </w:tcPr>
          <w:p w14:paraId="241AA57A"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13,00</w:t>
            </w:r>
          </w:p>
        </w:tc>
        <w:tc>
          <w:tcPr>
            <w:tcW w:w="1174" w:type="pct"/>
            <w:vAlign w:val="center"/>
            <w:hideMark/>
          </w:tcPr>
          <w:p w14:paraId="2D4B044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154ECB95" w14:textId="77777777" w:rsidTr="00F468ED">
        <w:trPr>
          <w:trHeight w:val="20"/>
        </w:trPr>
        <w:tc>
          <w:tcPr>
            <w:tcW w:w="2552" w:type="pct"/>
            <w:noWrap/>
            <w:vAlign w:val="center"/>
            <w:hideMark/>
          </w:tcPr>
          <w:p w14:paraId="32C68CD3"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с. Калинино</w:t>
            </w:r>
          </w:p>
        </w:tc>
        <w:tc>
          <w:tcPr>
            <w:tcW w:w="1274" w:type="pct"/>
            <w:vAlign w:val="center"/>
            <w:hideMark/>
          </w:tcPr>
          <w:p w14:paraId="06154B0E"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5,60</w:t>
            </w:r>
          </w:p>
        </w:tc>
        <w:tc>
          <w:tcPr>
            <w:tcW w:w="1174" w:type="pct"/>
            <w:vAlign w:val="center"/>
            <w:hideMark/>
          </w:tcPr>
          <w:p w14:paraId="79ED07BD"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551A654A" w14:textId="77777777" w:rsidTr="00F468ED">
        <w:trPr>
          <w:trHeight w:val="20"/>
        </w:trPr>
        <w:tc>
          <w:tcPr>
            <w:tcW w:w="2552" w:type="pct"/>
            <w:noWrap/>
            <w:vAlign w:val="center"/>
            <w:hideMark/>
          </w:tcPr>
          <w:p w14:paraId="0AE4D897"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Пятиречье – Ожидаево</w:t>
            </w:r>
          </w:p>
        </w:tc>
        <w:tc>
          <w:tcPr>
            <w:tcW w:w="1274" w:type="pct"/>
            <w:vAlign w:val="center"/>
            <w:hideMark/>
          </w:tcPr>
          <w:p w14:paraId="0855DAF2"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11,26</w:t>
            </w:r>
          </w:p>
        </w:tc>
        <w:tc>
          <w:tcPr>
            <w:tcW w:w="1174" w:type="pct"/>
            <w:vAlign w:val="center"/>
            <w:hideMark/>
          </w:tcPr>
          <w:p w14:paraId="60BD3155"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57362A68" w14:textId="77777777" w:rsidTr="00F468ED">
        <w:trPr>
          <w:trHeight w:val="20"/>
        </w:trPr>
        <w:tc>
          <w:tcPr>
            <w:tcW w:w="2552" w:type="pct"/>
            <w:noWrap/>
            <w:vAlign w:val="center"/>
            <w:hideMark/>
          </w:tcPr>
          <w:p w14:paraId="70ACB8CC"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Чехов – Куибышевка</w:t>
            </w:r>
          </w:p>
        </w:tc>
        <w:tc>
          <w:tcPr>
            <w:tcW w:w="1274" w:type="pct"/>
            <w:vAlign w:val="center"/>
            <w:hideMark/>
          </w:tcPr>
          <w:p w14:paraId="2D3A600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6,00</w:t>
            </w:r>
          </w:p>
        </w:tc>
        <w:tc>
          <w:tcPr>
            <w:tcW w:w="1174" w:type="pct"/>
            <w:vAlign w:val="center"/>
            <w:hideMark/>
          </w:tcPr>
          <w:p w14:paraId="3383829A"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3B2A1AC9" w14:textId="77777777" w:rsidTr="00F468ED">
        <w:trPr>
          <w:trHeight w:val="20"/>
        </w:trPr>
        <w:tc>
          <w:tcPr>
            <w:tcW w:w="2552" w:type="pct"/>
            <w:noWrap/>
            <w:vAlign w:val="center"/>
            <w:hideMark/>
          </w:tcPr>
          <w:p w14:paraId="5405B72A"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Подъездная дорога к ретранслятору</w:t>
            </w:r>
          </w:p>
        </w:tc>
        <w:tc>
          <w:tcPr>
            <w:tcW w:w="1274" w:type="pct"/>
            <w:vAlign w:val="center"/>
            <w:hideMark/>
          </w:tcPr>
          <w:p w14:paraId="7A50A8D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2,50</w:t>
            </w:r>
          </w:p>
        </w:tc>
        <w:tc>
          <w:tcPr>
            <w:tcW w:w="1174" w:type="pct"/>
            <w:vAlign w:val="center"/>
            <w:hideMark/>
          </w:tcPr>
          <w:p w14:paraId="036B01A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7FE0A420" w14:textId="77777777" w:rsidTr="00F468ED">
        <w:trPr>
          <w:trHeight w:val="20"/>
        </w:trPr>
        <w:tc>
          <w:tcPr>
            <w:tcW w:w="2552" w:type="pct"/>
            <w:vAlign w:val="center"/>
            <w:hideMark/>
          </w:tcPr>
          <w:p w14:paraId="59526BAE"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областной психиатрической больнице № 2</w:t>
            </w:r>
          </w:p>
        </w:tc>
        <w:tc>
          <w:tcPr>
            <w:tcW w:w="1274" w:type="pct"/>
            <w:vAlign w:val="center"/>
            <w:hideMark/>
          </w:tcPr>
          <w:p w14:paraId="49F9EA2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0,60</w:t>
            </w:r>
          </w:p>
        </w:tc>
        <w:tc>
          <w:tcPr>
            <w:tcW w:w="1174" w:type="pct"/>
            <w:vAlign w:val="center"/>
            <w:hideMark/>
          </w:tcPr>
          <w:p w14:paraId="13996C69"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5CE61763" w14:textId="77777777" w:rsidTr="00F468ED">
        <w:trPr>
          <w:trHeight w:val="20"/>
        </w:trPr>
        <w:tc>
          <w:tcPr>
            <w:tcW w:w="2552" w:type="pct"/>
            <w:noWrap/>
            <w:vAlign w:val="center"/>
            <w:hideMark/>
          </w:tcPr>
          <w:p w14:paraId="6805515D"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с. Чапланово</w:t>
            </w:r>
          </w:p>
        </w:tc>
        <w:tc>
          <w:tcPr>
            <w:tcW w:w="1274" w:type="pct"/>
            <w:vAlign w:val="center"/>
            <w:hideMark/>
          </w:tcPr>
          <w:p w14:paraId="2F0F52C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1,00</w:t>
            </w:r>
          </w:p>
        </w:tc>
        <w:tc>
          <w:tcPr>
            <w:tcW w:w="1174" w:type="pct"/>
            <w:vAlign w:val="center"/>
            <w:hideMark/>
          </w:tcPr>
          <w:p w14:paraId="79E8392B"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4B97FF24" w14:textId="77777777" w:rsidTr="00F468ED">
        <w:trPr>
          <w:trHeight w:val="20"/>
        </w:trPr>
        <w:tc>
          <w:tcPr>
            <w:tcW w:w="2552" w:type="pct"/>
            <w:noWrap/>
            <w:vAlign w:val="center"/>
            <w:hideMark/>
          </w:tcPr>
          <w:p w14:paraId="021C190B"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Кострсмское – Галичи</w:t>
            </w:r>
          </w:p>
        </w:tc>
        <w:tc>
          <w:tcPr>
            <w:tcW w:w="1274" w:type="pct"/>
            <w:vAlign w:val="center"/>
            <w:hideMark/>
          </w:tcPr>
          <w:p w14:paraId="0AF979F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0,60</w:t>
            </w:r>
          </w:p>
        </w:tc>
        <w:tc>
          <w:tcPr>
            <w:tcW w:w="1174" w:type="pct"/>
            <w:vAlign w:val="center"/>
            <w:hideMark/>
          </w:tcPr>
          <w:p w14:paraId="1FC7B5D9"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61CFE419" w14:textId="77777777" w:rsidTr="00F468ED">
        <w:trPr>
          <w:trHeight w:val="20"/>
        </w:trPr>
        <w:tc>
          <w:tcPr>
            <w:tcW w:w="2552" w:type="pct"/>
            <w:vAlign w:val="center"/>
            <w:hideMark/>
          </w:tcPr>
          <w:p w14:paraId="2123F750"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памятнику освободителям Сахалина на Холмском перевале</w:t>
            </w:r>
          </w:p>
        </w:tc>
        <w:tc>
          <w:tcPr>
            <w:tcW w:w="1274" w:type="pct"/>
            <w:vAlign w:val="center"/>
            <w:hideMark/>
          </w:tcPr>
          <w:p w14:paraId="7BD37128"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0,80</w:t>
            </w:r>
          </w:p>
        </w:tc>
        <w:tc>
          <w:tcPr>
            <w:tcW w:w="1174" w:type="pct"/>
            <w:vAlign w:val="center"/>
            <w:hideMark/>
          </w:tcPr>
          <w:p w14:paraId="79A8F51A"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7A8C1BE0" w14:textId="77777777" w:rsidTr="00F468ED">
        <w:trPr>
          <w:trHeight w:val="20"/>
        </w:trPr>
        <w:tc>
          <w:tcPr>
            <w:tcW w:w="2552" w:type="pct"/>
            <w:vAlign w:val="center"/>
            <w:hideMark/>
          </w:tcPr>
          <w:p w14:paraId="7F6E8472"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городскому кладбищу №2 п. Серные Источники</w:t>
            </w:r>
          </w:p>
        </w:tc>
        <w:tc>
          <w:tcPr>
            <w:tcW w:w="1274" w:type="pct"/>
            <w:vAlign w:val="center"/>
            <w:hideMark/>
          </w:tcPr>
          <w:p w14:paraId="4DDC02C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0,32</w:t>
            </w:r>
          </w:p>
        </w:tc>
        <w:tc>
          <w:tcPr>
            <w:tcW w:w="1174" w:type="pct"/>
            <w:vAlign w:val="center"/>
            <w:hideMark/>
          </w:tcPr>
          <w:p w14:paraId="0C642FD8"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bl>
    <w:p w14:paraId="6C16593B" w14:textId="46276AE9"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Кроме того, в границах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проходят автомобильные дороги общего пользования местного значения, общей протяженностью порядка 26,49 км.</w:t>
      </w:r>
    </w:p>
    <w:p w14:paraId="306A2C30" w14:textId="77777777" w:rsidR="00DE195D" w:rsidRPr="00DB14D4" w:rsidRDefault="00DE195D"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99" w:name="_Toc176342976"/>
      <w:bookmarkStart w:id="100" w:name="_Toc459299780"/>
      <w:r w:rsidRPr="00DB14D4">
        <w:rPr>
          <w:rFonts w:ascii="Arial" w:hAnsi="Arial" w:cs="Arial"/>
          <w:bCs w:val="0"/>
        </w:rPr>
        <w:t>Улично-дорожная сеть</w:t>
      </w:r>
      <w:bookmarkEnd w:id="99"/>
      <w:r w:rsidRPr="00DB14D4">
        <w:rPr>
          <w:rFonts w:ascii="Arial" w:hAnsi="Arial" w:cs="Arial"/>
          <w:bCs w:val="0"/>
        </w:rPr>
        <w:t xml:space="preserve"> </w:t>
      </w:r>
      <w:bookmarkEnd w:id="100"/>
    </w:p>
    <w:p w14:paraId="742DFBBC" w14:textId="575A8352"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В соответствии с Перечнем автомобильных дорог общего пользования местного значения в границах Холмского </w:t>
      </w:r>
      <w:r w:rsidR="00C60F0C" w:rsidRPr="00DB14D4">
        <w:rPr>
          <w:rFonts w:ascii="Arial" w:hAnsi="Arial" w:cs="Arial"/>
        </w:rPr>
        <w:t>муниципального округа</w:t>
      </w:r>
      <w:r w:rsidRPr="00DB14D4">
        <w:rPr>
          <w:rFonts w:ascii="Arial" w:hAnsi="Arial" w:cs="Arial"/>
        </w:rPr>
        <w:t xml:space="preserve"> на 01.01. 2020 года улично-дорожная сеть составляет 118,01 км (</w:t>
      </w:r>
      <w:r w:rsidRPr="00DB14D4">
        <w:rPr>
          <w:rFonts w:ascii="Arial" w:hAnsi="Arial" w:cs="Arial"/>
        </w:rPr>
        <w:fldChar w:fldCharType="begin"/>
      </w:r>
      <w:r w:rsidRPr="00DB14D4">
        <w:rPr>
          <w:rFonts w:ascii="Arial" w:hAnsi="Arial" w:cs="Arial"/>
        </w:rPr>
        <w:instrText xml:space="preserve"> REF _Ref91066541 \h  \* MERGEFORMAT </w:instrText>
      </w:r>
      <w:r w:rsidRPr="00DB14D4">
        <w:rPr>
          <w:rFonts w:ascii="Arial" w:hAnsi="Arial" w:cs="Arial"/>
        </w:rPr>
      </w:r>
      <w:r w:rsidRPr="00DB14D4">
        <w:rPr>
          <w:rFonts w:ascii="Arial" w:hAnsi="Arial" w:cs="Arial"/>
        </w:rPr>
        <w:fldChar w:fldCharType="separate"/>
      </w:r>
      <w:r w:rsidR="00DB14D4" w:rsidRPr="00DB14D4">
        <w:rPr>
          <w:rFonts w:ascii="Arial" w:hAnsi="Arial" w:cs="Arial"/>
        </w:rPr>
        <w:t>Таблица 12</w:t>
      </w:r>
      <w:r w:rsidRPr="00DB14D4">
        <w:rPr>
          <w:rFonts w:ascii="Arial" w:hAnsi="Arial" w:cs="Arial"/>
        </w:rPr>
        <w:fldChar w:fldCharType="end"/>
      </w:r>
      <w:r w:rsidRPr="00DB14D4">
        <w:rPr>
          <w:rFonts w:ascii="Arial" w:hAnsi="Arial" w:cs="Arial"/>
        </w:rPr>
        <w:t>).</w:t>
      </w:r>
    </w:p>
    <w:p w14:paraId="231F5462" w14:textId="31C3650B" w:rsidR="00DE195D" w:rsidRPr="00DB14D4" w:rsidRDefault="00DE195D" w:rsidP="00F468ED">
      <w:pPr>
        <w:pStyle w:val="affffffd"/>
        <w:spacing w:line="276" w:lineRule="auto"/>
        <w:ind w:firstLine="709"/>
        <w:rPr>
          <w:rFonts w:ascii="Arial" w:hAnsi="Arial" w:cs="Arial"/>
        </w:rPr>
      </w:pPr>
      <w:bookmarkStart w:id="101" w:name="_Ref91066541"/>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12</w:t>
      </w:r>
      <w:r w:rsidRPr="00DB14D4">
        <w:rPr>
          <w:rFonts w:ascii="Arial" w:hAnsi="Arial" w:cs="Arial"/>
        </w:rPr>
        <w:fldChar w:fldCharType="end"/>
      </w:r>
      <w:bookmarkEnd w:id="101"/>
      <w:r w:rsidRPr="00DB14D4">
        <w:rPr>
          <w:rFonts w:ascii="Arial" w:hAnsi="Arial" w:cs="Arial"/>
        </w:rPr>
        <w:t xml:space="preserve"> Автомобильные дороги местного значения</w:t>
      </w:r>
    </w:p>
    <w:tbl>
      <w:tblPr>
        <w:tblStyle w:val="af9"/>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78"/>
        <w:gridCol w:w="2297"/>
        <w:gridCol w:w="1936"/>
        <w:gridCol w:w="4534"/>
      </w:tblGrid>
      <w:tr w:rsidR="00DE195D" w:rsidRPr="00DB14D4" w14:paraId="3BA2D665" w14:textId="77777777" w:rsidTr="00F468ED">
        <w:trPr>
          <w:trHeight w:val="20"/>
          <w:tblHeader/>
        </w:trPr>
        <w:tc>
          <w:tcPr>
            <w:tcW w:w="309" w:type="pct"/>
            <w:vAlign w:val="center"/>
            <w:hideMark/>
          </w:tcPr>
          <w:p w14:paraId="03F4FB76" w14:textId="77777777" w:rsidR="00DE195D" w:rsidRPr="00DB14D4" w:rsidRDefault="00DE195D" w:rsidP="00DE195D">
            <w:pPr>
              <w:pStyle w:val="a5"/>
              <w:spacing w:before="0" w:after="0" w:line="276" w:lineRule="auto"/>
              <w:ind w:firstLine="0"/>
              <w:jc w:val="center"/>
              <w:rPr>
                <w:rFonts w:ascii="Arial" w:hAnsi="Arial" w:cs="Arial"/>
                <w:b/>
                <w:sz w:val="20"/>
                <w:szCs w:val="20"/>
              </w:rPr>
            </w:pPr>
            <w:r w:rsidRPr="00DB14D4">
              <w:rPr>
                <w:rFonts w:ascii="Arial" w:hAnsi="Arial" w:cs="Arial"/>
                <w:b/>
                <w:sz w:val="20"/>
                <w:szCs w:val="20"/>
              </w:rPr>
              <w:t>№ п/п</w:t>
            </w:r>
          </w:p>
        </w:tc>
        <w:tc>
          <w:tcPr>
            <w:tcW w:w="1229" w:type="pct"/>
            <w:vAlign w:val="center"/>
            <w:hideMark/>
          </w:tcPr>
          <w:p w14:paraId="685F98C2" w14:textId="77777777" w:rsidR="00DE195D" w:rsidRPr="00DB14D4" w:rsidRDefault="00DE195D" w:rsidP="00DE195D">
            <w:pPr>
              <w:pStyle w:val="a5"/>
              <w:spacing w:before="0" w:after="0" w:line="276" w:lineRule="auto"/>
              <w:ind w:firstLine="0"/>
              <w:jc w:val="center"/>
              <w:rPr>
                <w:rFonts w:ascii="Arial" w:hAnsi="Arial" w:cs="Arial"/>
                <w:b/>
                <w:sz w:val="20"/>
                <w:szCs w:val="20"/>
              </w:rPr>
            </w:pPr>
            <w:r w:rsidRPr="00DB14D4">
              <w:rPr>
                <w:rFonts w:ascii="Arial" w:hAnsi="Arial" w:cs="Arial"/>
                <w:b/>
                <w:sz w:val="20"/>
                <w:szCs w:val="20"/>
              </w:rPr>
              <w:t>Наименование населенного пункта</w:t>
            </w:r>
          </w:p>
        </w:tc>
        <w:tc>
          <w:tcPr>
            <w:tcW w:w="1036" w:type="pct"/>
            <w:vAlign w:val="center"/>
            <w:hideMark/>
          </w:tcPr>
          <w:p w14:paraId="367441D7" w14:textId="77777777" w:rsidR="00DE195D" w:rsidRPr="00DB14D4" w:rsidRDefault="00DE195D" w:rsidP="00DE195D">
            <w:pPr>
              <w:pStyle w:val="a5"/>
              <w:spacing w:before="0" w:after="0" w:line="276" w:lineRule="auto"/>
              <w:ind w:firstLine="0"/>
              <w:jc w:val="center"/>
              <w:rPr>
                <w:rFonts w:ascii="Arial" w:hAnsi="Arial" w:cs="Arial"/>
                <w:b/>
                <w:sz w:val="20"/>
                <w:szCs w:val="20"/>
              </w:rPr>
            </w:pPr>
            <w:r w:rsidRPr="00DB14D4">
              <w:rPr>
                <w:rFonts w:ascii="Arial" w:hAnsi="Arial" w:cs="Arial"/>
                <w:b/>
                <w:sz w:val="20"/>
                <w:szCs w:val="20"/>
              </w:rPr>
              <w:t>Протяженность</w:t>
            </w:r>
          </w:p>
        </w:tc>
        <w:tc>
          <w:tcPr>
            <w:tcW w:w="2426" w:type="pct"/>
            <w:vAlign w:val="center"/>
            <w:hideMark/>
          </w:tcPr>
          <w:p w14:paraId="250E9625" w14:textId="77777777" w:rsidR="00DE195D" w:rsidRPr="00DB14D4" w:rsidRDefault="00DE195D" w:rsidP="00DE195D">
            <w:pPr>
              <w:pStyle w:val="a5"/>
              <w:spacing w:before="0" w:after="0" w:line="276" w:lineRule="auto"/>
              <w:ind w:firstLine="0"/>
              <w:jc w:val="center"/>
              <w:rPr>
                <w:rFonts w:ascii="Arial" w:hAnsi="Arial" w:cs="Arial"/>
                <w:b/>
                <w:sz w:val="20"/>
                <w:szCs w:val="20"/>
              </w:rPr>
            </w:pPr>
            <w:r w:rsidRPr="00DB14D4">
              <w:rPr>
                <w:rFonts w:ascii="Arial" w:hAnsi="Arial" w:cs="Arial"/>
                <w:b/>
                <w:sz w:val="20"/>
                <w:szCs w:val="20"/>
              </w:rPr>
              <w:t>Покрытие</w:t>
            </w:r>
          </w:p>
        </w:tc>
      </w:tr>
      <w:tr w:rsidR="00DE195D" w:rsidRPr="00DB14D4" w14:paraId="3E92B4A5" w14:textId="77777777" w:rsidTr="00F468ED">
        <w:trPr>
          <w:trHeight w:val="20"/>
        </w:trPr>
        <w:tc>
          <w:tcPr>
            <w:tcW w:w="309" w:type="pct"/>
            <w:vAlign w:val="center"/>
            <w:hideMark/>
          </w:tcPr>
          <w:p w14:paraId="7107A912"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1</w:t>
            </w:r>
          </w:p>
        </w:tc>
        <w:tc>
          <w:tcPr>
            <w:tcW w:w="1229" w:type="pct"/>
            <w:vAlign w:val="center"/>
            <w:hideMark/>
          </w:tcPr>
          <w:p w14:paraId="4DEE0336"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г. Холмск</w:t>
            </w:r>
          </w:p>
        </w:tc>
        <w:tc>
          <w:tcPr>
            <w:tcW w:w="1036" w:type="pct"/>
            <w:vAlign w:val="center"/>
            <w:hideMark/>
          </w:tcPr>
          <w:p w14:paraId="3EFE0935"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49,12 км</w:t>
            </w:r>
          </w:p>
        </w:tc>
        <w:tc>
          <w:tcPr>
            <w:tcW w:w="2426" w:type="pct"/>
            <w:vAlign w:val="center"/>
            <w:hideMark/>
          </w:tcPr>
          <w:p w14:paraId="32B400E2"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55% - усовершенствованное, 45 % - низшее</w:t>
            </w:r>
          </w:p>
        </w:tc>
      </w:tr>
      <w:tr w:rsidR="00DE195D" w:rsidRPr="00DB14D4" w14:paraId="4F7FBB3C" w14:textId="77777777" w:rsidTr="00F468ED">
        <w:trPr>
          <w:trHeight w:val="20"/>
        </w:trPr>
        <w:tc>
          <w:tcPr>
            <w:tcW w:w="309" w:type="pct"/>
            <w:vAlign w:val="center"/>
            <w:hideMark/>
          </w:tcPr>
          <w:p w14:paraId="1D28EFEA"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2</w:t>
            </w:r>
          </w:p>
        </w:tc>
        <w:tc>
          <w:tcPr>
            <w:tcW w:w="1229" w:type="pct"/>
            <w:vAlign w:val="center"/>
            <w:hideMark/>
          </w:tcPr>
          <w:p w14:paraId="4688B2E8"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 xml:space="preserve">с. Костромское </w:t>
            </w:r>
          </w:p>
        </w:tc>
        <w:tc>
          <w:tcPr>
            <w:tcW w:w="1036" w:type="pct"/>
            <w:vAlign w:val="center"/>
            <w:hideMark/>
          </w:tcPr>
          <w:p w14:paraId="05445264"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8,45 км</w:t>
            </w:r>
          </w:p>
        </w:tc>
        <w:tc>
          <w:tcPr>
            <w:tcW w:w="2426" w:type="pct"/>
            <w:vAlign w:val="center"/>
            <w:hideMark/>
          </w:tcPr>
          <w:p w14:paraId="29196D38"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17% - усовершенствованное, 83% - низшее</w:t>
            </w:r>
          </w:p>
        </w:tc>
      </w:tr>
      <w:tr w:rsidR="00DE195D" w:rsidRPr="00DB14D4" w14:paraId="0CB2134A" w14:textId="77777777" w:rsidTr="00F468ED">
        <w:trPr>
          <w:trHeight w:val="20"/>
        </w:trPr>
        <w:tc>
          <w:tcPr>
            <w:tcW w:w="309" w:type="pct"/>
            <w:vAlign w:val="center"/>
            <w:hideMark/>
          </w:tcPr>
          <w:p w14:paraId="723EC7FB"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3</w:t>
            </w:r>
          </w:p>
        </w:tc>
        <w:tc>
          <w:tcPr>
            <w:tcW w:w="1229" w:type="pct"/>
            <w:vAlign w:val="center"/>
            <w:hideMark/>
          </w:tcPr>
          <w:p w14:paraId="6D8AEA8E"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Пионеры</w:t>
            </w:r>
          </w:p>
        </w:tc>
        <w:tc>
          <w:tcPr>
            <w:tcW w:w="1036" w:type="pct"/>
            <w:vAlign w:val="center"/>
            <w:hideMark/>
          </w:tcPr>
          <w:p w14:paraId="05554BE4"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3,76 км</w:t>
            </w:r>
          </w:p>
        </w:tc>
        <w:tc>
          <w:tcPr>
            <w:tcW w:w="2426" w:type="pct"/>
            <w:vAlign w:val="center"/>
            <w:hideMark/>
          </w:tcPr>
          <w:p w14:paraId="344D1882"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100% - низшее</w:t>
            </w:r>
          </w:p>
        </w:tc>
      </w:tr>
      <w:tr w:rsidR="00DE195D" w:rsidRPr="00DB14D4" w14:paraId="0B803AFB" w14:textId="77777777" w:rsidTr="00F468ED">
        <w:trPr>
          <w:trHeight w:val="20"/>
        </w:trPr>
        <w:tc>
          <w:tcPr>
            <w:tcW w:w="309" w:type="pct"/>
            <w:vAlign w:val="center"/>
            <w:hideMark/>
          </w:tcPr>
          <w:p w14:paraId="269AAC1E"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4</w:t>
            </w:r>
          </w:p>
        </w:tc>
        <w:tc>
          <w:tcPr>
            <w:tcW w:w="1229" w:type="pct"/>
            <w:vAlign w:val="center"/>
            <w:hideMark/>
          </w:tcPr>
          <w:p w14:paraId="16C9B126"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Правда</w:t>
            </w:r>
          </w:p>
        </w:tc>
        <w:tc>
          <w:tcPr>
            <w:tcW w:w="1036" w:type="pct"/>
            <w:vAlign w:val="center"/>
            <w:hideMark/>
          </w:tcPr>
          <w:p w14:paraId="529DC5C3"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12,31 км</w:t>
            </w:r>
          </w:p>
        </w:tc>
        <w:tc>
          <w:tcPr>
            <w:tcW w:w="2426" w:type="pct"/>
            <w:vAlign w:val="center"/>
            <w:hideMark/>
          </w:tcPr>
          <w:p w14:paraId="09B8A435"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38% - усовершенствованное, 62% - низшее</w:t>
            </w:r>
          </w:p>
        </w:tc>
      </w:tr>
      <w:tr w:rsidR="00DE195D" w:rsidRPr="00DB14D4" w14:paraId="32D56510" w14:textId="77777777" w:rsidTr="00F468ED">
        <w:trPr>
          <w:trHeight w:val="20"/>
        </w:trPr>
        <w:tc>
          <w:tcPr>
            <w:tcW w:w="309" w:type="pct"/>
            <w:vAlign w:val="center"/>
            <w:hideMark/>
          </w:tcPr>
          <w:p w14:paraId="51636BBA"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5</w:t>
            </w:r>
          </w:p>
        </w:tc>
        <w:tc>
          <w:tcPr>
            <w:tcW w:w="1229" w:type="pct"/>
            <w:vAlign w:val="center"/>
            <w:hideMark/>
          </w:tcPr>
          <w:p w14:paraId="6E288F6A"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Чапланово</w:t>
            </w:r>
          </w:p>
        </w:tc>
        <w:tc>
          <w:tcPr>
            <w:tcW w:w="1036" w:type="pct"/>
            <w:vAlign w:val="center"/>
            <w:hideMark/>
          </w:tcPr>
          <w:p w14:paraId="2512D556"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7,94 км</w:t>
            </w:r>
          </w:p>
        </w:tc>
        <w:tc>
          <w:tcPr>
            <w:tcW w:w="2426" w:type="pct"/>
            <w:vAlign w:val="center"/>
            <w:hideMark/>
          </w:tcPr>
          <w:p w14:paraId="5E8F1995"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58% - усовершенствованное, 42% - низшее</w:t>
            </w:r>
          </w:p>
        </w:tc>
      </w:tr>
      <w:tr w:rsidR="00DE195D" w:rsidRPr="00DB14D4" w14:paraId="344CDEE7" w14:textId="77777777" w:rsidTr="00F468ED">
        <w:trPr>
          <w:trHeight w:val="20"/>
        </w:trPr>
        <w:tc>
          <w:tcPr>
            <w:tcW w:w="309" w:type="pct"/>
            <w:vAlign w:val="center"/>
            <w:hideMark/>
          </w:tcPr>
          <w:p w14:paraId="3F92DAEC"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6</w:t>
            </w:r>
          </w:p>
        </w:tc>
        <w:tc>
          <w:tcPr>
            <w:tcW w:w="1229" w:type="pct"/>
            <w:vAlign w:val="center"/>
            <w:hideMark/>
          </w:tcPr>
          <w:p w14:paraId="7FE56DD7"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Пятиречье</w:t>
            </w:r>
          </w:p>
        </w:tc>
        <w:tc>
          <w:tcPr>
            <w:tcW w:w="1036" w:type="pct"/>
            <w:vAlign w:val="center"/>
            <w:hideMark/>
          </w:tcPr>
          <w:p w14:paraId="1FB3D6B4"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7,69 км</w:t>
            </w:r>
          </w:p>
        </w:tc>
        <w:tc>
          <w:tcPr>
            <w:tcW w:w="2426" w:type="pct"/>
            <w:vAlign w:val="center"/>
            <w:hideMark/>
          </w:tcPr>
          <w:p w14:paraId="51408C22"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11% - усовершенствованное, 89% - низшее</w:t>
            </w:r>
          </w:p>
        </w:tc>
      </w:tr>
      <w:tr w:rsidR="00DE195D" w:rsidRPr="00DB14D4" w14:paraId="5747FC73" w14:textId="77777777" w:rsidTr="00F468ED">
        <w:trPr>
          <w:trHeight w:val="20"/>
        </w:trPr>
        <w:tc>
          <w:tcPr>
            <w:tcW w:w="309" w:type="pct"/>
            <w:vAlign w:val="center"/>
            <w:hideMark/>
          </w:tcPr>
          <w:p w14:paraId="041002A3"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7</w:t>
            </w:r>
          </w:p>
        </w:tc>
        <w:tc>
          <w:tcPr>
            <w:tcW w:w="1229" w:type="pct"/>
            <w:vAlign w:val="center"/>
            <w:hideMark/>
          </w:tcPr>
          <w:p w14:paraId="7541DBF6"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Пожарское</w:t>
            </w:r>
          </w:p>
        </w:tc>
        <w:tc>
          <w:tcPr>
            <w:tcW w:w="1036" w:type="pct"/>
            <w:vAlign w:val="center"/>
            <w:hideMark/>
          </w:tcPr>
          <w:p w14:paraId="7AA067C5"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1,23 км</w:t>
            </w:r>
          </w:p>
        </w:tc>
        <w:tc>
          <w:tcPr>
            <w:tcW w:w="2426" w:type="pct"/>
            <w:vAlign w:val="center"/>
            <w:hideMark/>
          </w:tcPr>
          <w:p w14:paraId="76B9F70F"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54% - усовершенствованное, 46% - низшее</w:t>
            </w:r>
          </w:p>
        </w:tc>
      </w:tr>
      <w:tr w:rsidR="00DE195D" w:rsidRPr="00DB14D4" w14:paraId="785796A9" w14:textId="77777777" w:rsidTr="00F468ED">
        <w:trPr>
          <w:trHeight w:val="20"/>
        </w:trPr>
        <w:tc>
          <w:tcPr>
            <w:tcW w:w="309" w:type="pct"/>
            <w:vAlign w:val="center"/>
            <w:hideMark/>
          </w:tcPr>
          <w:p w14:paraId="7FACA74F"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8</w:t>
            </w:r>
          </w:p>
        </w:tc>
        <w:tc>
          <w:tcPr>
            <w:tcW w:w="1229" w:type="pct"/>
            <w:vAlign w:val="center"/>
            <w:hideMark/>
          </w:tcPr>
          <w:p w14:paraId="1D9B723E"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Чехов</w:t>
            </w:r>
          </w:p>
        </w:tc>
        <w:tc>
          <w:tcPr>
            <w:tcW w:w="1036" w:type="pct"/>
            <w:vAlign w:val="center"/>
            <w:hideMark/>
          </w:tcPr>
          <w:p w14:paraId="6F7A87C4"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17,89 км</w:t>
            </w:r>
          </w:p>
        </w:tc>
        <w:tc>
          <w:tcPr>
            <w:tcW w:w="2426" w:type="pct"/>
            <w:vAlign w:val="center"/>
            <w:hideMark/>
          </w:tcPr>
          <w:p w14:paraId="4AB762D6"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16% - усовершенствованное, 84% - низшее</w:t>
            </w:r>
          </w:p>
        </w:tc>
      </w:tr>
      <w:tr w:rsidR="00DE195D" w:rsidRPr="00DB14D4" w14:paraId="2E6E4305" w14:textId="77777777" w:rsidTr="00F468ED">
        <w:trPr>
          <w:trHeight w:val="20"/>
        </w:trPr>
        <w:tc>
          <w:tcPr>
            <w:tcW w:w="309" w:type="pct"/>
            <w:vAlign w:val="center"/>
            <w:hideMark/>
          </w:tcPr>
          <w:p w14:paraId="533BD950"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9</w:t>
            </w:r>
          </w:p>
        </w:tc>
        <w:tc>
          <w:tcPr>
            <w:tcW w:w="1229" w:type="pct"/>
            <w:vAlign w:val="center"/>
            <w:hideMark/>
          </w:tcPr>
          <w:p w14:paraId="3A0CBF15"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Яблочное</w:t>
            </w:r>
          </w:p>
        </w:tc>
        <w:tc>
          <w:tcPr>
            <w:tcW w:w="1036" w:type="pct"/>
            <w:vAlign w:val="center"/>
            <w:hideMark/>
          </w:tcPr>
          <w:p w14:paraId="160B6D7C"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9,62 км</w:t>
            </w:r>
          </w:p>
        </w:tc>
        <w:tc>
          <w:tcPr>
            <w:tcW w:w="2426" w:type="pct"/>
            <w:vAlign w:val="center"/>
            <w:hideMark/>
          </w:tcPr>
          <w:p w14:paraId="4F73F441"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12% - усовершенствованное, 88% - низшее</w:t>
            </w:r>
          </w:p>
        </w:tc>
      </w:tr>
    </w:tbl>
    <w:p w14:paraId="570DF5C0" w14:textId="6D3E6CF1"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По данным топографии и космоснимков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улично-дорожная сеть имеется также в следующих населенных пунктах: </w:t>
      </w:r>
    </w:p>
    <w:p w14:paraId="4D99A5E9" w14:textId="77777777" w:rsidR="000E28C7" w:rsidRPr="00DB14D4" w:rsidRDefault="000E28C7"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Бамбучек – 0,22</w:t>
      </w:r>
      <w:r w:rsidR="00F468ED" w:rsidRPr="00DB14D4">
        <w:rPr>
          <w:rFonts w:ascii="Arial" w:hAnsi="Arial" w:cs="Arial"/>
          <w:sz w:val="24"/>
          <w:szCs w:val="24"/>
        </w:rPr>
        <w:t xml:space="preserve"> </w:t>
      </w:r>
      <w:r w:rsidRPr="00DB14D4">
        <w:rPr>
          <w:rFonts w:ascii="Arial" w:hAnsi="Arial" w:cs="Arial"/>
          <w:sz w:val="24"/>
          <w:szCs w:val="24"/>
        </w:rPr>
        <w:t>км;</w:t>
      </w:r>
    </w:p>
    <w:p w14:paraId="1A7EA959"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Зырянское – 3,</w:t>
      </w:r>
      <w:r w:rsidRPr="00DB14D4">
        <w:rPr>
          <w:rFonts w:ascii="Arial" w:hAnsi="Arial" w:cs="Arial"/>
          <w:sz w:val="24"/>
          <w:szCs w:val="24"/>
          <w:lang w:val="en-US"/>
        </w:rPr>
        <w:t>74</w:t>
      </w:r>
      <w:r w:rsidRPr="00DB14D4">
        <w:rPr>
          <w:rFonts w:ascii="Arial" w:hAnsi="Arial" w:cs="Arial"/>
          <w:sz w:val="24"/>
          <w:szCs w:val="24"/>
        </w:rPr>
        <w:t xml:space="preserve"> км;</w:t>
      </w:r>
    </w:p>
    <w:p w14:paraId="08337CAC"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 Калинино – </w:t>
      </w:r>
      <w:r w:rsidRPr="00DB14D4">
        <w:rPr>
          <w:rFonts w:ascii="Arial" w:hAnsi="Arial" w:cs="Arial"/>
          <w:sz w:val="24"/>
          <w:szCs w:val="24"/>
          <w:lang w:val="en-US"/>
        </w:rPr>
        <w:t>2</w:t>
      </w:r>
      <w:r w:rsidRPr="00DB14D4">
        <w:rPr>
          <w:rFonts w:ascii="Arial" w:hAnsi="Arial" w:cs="Arial"/>
          <w:sz w:val="24"/>
          <w:szCs w:val="24"/>
        </w:rPr>
        <w:t>,</w:t>
      </w:r>
      <w:r w:rsidRPr="00DB14D4">
        <w:rPr>
          <w:rFonts w:ascii="Arial" w:hAnsi="Arial" w:cs="Arial"/>
          <w:sz w:val="24"/>
          <w:szCs w:val="24"/>
          <w:lang w:val="en-US"/>
        </w:rPr>
        <w:t>24</w:t>
      </w:r>
      <w:r w:rsidRPr="00DB14D4">
        <w:rPr>
          <w:rFonts w:ascii="Arial" w:hAnsi="Arial" w:cs="Arial"/>
          <w:sz w:val="24"/>
          <w:szCs w:val="24"/>
        </w:rPr>
        <w:t xml:space="preserve"> км;</w:t>
      </w:r>
    </w:p>
    <w:p w14:paraId="3A4294F2"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Красноярское – 2,</w:t>
      </w:r>
      <w:r w:rsidRPr="00DB14D4">
        <w:rPr>
          <w:rFonts w:ascii="Arial" w:hAnsi="Arial" w:cs="Arial"/>
          <w:sz w:val="24"/>
          <w:szCs w:val="24"/>
          <w:lang w:val="en-US"/>
        </w:rPr>
        <w:t>30</w:t>
      </w:r>
      <w:r w:rsidRPr="00DB14D4">
        <w:rPr>
          <w:rFonts w:ascii="Arial" w:hAnsi="Arial" w:cs="Arial"/>
          <w:sz w:val="24"/>
          <w:szCs w:val="24"/>
        </w:rPr>
        <w:t xml:space="preserve"> км;</w:t>
      </w:r>
    </w:p>
    <w:p w14:paraId="2758E62D" w14:textId="77777777" w:rsidR="00425527" w:rsidRPr="00DB14D4" w:rsidRDefault="00425527"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Павино – 1,13 км;</w:t>
      </w:r>
    </w:p>
    <w:p w14:paraId="18831328"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Серные Источники – 0,</w:t>
      </w:r>
      <w:r w:rsidRPr="00DB14D4">
        <w:rPr>
          <w:rFonts w:ascii="Arial" w:hAnsi="Arial" w:cs="Arial"/>
          <w:sz w:val="24"/>
          <w:szCs w:val="24"/>
          <w:lang w:val="en-US"/>
        </w:rPr>
        <w:t>93</w:t>
      </w:r>
      <w:r w:rsidRPr="00DB14D4">
        <w:rPr>
          <w:rFonts w:ascii="Arial" w:hAnsi="Arial" w:cs="Arial"/>
          <w:sz w:val="24"/>
          <w:szCs w:val="24"/>
        </w:rPr>
        <w:t xml:space="preserve"> км; </w:t>
      </w:r>
    </w:p>
    <w:p w14:paraId="7782B1F4"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Чистоводное – 1,</w:t>
      </w:r>
      <w:r w:rsidRPr="00DB14D4">
        <w:rPr>
          <w:rFonts w:ascii="Arial" w:hAnsi="Arial" w:cs="Arial"/>
          <w:sz w:val="24"/>
          <w:szCs w:val="24"/>
          <w:lang w:val="en-US"/>
        </w:rPr>
        <w:t>72</w:t>
      </w:r>
      <w:r w:rsidRPr="00DB14D4">
        <w:rPr>
          <w:rFonts w:ascii="Arial" w:hAnsi="Arial" w:cs="Arial"/>
          <w:sz w:val="24"/>
          <w:szCs w:val="24"/>
        </w:rPr>
        <w:t xml:space="preserve"> км.</w:t>
      </w:r>
    </w:p>
    <w:p w14:paraId="6BF1E855" w14:textId="338A2FD5"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Территория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имеет довольно сложный рельеф, а большая часть селитебной территории расположена вдоль морского берега. Это соответственно отразилось на структуре улично-дорожной сети планировочных единиц округа. При этом в каждой планировочной единице сформировалась своя сеть улиц, дорог и проездов.</w:t>
      </w:r>
    </w:p>
    <w:p w14:paraId="3A6AE71C"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Благоустройство улично-дорожной сети в населенных пунктах не развито. Основная доля автомобильных дорог общего пользования местного значения имеет по одной полосе движения в каждом направлении.</w:t>
      </w:r>
    </w:p>
    <w:p w14:paraId="3230FC1B"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Необходимо учитывать, что рельеф на территории города сложный, а также имеется значительное количество водных и искусственных преград. Все это значительно ухудшает функционирование существующей дорожно-транспортной системы и осложняет её дальнейшее развитие.</w:t>
      </w:r>
    </w:p>
    <w:p w14:paraId="1C4476F8" w14:textId="77777777"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Недостатками улично-дорожной сети на сегодняшний день являются:</w:t>
      </w:r>
    </w:p>
    <w:p w14:paraId="0994D5CC"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отсутствие твердых покрытий на большей части улиц и дорог;</w:t>
      </w:r>
    </w:p>
    <w:p w14:paraId="2DDAB473"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отсутствие благоустройства на многих улицах населенных пунктов: отсутствие тротуаров, освещения, озеленения, водоотвода с проезжих частей;</w:t>
      </w:r>
    </w:p>
    <w:p w14:paraId="3A49623D"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недостаточная ширина проезжих частей ряда улиц.</w:t>
      </w:r>
    </w:p>
    <w:p w14:paraId="2C4A9C6C" w14:textId="70ED257E"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На территории </w:t>
      </w:r>
      <w:r w:rsidR="00C60F0C" w:rsidRPr="00DB14D4">
        <w:rPr>
          <w:rFonts w:ascii="Arial" w:hAnsi="Arial" w:cs="Arial"/>
        </w:rPr>
        <w:t>Холмского муниципального округа</w:t>
      </w:r>
      <w:r w:rsidRPr="00DB14D4">
        <w:rPr>
          <w:rFonts w:ascii="Arial" w:hAnsi="Arial" w:cs="Arial"/>
        </w:rPr>
        <w:t xml:space="preserve"> курсирует автобусное сообщение и расположены остановки общественного пассажирского транспорта в количестве 256 ед.: 86 – в Холмском </w:t>
      </w:r>
      <w:r w:rsidR="00697862" w:rsidRPr="00DB14D4">
        <w:rPr>
          <w:rFonts w:ascii="Arial" w:hAnsi="Arial" w:cs="Arial"/>
        </w:rPr>
        <w:t>муниципальном</w:t>
      </w:r>
      <w:r w:rsidRPr="00DB14D4">
        <w:rPr>
          <w:rFonts w:ascii="Arial" w:hAnsi="Arial" w:cs="Arial"/>
        </w:rPr>
        <w:t xml:space="preserve"> округе; 81 – в г. Холмск; 7 – в с. Костромское; 3 – в с. Красноярское; 8 – в с. Новосибирское; 6 – в с. Пионеры; 7 – в </w:t>
      </w:r>
      <w:r w:rsidR="00697862" w:rsidRPr="00DB14D4">
        <w:rPr>
          <w:rFonts w:ascii="Arial" w:hAnsi="Arial" w:cs="Arial"/>
        </w:rPr>
        <w:br/>
      </w:r>
      <w:r w:rsidRPr="00DB14D4">
        <w:rPr>
          <w:rFonts w:ascii="Arial" w:hAnsi="Arial" w:cs="Arial"/>
        </w:rPr>
        <w:t xml:space="preserve">с. Правда; 2 – в с. Пятиречье; 4 – в с. Серные Источники; 1 – в с. Совхозное; 1 – в </w:t>
      </w:r>
      <w:r w:rsidR="00697862" w:rsidRPr="00DB14D4">
        <w:rPr>
          <w:rFonts w:ascii="Arial" w:hAnsi="Arial" w:cs="Arial"/>
        </w:rPr>
        <w:br/>
      </w:r>
      <w:r w:rsidRPr="00DB14D4">
        <w:rPr>
          <w:rFonts w:ascii="Arial" w:hAnsi="Arial" w:cs="Arial"/>
        </w:rPr>
        <w:t xml:space="preserve">с. Чапланово; 29 – в с. Чехов; 21 в с. Яблочное. </w:t>
      </w:r>
    </w:p>
    <w:p w14:paraId="455FA20B" w14:textId="77777777"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Дальность пешеходных подходов (наиболее удаленных районов индивидуальной жилой застройки) до остановок общественного транспорта в г. Холмск составляет до 800 м.</w:t>
      </w:r>
    </w:p>
    <w:p w14:paraId="00D84C6D" w14:textId="77777777" w:rsidR="00DE195D" w:rsidRPr="00DB14D4" w:rsidRDefault="00DE195D"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after="0" w:line="276" w:lineRule="auto"/>
        <w:rPr>
          <w:rFonts w:ascii="Arial" w:hAnsi="Arial" w:cs="Arial"/>
        </w:rPr>
      </w:pPr>
      <w:bookmarkStart w:id="102" w:name="_Toc459299781"/>
      <w:bookmarkStart w:id="103" w:name="_Toc373762929"/>
      <w:bookmarkStart w:id="104" w:name="_Toc332873257"/>
      <w:bookmarkStart w:id="105" w:name="_Toc320627395"/>
      <w:bookmarkStart w:id="106" w:name="_Toc260906041"/>
      <w:bookmarkStart w:id="107" w:name="_Toc176342977"/>
      <w:r w:rsidRPr="00DB14D4">
        <w:rPr>
          <w:rFonts w:ascii="Arial" w:hAnsi="Arial" w:cs="Arial"/>
          <w:bCs w:val="0"/>
        </w:rPr>
        <w:t>Объекты транспортного обслуживания</w:t>
      </w:r>
      <w:bookmarkEnd w:id="102"/>
      <w:bookmarkEnd w:id="103"/>
      <w:bookmarkEnd w:id="104"/>
      <w:bookmarkEnd w:id="105"/>
      <w:bookmarkEnd w:id="106"/>
      <w:bookmarkEnd w:id="107"/>
    </w:p>
    <w:p w14:paraId="04F8AF91" w14:textId="285F00D8"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Уровень автомобилизации населения </w:t>
      </w:r>
      <w:r w:rsidR="00C60F0C" w:rsidRPr="00DB14D4">
        <w:rPr>
          <w:rFonts w:ascii="Arial" w:hAnsi="Arial" w:cs="Arial"/>
        </w:rPr>
        <w:t>муниципального округа</w:t>
      </w:r>
      <w:r w:rsidRPr="00DB14D4">
        <w:rPr>
          <w:rFonts w:ascii="Arial" w:hAnsi="Arial" w:cs="Arial"/>
        </w:rPr>
        <w:t xml:space="preserve"> достаточно высок и на сегодняшний день составляет порядка 378 автомобилей на 1000 жителей. Одной из причин столь высокого показателя служит тот факт, что на остров идет ввоз подержанных иномарок из Японии.</w:t>
      </w:r>
    </w:p>
    <w:p w14:paraId="53740978" w14:textId="01DB1503"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На сегодняшний день автозаправочные станции расположены в г. Холмск. Здесь сосредоточено четыре автозаправочные станции – две по ул. Железнодорожная – на одной заправке 4 топливораздаточные колонки (АЗС Флагман) и на второй 6 топливораздаточных колонок (АЗС Миллер), одна по ул. Катерная – на 4 топливораздаточные колонки и одна по ул. Лесозаводская (АЗС Нефтегазснаб) – на 4 топливораздаточные колонки. Также одна автозаправочная станция расположена в с. Чехов – на 3 топливораздаточных колонки. Данного количество топливораздаточных колонок достаточно для обслуживания личного транспорта населения </w:t>
      </w:r>
      <w:r w:rsidR="00C60F0C" w:rsidRPr="00DB14D4">
        <w:rPr>
          <w:rFonts w:ascii="Arial" w:hAnsi="Arial" w:cs="Arial"/>
        </w:rPr>
        <w:t>муниципального округа</w:t>
      </w:r>
      <w:r w:rsidRPr="00DB14D4">
        <w:rPr>
          <w:rFonts w:ascii="Arial" w:hAnsi="Arial" w:cs="Arial"/>
        </w:rPr>
        <w:t>.</w:t>
      </w:r>
    </w:p>
    <w:p w14:paraId="259C23FC"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Станции технического обслуживания также сосредоточены в г. Холмск. На сегодняшний день их количество составляет 11 единиц, общая мощность – 18 постов. Кроме специализированных автосервисов ремонт транспорта осуществляется и собственными силами населения.</w:t>
      </w:r>
    </w:p>
    <w:p w14:paraId="721D3789" w14:textId="3F658A9F"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Кроме объектов обслуживания транспорта на территории </w:t>
      </w:r>
      <w:r w:rsidR="00C60F0C" w:rsidRPr="00DB14D4">
        <w:rPr>
          <w:rFonts w:ascii="Arial" w:hAnsi="Arial" w:cs="Arial"/>
        </w:rPr>
        <w:t>муниципального округа</w:t>
      </w:r>
      <w:r w:rsidRPr="00DB14D4">
        <w:rPr>
          <w:rFonts w:ascii="Arial" w:hAnsi="Arial" w:cs="Arial"/>
        </w:rPr>
        <w:t xml:space="preserve"> имеется потребность в местах хранения личного транспорта жителей многоквартирной жилой застройки. Данный тип застройки сосредоточен в г. Холмск, а также в ряде сел: Чапланово, Костромское, Яблочное, Пионеры, Правда, Чехов. Хранение личного транспорта жителей данной жилой застройки осуществляется в гаражах индивидуального транспорта (преимущественно в г. Холмск), а также на парковках и в морских контейнерах. Общее количество мест хранения транспорта в г. Холмск составляет – 2517 машиномест в гаражах индивидуального транспорта. Кроме этого, в с. Правда количество мест хранения транспорта составляет 95 машиномест в гаражах индивидуального транспорта, а в с. Чехов – 237 машиномест в гаражах индивидуального транспорта.</w:t>
      </w:r>
    </w:p>
    <w:p w14:paraId="65E87D6D"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Проблема с хранением транспортных средств, в последнее время, набирает все большее значение. Кроме этого, если раньше преимущественно граждане хранили личный транспорт в гаражах, то сейчас все больше людей используют для этого парковки и свободные открытые площадки. Связано это, в первую очередь, с ежедневной потребностью в передвижениях. Принимая это во внимание, необходимо, при вновь строящихся многоквартирных жилых домах, предусматривать соответствующие площади для размещения парковок.</w:t>
      </w:r>
    </w:p>
    <w:p w14:paraId="2320A5C7" w14:textId="77777777" w:rsidR="00D82F02" w:rsidRPr="00DB14D4" w:rsidRDefault="00D82F02" w:rsidP="005A26CA">
      <w:pPr>
        <w:pStyle w:val="2"/>
        <w:spacing w:line="276" w:lineRule="auto"/>
        <w:ind w:left="0" w:firstLine="0"/>
        <w:rPr>
          <w:rFonts w:ascii="Arial" w:hAnsi="Arial" w:cs="Arial"/>
        </w:rPr>
      </w:pPr>
      <w:bookmarkStart w:id="108" w:name="_Toc176342978"/>
      <w:r w:rsidRPr="00DB14D4">
        <w:rPr>
          <w:rFonts w:ascii="Arial" w:hAnsi="Arial" w:cs="Arial"/>
        </w:rPr>
        <w:t xml:space="preserve">Анализ </w:t>
      </w:r>
      <w:r w:rsidR="00824C07" w:rsidRPr="00DB14D4">
        <w:rPr>
          <w:rFonts w:ascii="Arial" w:hAnsi="Arial" w:cs="Arial"/>
        </w:rPr>
        <w:t>современного состояния</w:t>
      </w:r>
      <w:r w:rsidRPr="00DB14D4">
        <w:rPr>
          <w:rFonts w:ascii="Arial" w:hAnsi="Arial" w:cs="Arial"/>
        </w:rPr>
        <w:t xml:space="preserve"> инженерной инфраструктуры</w:t>
      </w:r>
      <w:bookmarkEnd w:id="108"/>
    </w:p>
    <w:p w14:paraId="36847B57" w14:textId="77777777" w:rsidR="00D82F02" w:rsidRPr="00DB14D4" w:rsidRDefault="00D82F02" w:rsidP="005A26CA">
      <w:pPr>
        <w:pStyle w:val="3"/>
        <w:spacing w:before="180" w:after="60" w:line="276" w:lineRule="auto"/>
        <w:rPr>
          <w:rFonts w:ascii="Arial" w:hAnsi="Arial" w:cs="Arial"/>
        </w:rPr>
      </w:pPr>
      <w:bookmarkStart w:id="109" w:name="_Toc176342979"/>
      <w:r w:rsidRPr="00DB14D4">
        <w:rPr>
          <w:rFonts w:ascii="Arial" w:hAnsi="Arial" w:cs="Arial"/>
        </w:rPr>
        <w:t>Водоснабжение</w:t>
      </w:r>
      <w:bookmarkEnd w:id="109"/>
    </w:p>
    <w:p w14:paraId="137C8D5A" w14:textId="1A6A3385" w:rsidR="00F02326" w:rsidRPr="00DB14D4" w:rsidRDefault="00F02326" w:rsidP="00F02326">
      <w:pPr>
        <w:pStyle w:val="G1"/>
        <w:spacing w:before="0" w:after="0" w:line="276" w:lineRule="auto"/>
        <w:ind w:firstLine="709"/>
        <w:rPr>
          <w:rFonts w:ascii="Arial" w:hAnsi="Arial" w:cs="Arial"/>
        </w:rPr>
      </w:pPr>
      <w:bookmarkStart w:id="110" w:name="_Toc328674474"/>
      <w:r w:rsidRPr="00DB14D4">
        <w:rPr>
          <w:rFonts w:ascii="Arial" w:hAnsi="Arial" w:cs="Arial"/>
        </w:rPr>
        <w:t xml:space="preserve">В населенных пунктах Холмского </w:t>
      </w:r>
      <w:r w:rsidR="00C60F0C" w:rsidRPr="00DB14D4">
        <w:rPr>
          <w:rFonts w:ascii="Arial" w:hAnsi="Arial" w:cs="Arial"/>
        </w:rPr>
        <w:t>муниципального округа</w:t>
      </w:r>
      <w:r w:rsidRPr="00DB14D4">
        <w:rPr>
          <w:rFonts w:ascii="Arial" w:hAnsi="Arial" w:cs="Arial"/>
        </w:rPr>
        <w:t xml:space="preserve"> действует централизованная и децентрализованная система водоснабжения. Часть населения снабжается водой за счет ряда водозаборных сооружений и трубопроводов, объединенных в централизованную систему водоснабжения, а другая часть за счет индивидуальных источников водоснабжения.</w:t>
      </w:r>
    </w:p>
    <w:p w14:paraId="2C4779E2"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г. Холмск</w:t>
      </w:r>
    </w:p>
    <w:p w14:paraId="4D1B91D1"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города действует централизованная система водоснабжения.</w:t>
      </w:r>
    </w:p>
    <w:p w14:paraId="35B5DA0A"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Источниками централизованного водоснабжения являются три поверхностных водозабора: на вдхр. р. Малка, на вдхр. р. Холмская и на вдхр. «Маока-Зова» р. Татарка.</w:t>
      </w:r>
    </w:p>
    <w:p w14:paraId="1C7A86AE"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Водозабор на вдхр. «Тайное» р. Листова используется для технического водоснабжения ТЭЦ города. Вода из вдхр. поступает на НС 2-го подъема и далее подается в водопроводную сеть для обеспечения ТЭЦ.</w:t>
      </w:r>
    </w:p>
    <w:p w14:paraId="238D7AE8"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Основные источники хозяйственно-питьевого водоснабжения г. Холмска:</w:t>
      </w:r>
    </w:p>
    <w:p w14:paraId="05B0EAE1"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1. Водозаборный узел «Малка» расположен на вдхр. р. Малка. Он состоит из поверхностного водозабора башенного типа и площадки водопроводной насосной станции 2-го подъема «Малка» (НС 2-го подъема) с водопроводными очистными сооружениями (ВОС) и резервуарами чистой воды. От вдхр. вода самотеком поступает на ВОС и далее в три резервуара (два резервуара по 3000 куб.м и один по 100 куб.м.) Из резервуаров вода поступает на НС 2-го подъема и подается в водопроводные сети г. Холмска. Площадка НС 2-го подъема с ВОС и резервуарами расположена на территории застройки по ул. 4-ый распадок. </w:t>
      </w:r>
    </w:p>
    <w:p w14:paraId="6F2F6FFC"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2. Водозаборный узел «Холмская». Водозабор инфильтрационного типа расположен на р. Холмская. Водозабор осуществляется через фильтрующий береговой колодец. На площадке водозаборного узла расположены сооружения: НС 1-го и 2-го подъема, резервуар объемом 2000 куб.м, хлораторная. НС 1-го и </w:t>
      </w:r>
      <w:r w:rsidRPr="00DB14D4">
        <w:rPr>
          <w:rFonts w:ascii="Arial" w:hAnsi="Arial" w:cs="Arial"/>
        </w:rPr>
        <w:br/>
        <w:t xml:space="preserve">2-го подъема, и хлораторная размещены в одном здании (ВНС «Холмская»). </w:t>
      </w:r>
      <w:r w:rsidRPr="00DB14D4">
        <w:rPr>
          <w:rFonts w:ascii="Arial" w:hAnsi="Arial" w:cs="Arial"/>
        </w:rPr>
        <w:br/>
        <w:t xml:space="preserve">От НС 1-го подъема вода подается в резервуар чистой воды, где смешивается с раствором гипохлорита кальция. От резервуара вода поступает на НС 2-го подъема и далее подается в водопроводные сети г. Холмска. </w:t>
      </w:r>
    </w:p>
    <w:p w14:paraId="09E803DF"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Данный водозаборный узел является дублером водозаборного узла «Малка» и подает воду тем же потребителям. В отдельные периоды времени, если водопотребление в городе превышает объем воды, подаваемый водозаборным узлом «Малка», водозаборный узел «Холмская» используется для подачи в водопроводные сети г. Холмска дополнительных объемов воды.</w:t>
      </w:r>
    </w:p>
    <w:p w14:paraId="24E93617"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3. Водозаборный узел «Маока-Зова». Водозабор башенного типа расположен в акватории вдхр. «Маока-Зова» на р. Татарка. НС 2-го подъема «Маока-Зова» располагается на участке охранной зоны вдхр. Так же на площадке размещены ВОС и два резервуара чистой воды объемом 250 куб.м каждый. Вода из вдхр. самотеком поступает на ВОС проектной производительностью 6000 куб.м/сут. Очищенная вода подается в резервуары чистой воды, откуда НС 2-го подъема по двум водоводам («Русский» и «Японский») подается в водопроводные сети г. Холмска.</w:t>
      </w:r>
    </w:p>
    <w:p w14:paraId="21CCCD0D"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Для создания необходимого напора в сетях водоснабжения на территории населенного пункта расположено четыре НС 3-го подъема и одна НС 4-го подъема, а также резервуары для хранения необходимого запаса чистой воды. </w:t>
      </w:r>
    </w:p>
    <w:p w14:paraId="48E32425"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Общая протяженность водопроводных сетей в границе населенного пункта, представленных в графических материалах генерального плана, составляет </w:t>
      </w:r>
      <w:r w:rsidRPr="00DB14D4">
        <w:rPr>
          <w:rFonts w:ascii="Arial" w:hAnsi="Arial" w:cs="Arial"/>
        </w:rPr>
        <w:br/>
        <w:t>56,4 км.</w:t>
      </w:r>
    </w:p>
    <w:p w14:paraId="4CEE70AA"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Яблочное</w:t>
      </w:r>
    </w:p>
    <w:p w14:paraId="7264FFB3"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Источниками централизованного водоснабжения являются водопроводные сети от поверхностного водозабора на р. Малка, обеспечивающие потребителей южной части населенного пункта и поверхностный водозабор на ручье Садовый по ул. Кирова, мощность 50 куб.м/сут, с насосной станцией.</w:t>
      </w:r>
    </w:p>
    <w:p w14:paraId="27B25CFB"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Общая протяженность водопроводных сетей в границе населенного пункта, представленных в графических материалах генерального плана, составляет </w:t>
      </w:r>
      <w:r w:rsidRPr="00DB14D4">
        <w:rPr>
          <w:rFonts w:ascii="Arial" w:hAnsi="Arial" w:cs="Arial"/>
        </w:rPr>
        <w:br/>
        <w:t>5,8 км.</w:t>
      </w:r>
    </w:p>
    <w:p w14:paraId="00A5D2D8"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Совхозное</w:t>
      </w:r>
    </w:p>
    <w:p w14:paraId="74964AC8"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На территории села действует централизованная система водоснабжения. Источником хозяйственно-питьевого водоснабжения является водозаборная скважина по ул. Лесная, мощность 30 куб.м/сут. ВОС отсутствуют. Качество воды из скважины не соответствует нормативным требованиям по высокому содержанию железа. </w:t>
      </w:r>
    </w:p>
    <w:p w14:paraId="44BFE234"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2,2 км.</w:t>
      </w:r>
    </w:p>
    <w:p w14:paraId="1055BA89"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Пионеры</w:t>
      </w:r>
    </w:p>
    <w:p w14:paraId="43E1E4D9"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Часть застройки охвачена централизованной системой водоснабжения. Водоснабжение остальной части застройки осуществляется за счет индивидуальных источников. Источником централизованного водоснабжения являются два водозабора: подземный, расположенный по ул. переулок Школьный и поверхностный, находящийся в юго-западной части населенного пункта. ВОС отсутствуют.</w:t>
      </w:r>
    </w:p>
    <w:p w14:paraId="4C1532D2"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2,4 км.</w:t>
      </w:r>
    </w:p>
    <w:p w14:paraId="644B81E5"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Костромское</w:t>
      </w:r>
    </w:p>
    <w:p w14:paraId="3FC325B4"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Источниками централизованного водоснабжения являются подземные водозаборы, расположенные по ул. Усадьба совхоза и ул. Слепиковского. ВОС отсутствуют.</w:t>
      </w:r>
    </w:p>
    <w:p w14:paraId="3C8A395E"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4,2 км.</w:t>
      </w:r>
    </w:p>
    <w:p w14:paraId="1DC78FDC"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Чехов</w:t>
      </w:r>
    </w:p>
    <w:p w14:paraId="0BE6B40E"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Источником централизованного водоснабжения являются поверхностные воды. Поверхностный водозабор расположен на р. Чеховка. На площадке водозабора расположены: НС 1-го и 2-го подъема, ВОС, резервуары чистой воды. </w:t>
      </w:r>
    </w:p>
    <w:p w14:paraId="2C963B5A"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6,9 км.</w:t>
      </w:r>
    </w:p>
    <w:p w14:paraId="1A6FC35D"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Правда</w:t>
      </w:r>
    </w:p>
    <w:p w14:paraId="4CA68E31"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система водоснабжения. Источником централизованного водоснабжения являются поверхностные воды. Поверхностный водозабор расположен на р. Правда. Производительность НС 1-го подъема составляет 64,93 куб.м/сут. Водозабор и НС 1-го подъема имеют значительный износ. ВОС отсутствуют.</w:t>
      </w:r>
    </w:p>
    <w:p w14:paraId="2CA9CB9D"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6,9 км.</w:t>
      </w:r>
    </w:p>
    <w:p w14:paraId="08F50966"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Люблино</w:t>
      </w:r>
    </w:p>
    <w:p w14:paraId="3B764CD8"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децентрализованная система водоснабжения. В восточной части населенного пункта расположен поверхностный водозабор на р. Зырянская, обеспечивающий часть потребителей с. Правда. На площадке водозабора расположены: НС 1-го подъема, ВОС с НС 2-го подъема, резервуары чистой воды.</w:t>
      </w:r>
    </w:p>
    <w:p w14:paraId="446EDC8D"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Чапланово</w:t>
      </w:r>
    </w:p>
    <w:p w14:paraId="6C0FDE25"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Источником централизованного водоснабжения являются поверхностные воды. Поверхностный водозабор расположен на р. Часовая, износ водозабора составляет 60%. Производительность НС 1-го подъема составляет 131 куб.м/сут, износ – 100%. ВОС отсутствуют.</w:t>
      </w:r>
    </w:p>
    <w:p w14:paraId="37CA11E0"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3,8 км.</w:t>
      </w:r>
    </w:p>
    <w:p w14:paraId="5E1C8F85"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Пятиречье</w:t>
      </w:r>
    </w:p>
    <w:p w14:paraId="08BAD6A8"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Источником централизованного водоснабжения являются поверхностные воды. Производительность НС 1-го подъема составляет 24 куб.м/сут, износ – 100%. ВОС отсутствуют.</w:t>
      </w:r>
    </w:p>
    <w:p w14:paraId="02C9AFBF"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1,4 км.</w:t>
      </w:r>
    </w:p>
    <w:p w14:paraId="0E67D528"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Пожарское, с. Ожидаево, с. Чистоводное, с. Бамбучек, с. Камышево, с. Калинино, с. Зырянское, с. Прибой, с. Серные Источники, с. Николайчук, с. Павино, с. Красноярское, с. Байково</w:t>
      </w:r>
    </w:p>
    <w:p w14:paraId="40691DCD"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 действует децентрализованная система водоснабжения. Водоснабжение осуществляется за счет индивидуальных источников.</w:t>
      </w:r>
    </w:p>
    <w:p w14:paraId="1BA909C8" w14:textId="01DD6F70"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Качество воды, подаваемой потребителям населенных пунктов </w:t>
      </w:r>
      <w:r w:rsidR="00C60F0C" w:rsidRPr="00DB14D4">
        <w:rPr>
          <w:rFonts w:ascii="Arial" w:hAnsi="Arial" w:cs="Arial"/>
        </w:rPr>
        <w:t>муниципального округа</w:t>
      </w:r>
      <w:r w:rsidRPr="00DB14D4">
        <w:rPr>
          <w:rFonts w:ascii="Arial" w:hAnsi="Arial" w:cs="Arial"/>
        </w:rPr>
        <w:t>, в определенные периоды не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3EE8FBFF" w14:textId="166DE20A"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Анализ современного состояния системы водоснабжения Холмского </w:t>
      </w:r>
      <w:r w:rsidR="00C60F0C" w:rsidRPr="00DB14D4">
        <w:rPr>
          <w:rFonts w:ascii="Arial" w:hAnsi="Arial" w:cs="Arial"/>
        </w:rPr>
        <w:t>муниципального округа</w:t>
      </w:r>
      <w:r w:rsidRPr="00DB14D4">
        <w:rPr>
          <w:rFonts w:ascii="Arial" w:hAnsi="Arial" w:cs="Arial"/>
        </w:rPr>
        <w:t xml:space="preserve"> выявил следующее:</w:t>
      </w:r>
    </w:p>
    <w:p w14:paraId="0B184446" w14:textId="77777777" w:rsidR="00F02326" w:rsidRPr="00DB14D4" w:rsidRDefault="00F02326"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отсутствие системы очистки и обеззараживания воды не гарантирует подачу питьевой воды потребителям необходимого качества;</w:t>
      </w:r>
    </w:p>
    <w:p w14:paraId="3CFFF4B7" w14:textId="77777777" w:rsidR="00F02326" w:rsidRPr="00DB14D4" w:rsidRDefault="00F02326"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наличие высокого износа объектов и сетей водоснабжения.</w:t>
      </w:r>
    </w:p>
    <w:p w14:paraId="425BEEAA" w14:textId="77777777" w:rsidR="00572BEE" w:rsidRPr="00DB14D4" w:rsidRDefault="00F02326" w:rsidP="00F02326">
      <w:pPr>
        <w:pStyle w:val="G1"/>
        <w:spacing w:before="0" w:after="0" w:line="276" w:lineRule="auto"/>
        <w:ind w:firstLine="709"/>
        <w:rPr>
          <w:rFonts w:ascii="Arial" w:hAnsi="Arial" w:cs="Arial"/>
        </w:rPr>
      </w:pPr>
      <w:r w:rsidRPr="00DB14D4">
        <w:rPr>
          <w:rFonts w:ascii="Arial" w:hAnsi="Arial" w:cs="Arial"/>
        </w:rPr>
        <w:t>На перспективу необходимо предусмотреть развитие водозаборов с соблюдением зон санитарной охраны, строительство водопроводных очистных сооружений и водопроводных сетей для обеспечения качественным централизованным водоснабжением существующей и планируемой застройки, а также поэтапную реконструкцию сетей и объектов водоснабжения, имеющих высокий износ, и по мере износа трубопроводов и оборудования.</w:t>
      </w:r>
    </w:p>
    <w:p w14:paraId="5BDFD5F5" w14:textId="77777777" w:rsidR="00D82F02" w:rsidRPr="00DB14D4" w:rsidRDefault="00D82F02" w:rsidP="00116893">
      <w:pPr>
        <w:pStyle w:val="3"/>
        <w:spacing w:before="180" w:after="60" w:line="276" w:lineRule="auto"/>
        <w:rPr>
          <w:rFonts w:ascii="Arial" w:hAnsi="Arial" w:cs="Arial"/>
        </w:rPr>
      </w:pPr>
      <w:bookmarkStart w:id="111" w:name="_Toc176342980"/>
      <w:r w:rsidRPr="00DB14D4">
        <w:rPr>
          <w:rFonts w:ascii="Arial" w:hAnsi="Arial" w:cs="Arial"/>
        </w:rPr>
        <w:t>Водо</w:t>
      </w:r>
      <w:bookmarkEnd w:id="110"/>
      <w:r w:rsidRPr="00DB14D4">
        <w:rPr>
          <w:rFonts w:ascii="Arial" w:hAnsi="Arial" w:cs="Arial"/>
        </w:rPr>
        <w:t>отведение</w:t>
      </w:r>
      <w:bookmarkEnd w:id="111"/>
      <w:r w:rsidRPr="00DB14D4">
        <w:rPr>
          <w:rFonts w:ascii="Arial" w:hAnsi="Arial" w:cs="Arial"/>
        </w:rPr>
        <w:t xml:space="preserve"> </w:t>
      </w:r>
    </w:p>
    <w:p w14:paraId="35200EEB" w14:textId="6886B354" w:rsidR="00A65B8D" w:rsidRPr="00DB14D4" w:rsidRDefault="00A65B8D" w:rsidP="00A65B8D">
      <w:pPr>
        <w:pStyle w:val="G1"/>
        <w:spacing w:before="0" w:after="0" w:line="276" w:lineRule="auto"/>
        <w:ind w:firstLine="709"/>
        <w:rPr>
          <w:rFonts w:ascii="Arial" w:hAnsi="Arial" w:cs="Arial"/>
        </w:rPr>
      </w:pPr>
      <w:bookmarkStart w:id="112" w:name="OLE_LINK82"/>
      <w:bookmarkStart w:id="113" w:name="OLE_LINK83"/>
      <w:bookmarkStart w:id="114" w:name="OLE_LINK84"/>
      <w:bookmarkStart w:id="115" w:name="_Toc328674476"/>
      <w:r w:rsidRPr="00DB14D4">
        <w:rPr>
          <w:rFonts w:ascii="Arial" w:hAnsi="Arial" w:cs="Arial"/>
        </w:rPr>
        <w:t xml:space="preserve">В населенных пунктах Холмского </w:t>
      </w:r>
      <w:r w:rsidR="00C60F0C" w:rsidRPr="00DB14D4">
        <w:rPr>
          <w:rFonts w:ascii="Arial" w:hAnsi="Arial" w:cs="Arial"/>
        </w:rPr>
        <w:t>муниципального округа</w:t>
      </w:r>
      <w:r w:rsidRPr="00DB14D4">
        <w:rPr>
          <w:rFonts w:ascii="Arial" w:hAnsi="Arial" w:cs="Arial"/>
        </w:rPr>
        <w:t xml:space="preserve"> действует централизованная и децентрализованная система водоотведения. </w:t>
      </w:r>
    </w:p>
    <w:p w14:paraId="29E90AF7"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г. Холмск</w:t>
      </w:r>
    </w:p>
    <w:p w14:paraId="6C56650B"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На территории города действует централизованная и децентрализованная система водоотведения. </w:t>
      </w:r>
    </w:p>
    <w:p w14:paraId="496F437E"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Централизованная система водоотведения охватывает большую часть застройки города. По системе самотечных трубопроводов сточные воды поступают на семь канализационных насосных станций (КНС) и далее без очистки сбрасываются в Татарский пролив. По системе самотечных трубопроводов неочищенные стоки сбрасываются в р. Язычница, р. Татарка и р. Холмская. Существующие КНС морально и физически устарели, имеют значительный износ. </w:t>
      </w:r>
    </w:p>
    <w:p w14:paraId="4C7D1336"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15,8 км.</w:t>
      </w:r>
    </w:p>
    <w:p w14:paraId="7556E1AB"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От остальной застройки отвод сточных вод осуществляется в выгребные ямы, на рельеф. </w:t>
      </w:r>
    </w:p>
    <w:p w14:paraId="211C6245"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Яблочное</w:t>
      </w:r>
    </w:p>
    <w:p w14:paraId="58F2C25D"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водоотведения. По системе самотечных трубопроводов сточные воды поступают на четыре КНС, расположенные в северной и южной части населенного пункта. В северной части села по ул. Колхозная действуют две КНС, транспортирующие сточные воды на поля фильтрации с высоким износом. В южной части населенного пункта по ул. Центральная действуют две КНС, сбрасывающие сточные воды без очистки в Тарский пролив.</w:t>
      </w:r>
    </w:p>
    <w:p w14:paraId="741746B2"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4,7 км.</w:t>
      </w:r>
    </w:p>
    <w:p w14:paraId="3BFFFD7F"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66ACBB17"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Пионеры</w:t>
      </w:r>
    </w:p>
    <w:p w14:paraId="0B9245EA"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водоотведения. По ул. Школьная расположены локальные КОС и КНС, производительностью 10 куб.м/сут, для отвода сточных вод с территории школы. Сброс очищенных вод предусмотрен в р. Пионерская.</w:t>
      </w:r>
    </w:p>
    <w:p w14:paraId="0590CC59"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1,3 км.</w:t>
      </w:r>
    </w:p>
    <w:p w14:paraId="1EFC1780"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481E4092"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Костромское</w:t>
      </w:r>
    </w:p>
    <w:p w14:paraId="4BA00E49"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водоотведения. По системе самотечных трубопроводов, расположенных в центральной части населенного пункта, сточные воды без очистки поступают на рельеф.</w:t>
      </w:r>
    </w:p>
    <w:p w14:paraId="5650D9EA"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0,9 км.</w:t>
      </w:r>
    </w:p>
    <w:p w14:paraId="76C4C636"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75F50E82"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Чехов</w:t>
      </w:r>
    </w:p>
    <w:p w14:paraId="553A8C08"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водоотведения. Часть застройки обеспечена централизованной системой водоотведения. По системе самотечных трубопроводов сточные воды на КНС по ул. Фабричная и далее без очистки в Тарский пролив.</w:t>
      </w:r>
    </w:p>
    <w:p w14:paraId="421B0405"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4,0 км.</w:t>
      </w:r>
    </w:p>
    <w:p w14:paraId="217609FC"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4869DE0A"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Правда</w:t>
      </w:r>
    </w:p>
    <w:p w14:paraId="20780924"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На территории села действует централизованная и децентрализованная система водоотведения. Сточные воды отводятся по системе самотечных коллекторов. КОС отсутствуют. </w:t>
      </w:r>
    </w:p>
    <w:p w14:paraId="380365F2"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0,8 км.</w:t>
      </w:r>
    </w:p>
    <w:p w14:paraId="756AD3C5"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1E4B2B1F"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Чапланово</w:t>
      </w:r>
    </w:p>
    <w:p w14:paraId="44C21629"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На территории села действует централизованная и децентрализованная система водоотведения. Сточные воды отводятся по системе самотечных коллекторов. КОС отсутствуют. </w:t>
      </w:r>
    </w:p>
    <w:p w14:paraId="64D8EAD3"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1,2 км.</w:t>
      </w:r>
    </w:p>
    <w:p w14:paraId="70B588E0"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7F50EC9C"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Люблино, с. Пожарское, с. Бамбучек, с. Камышево, с. Пятиречье, с. Чистоводное, с. Ожидаево, с. Калинино, с. Зырянское, с. Прибой, с. Серные Источники, с. Николайчук, с. Совхозное, с. Павино, с. Красноярское, с. Байково</w:t>
      </w:r>
    </w:p>
    <w:p w14:paraId="5E922AF6"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населенных пунктов действует децентрализованная система водоотведения. Сброс стоков осуществляется в выгребные ямы и на рельеф.</w:t>
      </w:r>
    </w:p>
    <w:p w14:paraId="2886F6CF" w14:textId="1BC081A8"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Анализ современного состояния системы водоотведения Холмского </w:t>
      </w:r>
      <w:r w:rsidR="00697862" w:rsidRPr="00DB14D4">
        <w:rPr>
          <w:rFonts w:ascii="Arial" w:hAnsi="Arial" w:cs="Arial"/>
        </w:rPr>
        <w:t xml:space="preserve">муниципального округа </w:t>
      </w:r>
      <w:r w:rsidRPr="00DB14D4">
        <w:rPr>
          <w:rFonts w:ascii="Arial" w:hAnsi="Arial" w:cs="Arial"/>
        </w:rPr>
        <w:t>выявил следующее:</w:t>
      </w:r>
    </w:p>
    <w:p w14:paraId="5CB73C10" w14:textId="77777777" w:rsidR="00A65B8D" w:rsidRPr="00DB14D4" w:rsidRDefault="00A65B8D"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отсутствие системы очистки и обеззараживания сточных вод;</w:t>
      </w:r>
    </w:p>
    <w:p w14:paraId="7C881BFC" w14:textId="77777777" w:rsidR="00A65B8D" w:rsidRPr="00DB14D4" w:rsidRDefault="00A65B8D"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наличие высокого износа объектов и сетей водоотведения.</w:t>
      </w:r>
    </w:p>
    <w:p w14:paraId="0CA67B26" w14:textId="77777777" w:rsidR="00A76010" w:rsidRPr="00DB14D4" w:rsidRDefault="00A65B8D" w:rsidP="00A65B8D">
      <w:pPr>
        <w:pStyle w:val="G1"/>
        <w:spacing w:before="0" w:after="0" w:line="276" w:lineRule="auto"/>
        <w:ind w:firstLine="709"/>
        <w:rPr>
          <w:rFonts w:ascii="Arial" w:hAnsi="Arial" w:cs="Arial"/>
          <w:color w:val="FF0000"/>
        </w:rPr>
      </w:pPr>
      <w:r w:rsidRPr="00DB14D4">
        <w:rPr>
          <w:rFonts w:ascii="Arial" w:hAnsi="Arial" w:cs="Arial"/>
        </w:rPr>
        <w:t>С целью повышения качественного уровня проживания населения и улучшения экологической обстановки необходимо предусмотреть строительство сетей и объектов водоотведения, организацию сбора и транспортировки сточных вод для их очистки и утилизации, а также поэтапную реконструкцию сетей и объектов водоотведения, имеющих высокий износ, и по мере износа трубопроводов и оборудования.</w:t>
      </w:r>
      <w:bookmarkEnd w:id="112"/>
      <w:bookmarkEnd w:id="113"/>
      <w:bookmarkEnd w:id="114"/>
    </w:p>
    <w:p w14:paraId="69CF2A28" w14:textId="77777777" w:rsidR="00D82F02" w:rsidRPr="00DB14D4" w:rsidRDefault="00D82F02" w:rsidP="00116893">
      <w:pPr>
        <w:pStyle w:val="3"/>
        <w:spacing w:before="180" w:after="60" w:line="276" w:lineRule="auto"/>
        <w:rPr>
          <w:rFonts w:ascii="Arial" w:hAnsi="Arial" w:cs="Arial"/>
        </w:rPr>
      </w:pPr>
      <w:bookmarkStart w:id="116" w:name="_Toc176342981"/>
      <w:r w:rsidRPr="00DB14D4">
        <w:rPr>
          <w:rFonts w:ascii="Arial" w:hAnsi="Arial" w:cs="Arial"/>
        </w:rPr>
        <w:t>Теплоснабжение</w:t>
      </w:r>
      <w:bookmarkEnd w:id="115"/>
      <w:bookmarkEnd w:id="116"/>
    </w:p>
    <w:p w14:paraId="4B913A11" w14:textId="4DCA2E3C" w:rsidR="00A22C3E" w:rsidRPr="00DB14D4" w:rsidRDefault="00A22C3E" w:rsidP="006D1BDF">
      <w:pPr>
        <w:pStyle w:val="a5"/>
        <w:spacing w:before="0" w:after="0" w:line="276" w:lineRule="auto"/>
        <w:ind w:firstLine="709"/>
        <w:rPr>
          <w:rFonts w:ascii="Arial" w:eastAsia="Calibri" w:hAnsi="Arial" w:cs="Arial"/>
        </w:rPr>
      </w:pPr>
      <w:bookmarkStart w:id="117" w:name="_Toc328674477"/>
      <w:r w:rsidRPr="00DB14D4">
        <w:rPr>
          <w:rFonts w:ascii="Arial" w:eastAsia="Calibri" w:hAnsi="Arial" w:cs="Arial"/>
        </w:rPr>
        <w:t xml:space="preserve">В населенных пунктах Холмского </w:t>
      </w:r>
      <w:r w:rsidR="00C60F0C" w:rsidRPr="00DB14D4">
        <w:rPr>
          <w:rFonts w:ascii="Arial" w:eastAsia="Calibri" w:hAnsi="Arial" w:cs="Arial"/>
        </w:rPr>
        <w:t>муниципального округа</w:t>
      </w:r>
      <w:r w:rsidRPr="00DB14D4">
        <w:rPr>
          <w:rFonts w:ascii="Arial" w:eastAsia="Calibri" w:hAnsi="Arial" w:cs="Arial"/>
        </w:rPr>
        <w:t xml:space="preserve"> действует централизованная и децентрализованная система теплоснабжения.</w:t>
      </w:r>
    </w:p>
    <w:p w14:paraId="1D6D697B"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г. Холмск</w:t>
      </w:r>
    </w:p>
    <w:p w14:paraId="09745C38"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г. Холмска действует централизованная и децентрализованная система теплоснабжения.</w:t>
      </w:r>
    </w:p>
    <w:p w14:paraId="50027D3A"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В городе Холмске преобладает централизованное теплоснабжение от несвязанных между собой тепловых источников: одной ТЭЦ и восьми котельных. Снабжение теплом большей части города осуществляется от Холмской ТЭЦ и крупных котельных: по ул. Лесозаводская 12б, по ул. Капитанская 12, по пер. Канатный 3 и ул. Макарова 6. Установленная мощность восьми котельных составляет от 0,69 до 40,63 Гкал/ч, ТЭЦ – 70,98 Гкал/ч. Базовым источником теплоснабжения является источник с комбинированной выработкой теплоты и электроэнергии ТЭЦ. Вырабатываемая на ТЭЦ тепловая энергия передается в виде водяного пара по паровым сетям к ЦТП-3 по ул. Стахановская. Котельные работают преимущественно по температурному графику 95/70</w:t>
      </w:r>
      <w:r w:rsidRPr="00DB14D4">
        <w:rPr>
          <w:rFonts w:ascii="Arial" w:eastAsia="Calibri" w:hAnsi="Arial" w:cs="Arial"/>
          <w:vertAlign w:val="superscript"/>
        </w:rPr>
        <w:t>0</w:t>
      </w:r>
      <w:r w:rsidRPr="00DB14D4">
        <w:rPr>
          <w:rFonts w:ascii="Arial" w:eastAsia="Calibri" w:hAnsi="Arial" w:cs="Arial"/>
        </w:rPr>
        <w:t>С, за исключением котельной по ул. Лесозаводская 12б – 126/70</w:t>
      </w:r>
      <w:r w:rsidRPr="00DB14D4">
        <w:rPr>
          <w:rFonts w:ascii="Arial" w:eastAsia="Calibri" w:hAnsi="Arial" w:cs="Arial"/>
          <w:vertAlign w:val="superscript"/>
        </w:rPr>
        <w:t>0</w:t>
      </w:r>
      <w:r w:rsidRPr="00DB14D4">
        <w:rPr>
          <w:rFonts w:ascii="Arial" w:eastAsia="Calibri" w:hAnsi="Arial" w:cs="Arial"/>
        </w:rPr>
        <w:t>С и 101/70</w:t>
      </w:r>
      <w:r w:rsidRPr="00DB14D4">
        <w:rPr>
          <w:rFonts w:ascii="Arial" w:eastAsia="Calibri" w:hAnsi="Arial" w:cs="Arial"/>
          <w:vertAlign w:val="superscript"/>
        </w:rPr>
        <w:t>0</w:t>
      </w:r>
      <w:r w:rsidRPr="00DB14D4">
        <w:rPr>
          <w:rFonts w:ascii="Arial" w:eastAsia="Calibri" w:hAnsi="Arial" w:cs="Arial"/>
        </w:rPr>
        <w:t>С.</w:t>
      </w:r>
    </w:p>
    <w:p w14:paraId="0A8AEC58"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 xml:space="preserve">Для обеспечения населения горячим водоснабжением по закрытой схеме имеется восемь центральных тепловых пунктов (далее ЦТП) и индивидуальные тепловые пункты. Котельные по ул. Победы 26, ул. Мичурина 8, ул. Железнодорожная 94 работают только на производство тепловой энергии на нужды отопления. </w:t>
      </w:r>
    </w:p>
    <w:p w14:paraId="0E99B062"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В основном котельные работают на твёрдом топливе, за исключением котельной по ул. Капитанская 12 - на жидком топливе, котельная по пер. Канатный 3 – уголь и жидкое топливо. ТЭЦ работает на твердом и жидком топливе.</w:t>
      </w:r>
    </w:p>
    <w:p w14:paraId="39104CD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Сети теплоснабжения выполнены из стальных труб, подземного и надземного способа прокладки. Общая протяженность тепловых сетей в двухтрубном исполнении составляет 35,4 км.</w:t>
      </w:r>
    </w:p>
    <w:p w14:paraId="416162A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централизованной системе теплоснабжения, осуществляется от индивидуальных источников отопления.</w:t>
      </w:r>
    </w:p>
    <w:p w14:paraId="501336A7"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Чехов</w:t>
      </w:r>
    </w:p>
    <w:p w14:paraId="0C247A2A"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6E6F5A66"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две котельные: котельная № 1 и № 4. Вид топлива котельных – уголь. Обеспеченность многоквартирного жилого фонда централизованной системой теплоснабжения составляет 100%. Сети теплоснабжения выполнены из стальных труб, подземного и надземного способа прокладки. Протяженность тепловых сетей в двухтрубном исполнении составляет 6,7 км.</w:t>
      </w:r>
    </w:p>
    <w:p w14:paraId="40EBDD4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33951874"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Костромское</w:t>
      </w:r>
    </w:p>
    <w:p w14:paraId="79D7F94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6D83CCA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две котельные. Вид топлива котельной – уголь. Установленная мощность котельной № 1 по ул. Школьная, 1 – 4,32 Гкал/ч, котельной по ул. Слепиковкого, 2 – 2,3 Гкал/ч. Котельная по ул. Слепиковского, 2 имеет высокий физический износ. Обеспеченность застройки населенного пункта централизованной системой теплоснабжения составляет 16,3%. Сети теплоснабжения выполнены из стальных труб, подземного и надземного способа прокладки, диаметрами 45-219 мм. Протяженность тепловых сетей в двухтрубном исполнении составляет 3,2 км.</w:t>
      </w:r>
    </w:p>
    <w:p w14:paraId="744FCA42"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340F35D8"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Пионеры</w:t>
      </w:r>
    </w:p>
    <w:p w14:paraId="469180A7"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570150B2"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две котельные: котельная по ул. Школьная 8б и котельная центра «Чайка». Вид топлива котельной по ул. Школьная 8б – дизельное топливо; установленная мощность – 0,38 Гкал/ч. Котельная центра «Чайка» отапливает весь жилой фонд центральной части села. Обеспеченность застройки населенного пункта централизованной системой теплоснабжения составляет 3,2%. Сети теплоснабжения выполнены из стальных труб, диаметром 108 мм. Протяженность тепловых сетей в двухтрубном исполнении составляет 0,25 км.</w:t>
      </w:r>
    </w:p>
    <w:p w14:paraId="6881A82F"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511E0603"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Яблочное</w:t>
      </w:r>
    </w:p>
    <w:p w14:paraId="07D9935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40F6E3F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четыре котельных. Вид топлива котельных – уголь. Установленная мощность котельной № 1 по ул. Центральная, 50а – 3,388 Гкал/ч, котельной № 2 по ул. Центральная, 88 – 3,388 Гкал/ч, котельной № 3 по ул. Приморская, 7 – 1,118 Гкал/ч, котельной № 4 по ул. Колхозная, 109 – 2,064 Гкал/ч. Котельные № 1, 2 и 3 имеют высокий физический износ. Обеспеченность застройки населенного пункта централизованной системой теплоснабжения составляет 6,1%. Сети теплоснабжения выполнены из стальных труб, диаметрами 57-108 мм. Протяженность тепловых сетей в двухтрубном исполнении составляет 1,5 км.</w:t>
      </w:r>
    </w:p>
    <w:p w14:paraId="5A94A01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12CEB45A"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Правда</w:t>
      </w:r>
    </w:p>
    <w:p w14:paraId="1EE9AF4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05F6BED8"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 xml:space="preserve">Источником централизованного теплоснабжения является котельная.  Централизованным теплоснабжением обеспечиваются административные и общественные здания, а </w:t>
      </w:r>
      <w:r w:rsidR="006D1BDF" w:rsidRPr="00DB14D4">
        <w:rPr>
          <w:rFonts w:ascii="Arial" w:eastAsia="Calibri" w:hAnsi="Arial" w:cs="Arial"/>
        </w:rPr>
        <w:t>также</w:t>
      </w:r>
      <w:r w:rsidRPr="00DB14D4">
        <w:rPr>
          <w:rFonts w:ascii="Arial" w:eastAsia="Calibri" w:hAnsi="Arial" w:cs="Arial"/>
        </w:rPr>
        <w:t xml:space="preserve"> объекты малоэтажной многоквартирной жилой застройки. </w:t>
      </w:r>
    </w:p>
    <w:p w14:paraId="66041BD7"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46ACE9DC"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Чапланово</w:t>
      </w:r>
    </w:p>
    <w:p w14:paraId="72948632"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46ED0DDF"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две котельные. Вид топлива котельных – уголь. Установленная мощность котельной № 2 по ул. Речная, 24 – 2,83 Гкал/ч, котельной № 3 по ул. Советская, 23 – 0,042 Гкал/ч. Котельная № 2 – имеет высокий износ. Сети теплоснабжения выполнены из стальных труб, диаметрами 57-159 мм. Протяженность тепловых сетей в двухтрубном исполнении составляет 1,8 км.</w:t>
      </w:r>
    </w:p>
    <w:p w14:paraId="0F39F876"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3DFD6F2E"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Пжарское,</w:t>
      </w:r>
      <w:r w:rsidR="009E427A" w:rsidRPr="00DB14D4">
        <w:rPr>
          <w:rFonts w:ascii="Arial" w:eastAsia="Calibri" w:hAnsi="Arial" w:cs="Arial"/>
          <w:b/>
        </w:rPr>
        <w:t xml:space="preserve"> с. Бамбучек</w:t>
      </w:r>
      <w:r w:rsidRPr="00DB14D4">
        <w:rPr>
          <w:rFonts w:ascii="Arial" w:eastAsia="Calibri" w:hAnsi="Arial" w:cs="Arial"/>
          <w:b/>
        </w:rPr>
        <w:t>, с. Камышево, с. Пятиречье, с. Чистоводное, с. Ожидаево, с. Калинино, с. Зырянское, с. Люблино, с. Прибой, с. Серные Источники, с. Николайчук, с. Совхозное, с. Павино, с. Красноярское, с. Новосибирское, с. Байково</w:t>
      </w:r>
    </w:p>
    <w:p w14:paraId="3E9F06E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населенных пунктов действует децентрализованная система теплоснабжения. Теплоснабжение застройки осуществляется от индивидуальных котлов и печей. Топливом являются уголь, дрова.</w:t>
      </w:r>
    </w:p>
    <w:p w14:paraId="75D8F241" w14:textId="5AA6CCE5"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 xml:space="preserve">Анализ современного состояния системы теплоснабжения Холмского </w:t>
      </w:r>
      <w:r w:rsidR="00C60F0C" w:rsidRPr="00DB14D4">
        <w:rPr>
          <w:rFonts w:ascii="Arial" w:eastAsia="Calibri" w:hAnsi="Arial" w:cs="Arial"/>
        </w:rPr>
        <w:t>муниципального округа</w:t>
      </w:r>
      <w:r w:rsidRPr="00DB14D4">
        <w:rPr>
          <w:rFonts w:ascii="Arial" w:eastAsia="Calibri" w:hAnsi="Arial" w:cs="Arial"/>
        </w:rPr>
        <w:t xml:space="preserve"> выявил следующее:</w:t>
      </w:r>
    </w:p>
    <w:p w14:paraId="1ED2B11C" w14:textId="77777777" w:rsidR="00A22C3E" w:rsidRPr="00DB14D4" w:rsidRDefault="00A22C3E" w:rsidP="006D1BDF">
      <w:pPr>
        <w:pStyle w:val="a3"/>
        <w:spacing w:after="0" w:line="276" w:lineRule="auto"/>
        <w:ind w:firstLine="709"/>
        <w:rPr>
          <w:rFonts w:ascii="Arial" w:hAnsi="Arial" w:cs="Arial"/>
        </w:rPr>
      </w:pPr>
      <w:r w:rsidRPr="00DB14D4">
        <w:rPr>
          <w:rFonts w:ascii="Arial" w:hAnsi="Arial" w:cs="Arial"/>
        </w:rPr>
        <w:t>наличие высокого износа сетей и объектов теплоснабжения;</w:t>
      </w:r>
    </w:p>
    <w:p w14:paraId="13E13EA4" w14:textId="77777777" w:rsidR="00A22C3E" w:rsidRPr="00DB14D4" w:rsidRDefault="00A22C3E" w:rsidP="006D1BDF">
      <w:pPr>
        <w:pStyle w:val="a3"/>
        <w:spacing w:after="0" w:line="276" w:lineRule="auto"/>
        <w:ind w:firstLine="709"/>
        <w:rPr>
          <w:rFonts w:ascii="Arial" w:hAnsi="Arial" w:cs="Arial"/>
        </w:rPr>
      </w:pPr>
      <w:r w:rsidRPr="00DB14D4">
        <w:rPr>
          <w:rFonts w:ascii="Arial" w:hAnsi="Arial" w:cs="Arial"/>
        </w:rPr>
        <w:t>сочетание централизованной и децентрализованной системы теплоснабжения является оптимальным и экономически целесообразным вариантом теплоснабжения для рассматриваемой территории.</w:t>
      </w:r>
    </w:p>
    <w:p w14:paraId="432CC74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 xml:space="preserve">Для развития централизованного теплоснабжения, обеспечения технологической возможности присоединения к системе теплоснабжения новых потребителей, повышения надежности и эффективности работы централизованной системы теплоснабжения, необходимо предусмотреть: </w:t>
      </w:r>
    </w:p>
    <w:p w14:paraId="27E60DB8" w14:textId="77777777" w:rsidR="00A22C3E" w:rsidRPr="00DB14D4" w:rsidRDefault="00A22C3E" w:rsidP="006D1BDF">
      <w:pPr>
        <w:pStyle w:val="a3"/>
        <w:spacing w:after="0" w:line="276" w:lineRule="auto"/>
        <w:ind w:firstLine="709"/>
        <w:rPr>
          <w:rFonts w:ascii="Arial" w:hAnsi="Arial" w:cs="Arial"/>
        </w:rPr>
      </w:pPr>
      <w:r w:rsidRPr="00DB14D4">
        <w:rPr>
          <w:rFonts w:ascii="Arial" w:hAnsi="Arial" w:cs="Arial"/>
        </w:rPr>
        <w:t>поэтапную реконструкцию сетей и объектов теплоснабжения по мере износа трубопроводов и оборудования;</w:t>
      </w:r>
    </w:p>
    <w:p w14:paraId="3FA90949" w14:textId="77777777" w:rsidR="00D86D1D" w:rsidRPr="00DB14D4" w:rsidRDefault="00A22C3E" w:rsidP="006D1BDF">
      <w:pPr>
        <w:pStyle w:val="G1"/>
        <w:spacing w:before="0" w:after="0" w:line="276" w:lineRule="auto"/>
        <w:ind w:firstLine="709"/>
        <w:rPr>
          <w:rFonts w:ascii="Arial" w:hAnsi="Arial" w:cs="Arial"/>
          <w:color w:val="FF0000"/>
        </w:rPr>
      </w:pPr>
      <w:r w:rsidRPr="00DB14D4">
        <w:rPr>
          <w:rFonts w:ascii="Arial" w:hAnsi="Arial" w:cs="Arial"/>
        </w:rPr>
        <w:t>строительство сетей и объектов теплоснабжения в целях создания условий для подключения к системе централизованного теплоснабжения планируемой застройки</w:t>
      </w:r>
      <w:r w:rsidR="00D86D1D" w:rsidRPr="00DB14D4">
        <w:rPr>
          <w:rFonts w:ascii="Arial" w:hAnsi="Arial" w:cs="Arial"/>
          <w:color w:val="FF0000"/>
        </w:rPr>
        <w:t>.</w:t>
      </w:r>
    </w:p>
    <w:p w14:paraId="52D60D42" w14:textId="77777777" w:rsidR="00D82F02" w:rsidRPr="00DB14D4" w:rsidRDefault="00D82F02" w:rsidP="00116893">
      <w:pPr>
        <w:pStyle w:val="3"/>
        <w:spacing w:before="180" w:after="60" w:line="276" w:lineRule="auto"/>
        <w:rPr>
          <w:rFonts w:ascii="Arial" w:hAnsi="Arial" w:cs="Arial"/>
        </w:rPr>
      </w:pPr>
      <w:bookmarkStart w:id="118" w:name="_Toc176342982"/>
      <w:r w:rsidRPr="00DB14D4">
        <w:rPr>
          <w:rFonts w:ascii="Arial" w:hAnsi="Arial" w:cs="Arial"/>
        </w:rPr>
        <w:t>Электроснабжение</w:t>
      </w:r>
      <w:bookmarkEnd w:id="117"/>
      <w:bookmarkEnd w:id="118"/>
    </w:p>
    <w:p w14:paraId="78C791B6" w14:textId="446823CD" w:rsidR="00254FD6" w:rsidRPr="00DB14D4" w:rsidRDefault="009E02A5" w:rsidP="000F3178">
      <w:pPr>
        <w:pStyle w:val="G1"/>
        <w:spacing w:before="0" w:after="0" w:line="276" w:lineRule="auto"/>
        <w:ind w:firstLine="709"/>
        <w:rPr>
          <w:rFonts w:ascii="Arial" w:hAnsi="Arial" w:cs="Arial"/>
          <w:color w:val="000000" w:themeColor="text1"/>
        </w:rPr>
      </w:pPr>
      <w:bookmarkStart w:id="119" w:name="_Toc328674478"/>
      <w:r w:rsidRPr="00DB14D4">
        <w:rPr>
          <w:rFonts w:ascii="Arial" w:hAnsi="Arial" w:cs="Arial"/>
          <w:color w:val="000000" w:themeColor="text1"/>
        </w:rPr>
        <w:t xml:space="preserve">Система электроснабжения </w:t>
      </w:r>
      <w:r w:rsidR="00E95584" w:rsidRPr="00DB14D4">
        <w:rPr>
          <w:rFonts w:ascii="Arial" w:hAnsi="Arial" w:cs="Arial"/>
          <w:color w:val="000000" w:themeColor="text1"/>
        </w:rPr>
        <w:t>Холмский муниципальный округ Сахалинской области</w:t>
      </w:r>
      <w:r w:rsidRPr="00DB14D4">
        <w:rPr>
          <w:rFonts w:ascii="Arial" w:hAnsi="Arial" w:cs="Arial"/>
          <w:color w:val="000000" w:themeColor="text1"/>
        </w:rPr>
        <w:t>» централизованная</w:t>
      </w:r>
      <w:r w:rsidR="00117BC8" w:rsidRPr="00DB14D4">
        <w:rPr>
          <w:rFonts w:ascii="Arial" w:hAnsi="Arial" w:cs="Arial"/>
          <w:color w:val="000000" w:themeColor="text1"/>
        </w:rPr>
        <w:t xml:space="preserve">. </w:t>
      </w:r>
      <w:r w:rsidR="00F9009F" w:rsidRPr="00DB14D4">
        <w:rPr>
          <w:rFonts w:ascii="Arial" w:hAnsi="Arial" w:cs="Arial"/>
          <w:color w:val="000000" w:themeColor="text1"/>
        </w:rPr>
        <w:t>Потребность в электрической мощности покрывается в основном за счет перетока с «Южно-Сахалинской ТЭЦ-1» установленной мощностью 455,24 МВт посредством воздушных линий электропередачи (далее - ЛЭП) напряжением 220 кВ.</w:t>
      </w:r>
    </w:p>
    <w:p w14:paraId="1B2DF32C" w14:textId="0052F906" w:rsidR="00F9009F" w:rsidRPr="00DB14D4" w:rsidRDefault="00F9009F" w:rsidP="000F3178">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Основными центрами питания в энергосистеме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являются опорные электрические подстанции (далее также ПС) 220 кВ Чеховская с трансформатором мощностью 25 МВА и ПС 220 кВ Холмская суммарной мощностью трансформаторов 155 МВА.</w:t>
      </w:r>
    </w:p>
    <w:p w14:paraId="4CD6A2CB" w14:textId="2C190E66" w:rsidR="00F9009F" w:rsidRPr="00DB14D4" w:rsidRDefault="00F9009F" w:rsidP="000F3178">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расположены электрические сети напряжением 35-110-220 кВ и относятся к объектам магистральной электрической сети ПАО «Сахалинэнерго». Воздушные линии электропередачи (далее - ВЛ) 35 кВ и выше, проходящие по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представлены ниже:</w:t>
      </w:r>
    </w:p>
    <w:p w14:paraId="61302E58" w14:textId="77777777" w:rsidR="00F9009F" w:rsidRPr="00DB14D4" w:rsidRDefault="00027750"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w:t>
      </w:r>
      <w:r w:rsidRPr="00DB14D4">
        <w:rPr>
          <w:rFonts w:ascii="Arial" w:hAnsi="Arial" w:cs="Arial"/>
          <w:color w:val="000000" w:themeColor="text1"/>
          <w:shd w:val="clear" w:color="auto" w:fill="FFFFFF"/>
          <w:lang w:eastAsia="ar-SA" w:bidi="en-US"/>
        </w:rPr>
        <w:tab/>
        <w:t xml:space="preserve">220 </w:t>
      </w:r>
      <w:r w:rsidR="00F9009F" w:rsidRPr="00DB14D4">
        <w:rPr>
          <w:rFonts w:ascii="Arial" w:hAnsi="Arial" w:cs="Arial"/>
          <w:color w:val="000000" w:themeColor="text1"/>
          <w:shd w:val="clear" w:color="auto" w:fill="FFFFFF"/>
          <w:lang w:eastAsia="ar-SA" w:bidi="en-US"/>
        </w:rPr>
        <w:t>кВ</w:t>
      </w:r>
      <w:r w:rsidR="00F9009F" w:rsidRPr="00DB14D4">
        <w:rPr>
          <w:rFonts w:ascii="Arial" w:hAnsi="Arial" w:cs="Arial"/>
          <w:color w:val="000000" w:themeColor="text1"/>
          <w:shd w:val="clear" w:color="auto" w:fill="FFFFFF"/>
          <w:lang w:eastAsia="ar-SA" w:bidi="en-US"/>
        </w:rPr>
        <w:tab/>
      </w:r>
      <w:r w:rsidRPr="00DB14D4">
        <w:rPr>
          <w:rFonts w:ascii="Arial" w:hAnsi="Arial" w:cs="Arial"/>
          <w:color w:val="000000" w:themeColor="text1"/>
          <w:shd w:val="clear" w:color="auto" w:fill="FFFFFF"/>
          <w:lang w:eastAsia="ar-SA" w:bidi="en-US"/>
        </w:rPr>
        <w:t xml:space="preserve"> </w:t>
      </w:r>
      <w:r w:rsidR="00F9009F" w:rsidRPr="00DB14D4">
        <w:rPr>
          <w:rFonts w:ascii="Arial" w:hAnsi="Arial" w:cs="Arial"/>
          <w:color w:val="000000" w:themeColor="text1"/>
          <w:shd w:val="clear" w:color="auto" w:fill="FFFFFF"/>
          <w:lang w:eastAsia="ar-SA" w:bidi="en-US"/>
        </w:rPr>
        <w:t>Холмская Южно</w:t>
      </w:r>
      <w:r w:rsidRPr="00DB14D4">
        <w:rPr>
          <w:rFonts w:ascii="Arial" w:hAnsi="Arial" w:cs="Arial"/>
          <w:color w:val="000000" w:themeColor="text1"/>
          <w:shd w:val="clear" w:color="auto" w:fill="FFFFFF"/>
          <w:lang w:eastAsia="ar-SA" w:bidi="en-US"/>
        </w:rPr>
        <w:t xml:space="preserve"> </w:t>
      </w:r>
      <w:r w:rsidR="00F9009F" w:rsidRPr="00DB14D4">
        <w:rPr>
          <w:rFonts w:ascii="Arial" w:hAnsi="Arial" w:cs="Arial"/>
          <w:color w:val="000000" w:themeColor="text1"/>
          <w:shd w:val="clear" w:color="auto" w:fill="FFFFFF"/>
          <w:lang w:eastAsia="ar-SA" w:bidi="en-US"/>
        </w:rPr>
        <w:t>-</w:t>
      </w:r>
      <w:r w:rsidRPr="00DB14D4">
        <w:rPr>
          <w:rFonts w:ascii="Arial" w:hAnsi="Arial" w:cs="Arial"/>
          <w:color w:val="000000" w:themeColor="text1"/>
          <w:shd w:val="clear" w:color="auto" w:fill="FFFFFF"/>
          <w:lang w:eastAsia="ar-SA" w:bidi="en-US"/>
        </w:rPr>
        <w:t xml:space="preserve"> </w:t>
      </w:r>
      <w:r w:rsidR="00F9009F" w:rsidRPr="00DB14D4">
        <w:rPr>
          <w:rFonts w:ascii="Arial" w:hAnsi="Arial" w:cs="Arial"/>
          <w:color w:val="000000" w:themeColor="text1"/>
          <w:shd w:val="clear" w:color="auto" w:fill="FFFFFF"/>
          <w:lang w:eastAsia="ar-SA" w:bidi="en-US"/>
        </w:rPr>
        <w:t>Сахалинская (Д-9);</w:t>
      </w:r>
    </w:p>
    <w:p w14:paraId="106ED5B1"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w:t>
      </w:r>
      <w:r w:rsidRPr="00DB14D4">
        <w:rPr>
          <w:rFonts w:ascii="Arial" w:hAnsi="Arial" w:cs="Arial"/>
          <w:color w:val="000000" w:themeColor="text1"/>
          <w:shd w:val="clear" w:color="auto" w:fill="FFFFFF"/>
          <w:lang w:eastAsia="ar-SA" w:bidi="en-US"/>
        </w:rPr>
        <w:tab/>
        <w:t>220</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кВ</w:t>
      </w:r>
      <w:r w:rsidRPr="00DB14D4">
        <w:rPr>
          <w:rFonts w:ascii="Arial" w:hAnsi="Arial" w:cs="Arial"/>
          <w:color w:val="000000" w:themeColor="text1"/>
          <w:shd w:val="clear" w:color="auto" w:fill="FFFFFF"/>
          <w:lang w:eastAsia="ar-SA" w:bidi="en-US"/>
        </w:rPr>
        <w:tab/>
        <w:t>Томаринская - Чеховская (Д-10);</w:t>
      </w:r>
    </w:p>
    <w:p w14:paraId="0708941D"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w:t>
      </w:r>
      <w:r w:rsidRPr="00DB14D4">
        <w:rPr>
          <w:rFonts w:ascii="Arial" w:hAnsi="Arial" w:cs="Arial"/>
          <w:color w:val="000000" w:themeColor="text1"/>
          <w:shd w:val="clear" w:color="auto" w:fill="FFFFFF"/>
          <w:lang w:eastAsia="ar-SA" w:bidi="en-US"/>
        </w:rPr>
        <w:tab/>
        <w:t>220</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кВ</w:t>
      </w:r>
      <w:r w:rsidRPr="00DB14D4">
        <w:rPr>
          <w:rFonts w:ascii="Arial" w:hAnsi="Arial" w:cs="Arial"/>
          <w:color w:val="000000" w:themeColor="text1"/>
          <w:shd w:val="clear" w:color="auto" w:fill="FFFFFF"/>
          <w:lang w:eastAsia="ar-SA" w:bidi="en-US"/>
        </w:rPr>
        <w:tab/>
        <w:t>Холмская</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 Чеховская (Д-12);</w:t>
      </w:r>
    </w:p>
    <w:p w14:paraId="6F26C179"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w:t>
      </w:r>
      <w:r w:rsidRPr="00DB14D4">
        <w:rPr>
          <w:rFonts w:ascii="Arial" w:hAnsi="Arial" w:cs="Arial"/>
          <w:color w:val="000000" w:themeColor="text1"/>
          <w:shd w:val="clear" w:color="auto" w:fill="FFFFFF"/>
          <w:lang w:eastAsia="ar-SA" w:bidi="en-US"/>
        </w:rPr>
        <w:tab/>
        <w:t>110</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кВ</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Холмская</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Холмск-Южная (С-21);</w:t>
      </w:r>
    </w:p>
    <w:p w14:paraId="3CD92DDA"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110 кВ Холмск-Южная - Невельская-2 с отпайкой на ПС Правдинская</w:t>
      </w:r>
      <w:r w:rsidR="00C062B4"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(С-22);</w:t>
      </w:r>
    </w:p>
    <w:p w14:paraId="72C0D770"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Яблочная - Костромская (Т-206);</w:t>
      </w:r>
    </w:p>
    <w:p w14:paraId="6B15DC52"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Чеховская - Костромская с отпайкой на ПС Красноярская</w:t>
      </w:r>
      <w:r w:rsidR="00C062B4"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(Т-207);</w:t>
      </w:r>
    </w:p>
    <w:p w14:paraId="40B220B6"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Холмская - Пятиречье (Т-218);</w:t>
      </w:r>
    </w:p>
    <w:p w14:paraId="0C9DC7C1"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Чеховская - Фабричная (Т-208);</w:t>
      </w:r>
    </w:p>
    <w:p w14:paraId="1C04DE3A"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Холмская - Яблочная с отпайкой на ПС Симаково (Т-205);</w:t>
      </w:r>
    </w:p>
    <w:p w14:paraId="01CE29DF"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Холмская - Ливадных (Т-217);</w:t>
      </w:r>
    </w:p>
    <w:p w14:paraId="5D28F879"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Холмск-Южная - Ливадных (Т-222).</w:t>
      </w:r>
    </w:p>
    <w:p w14:paraId="07D11719" w14:textId="321C5EE0" w:rsidR="00F9009F" w:rsidRPr="00DB14D4" w:rsidRDefault="00F9009F" w:rsidP="000F3178">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Общая протяженность сетей, проходящих в границах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по трассе составляет:</w:t>
      </w:r>
    </w:p>
    <w:p w14:paraId="7B6FDC17"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ЛЭП 35 кВ - 76,7 км;</w:t>
      </w:r>
    </w:p>
    <w:p w14:paraId="0D5B5F89"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ЛЭП 110 кВ - 34,9 км;</w:t>
      </w:r>
    </w:p>
    <w:p w14:paraId="056CC3F2"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ЛЭП 220 кВ - 107,5 км.</w:t>
      </w:r>
    </w:p>
    <w:p w14:paraId="38A5BEBB" w14:textId="2E259F07" w:rsidR="00254FD6" w:rsidRPr="00DB14D4" w:rsidRDefault="00F9009F" w:rsidP="000F3178">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От центров питания по ЛЭП 35-110 кВ осуществляется передача электрической энергии на ПС 110 кВ, расположенные 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и обеспечивающие ее потребителей электрической мощностью. Основные характеристики объектов электроснабжения напряжением 35 кВ и выше 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представлены ниже</w:t>
      </w:r>
      <w:r w:rsidR="009D4166" w:rsidRPr="00DB14D4">
        <w:rPr>
          <w:rFonts w:ascii="Arial" w:hAnsi="Arial" w:cs="Arial"/>
          <w:color w:val="000000" w:themeColor="text1"/>
        </w:rPr>
        <w:t xml:space="preserve"> (</w:t>
      </w:r>
      <w:r w:rsidR="009D4166" w:rsidRPr="00DB14D4">
        <w:rPr>
          <w:rFonts w:ascii="Arial" w:hAnsi="Arial" w:cs="Arial"/>
          <w:color w:val="000000" w:themeColor="text1"/>
        </w:rPr>
        <w:fldChar w:fldCharType="begin"/>
      </w:r>
      <w:r w:rsidR="009D4166" w:rsidRPr="00DB14D4">
        <w:rPr>
          <w:rFonts w:ascii="Arial" w:hAnsi="Arial" w:cs="Arial"/>
          <w:color w:val="000000" w:themeColor="text1"/>
        </w:rPr>
        <w:instrText xml:space="preserve"> REF _Ref121478038 \h </w:instrText>
      </w:r>
      <w:r w:rsidR="005326D0" w:rsidRPr="00DB14D4">
        <w:rPr>
          <w:rFonts w:ascii="Arial" w:hAnsi="Arial" w:cs="Arial"/>
          <w:color w:val="000000" w:themeColor="text1"/>
        </w:rPr>
        <w:instrText xml:space="preserve"> \* MERGEFORMAT </w:instrText>
      </w:r>
      <w:r w:rsidR="009D4166" w:rsidRPr="00DB14D4">
        <w:rPr>
          <w:rFonts w:ascii="Arial" w:hAnsi="Arial" w:cs="Arial"/>
          <w:color w:val="000000" w:themeColor="text1"/>
        </w:rPr>
      </w:r>
      <w:r w:rsidR="009D4166" w:rsidRPr="00DB14D4">
        <w:rPr>
          <w:rFonts w:ascii="Arial" w:hAnsi="Arial" w:cs="Arial"/>
          <w:color w:val="000000" w:themeColor="text1"/>
        </w:rPr>
        <w:fldChar w:fldCharType="separate"/>
      </w:r>
      <w:r w:rsidR="00DB14D4" w:rsidRPr="00DB14D4">
        <w:rPr>
          <w:rFonts w:ascii="Arial" w:hAnsi="Arial" w:cs="Arial"/>
          <w:color w:val="000000" w:themeColor="text1"/>
        </w:rPr>
        <w:t>Таблица 13</w:t>
      </w:r>
      <w:r w:rsidR="009D4166" w:rsidRPr="00DB14D4">
        <w:rPr>
          <w:rFonts w:ascii="Arial" w:hAnsi="Arial" w:cs="Arial"/>
          <w:color w:val="000000" w:themeColor="text1"/>
        </w:rPr>
        <w:fldChar w:fldCharType="end"/>
      </w:r>
      <w:r w:rsidR="009D4166" w:rsidRPr="00DB14D4">
        <w:rPr>
          <w:rFonts w:ascii="Arial" w:hAnsi="Arial" w:cs="Arial"/>
          <w:color w:val="000000" w:themeColor="text1"/>
        </w:rPr>
        <w:t>).</w:t>
      </w:r>
    </w:p>
    <w:p w14:paraId="4992DF07" w14:textId="52423FC3" w:rsidR="009D4166" w:rsidRPr="00DB14D4" w:rsidRDefault="009D4166" w:rsidP="000F3178">
      <w:pPr>
        <w:pStyle w:val="af"/>
        <w:spacing w:before="0" w:line="276" w:lineRule="auto"/>
        <w:ind w:firstLine="709"/>
        <w:jc w:val="both"/>
        <w:rPr>
          <w:rFonts w:ascii="Arial" w:hAnsi="Arial" w:cs="Arial"/>
          <w:color w:val="000000" w:themeColor="text1"/>
        </w:rPr>
      </w:pPr>
      <w:bookmarkStart w:id="120" w:name="_Ref121478038"/>
      <w:r w:rsidRPr="00DB14D4">
        <w:rPr>
          <w:rFonts w:ascii="Arial" w:hAnsi="Arial" w:cs="Arial"/>
          <w:color w:val="000000" w:themeColor="text1"/>
        </w:rPr>
        <w:t xml:space="preserve">Таблица </w:t>
      </w:r>
      <w:r w:rsidRPr="00DB14D4">
        <w:rPr>
          <w:rFonts w:ascii="Arial" w:hAnsi="Arial" w:cs="Arial"/>
          <w:color w:val="000000" w:themeColor="text1"/>
        </w:rPr>
        <w:fldChar w:fldCharType="begin"/>
      </w:r>
      <w:r w:rsidRPr="00DB14D4">
        <w:rPr>
          <w:rFonts w:ascii="Arial" w:hAnsi="Arial" w:cs="Arial"/>
          <w:color w:val="000000" w:themeColor="text1"/>
        </w:rPr>
        <w:instrText xml:space="preserve"> SEQ Таблица \* ARABIC </w:instrText>
      </w:r>
      <w:r w:rsidRPr="00DB14D4">
        <w:rPr>
          <w:rFonts w:ascii="Arial" w:hAnsi="Arial" w:cs="Arial"/>
          <w:color w:val="000000" w:themeColor="text1"/>
        </w:rPr>
        <w:fldChar w:fldCharType="separate"/>
      </w:r>
      <w:r w:rsidR="00DB14D4" w:rsidRPr="00DB14D4">
        <w:rPr>
          <w:rFonts w:ascii="Arial" w:hAnsi="Arial" w:cs="Arial"/>
          <w:noProof/>
          <w:color w:val="000000" w:themeColor="text1"/>
        </w:rPr>
        <w:t>13</w:t>
      </w:r>
      <w:r w:rsidRPr="00DB14D4">
        <w:rPr>
          <w:rFonts w:ascii="Arial" w:hAnsi="Arial" w:cs="Arial"/>
          <w:color w:val="000000" w:themeColor="text1"/>
        </w:rPr>
        <w:fldChar w:fldCharType="end"/>
      </w:r>
      <w:bookmarkEnd w:id="120"/>
      <w:r w:rsidRPr="00DB14D4">
        <w:rPr>
          <w:rFonts w:ascii="Arial" w:hAnsi="Arial" w:cs="Arial"/>
          <w:color w:val="000000" w:themeColor="text1"/>
        </w:rPr>
        <w:t xml:space="preserve"> Перечень существующих </w:t>
      </w:r>
      <w:r w:rsidR="009A07F0" w:rsidRPr="00DB14D4">
        <w:rPr>
          <w:rFonts w:ascii="Arial" w:hAnsi="Arial" w:cs="Arial"/>
          <w:color w:val="000000" w:themeColor="text1"/>
        </w:rPr>
        <w:t xml:space="preserve">подстанций </w:t>
      </w:r>
      <w:r w:rsidR="00F9009F" w:rsidRPr="00DB14D4">
        <w:rPr>
          <w:rFonts w:ascii="Arial" w:hAnsi="Arial" w:cs="Arial"/>
          <w:color w:val="000000" w:themeColor="text1"/>
        </w:rPr>
        <w:t xml:space="preserve"> </w:t>
      </w:r>
    </w:p>
    <w:tbl>
      <w:tblPr>
        <w:tblStyle w:val="afd"/>
        <w:tblW w:w="5000" w:type="pct"/>
        <w:tblLook w:val="04A0" w:firstRow="1" w:lastRow="0" w:firstColumn="1" w:lastColumn="0" w:noHBand="0" w:noVBand="1"/>
      </w:tblPr>
      <w:tblGrid>
        <w:gridCol w:w="538"/>
        <w:gridCol w:w="2884"/>
        <w:gridCol w:w="1972"/>
        <w:gridCol w:w="2138"/>
        <w:gridCol w:w="1813"/>
      </w:tblGrid>
      <w:tr w:rsidR="00F9009F" w:rsidRPr="00DB14D4" w14:paraId="6D625591" w14:textId="77777777" w:rsidTr="009E427A">
        <w:trPr>
          <w:tblHeader/>
        </w:trPr>
        <w:tc>
          <w:tcPr>
            <w:tcW w:w="288" w:type="pct"/>
            <w:vAlign w:val="center"/>
            <w:hideMark/>
          </w:tcPr>
          <w:p w14:paraId="2282FA3E"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w:t>
            </w:r>
          </w:p>
          <w:p w14:paraId="15C6E92E"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пп</w:t>
            </w:r>
          </w:p>
        </w:tc>
        <w:tc>
          <w:tcPr>
            <w:tcW w:w="1543" w:type="pct"/>
            <w:vAlign w:val="center"/>
            <w:hideMark/>
          </w:tcPr>
          <w:p w14:paraId="0AEC3639"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Наименование ПС</w:t>
            </w:r>
          </w:p>
        </w:tc>
        <w:tc>
          <w:tcPr>
            <w:tcW w:w="1055" w:type="pct"/>
            <w:vAlign w:val="center"/>
            <w:hideMark/>
          </w:tcPr>
          <w:p w14:paraId="22E8D824"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Номинальное напряжение, кВ</w:t>
            </w:r>
          </w:p>
        </w:tc>
        <w:tc>
          <w:tcPr>
            <w:tcW w:w="1144" w:type="pct"/>
            <w:vAlign w:val="center"/>
            <w:hideMark/>
          </w:tcPr>
          <w:p w14:paraId="59B88FBA"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Количество трансформаторов и номинальная мощность, МВА</w:t>
            </w:r>
          </w:p>
        </w:tc>
        <w:tc>
          <w:tcPr>
            <w:tcW w:w="970" w:type="pct"/>
            <w:vAlign w:val="center"/>
            <w:hideMark/>
          </w:tcPr>
          <w:p w14:paraId="186ECAAF"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Год ввода в эксплуатацию</w:t>
            </w:r>
          </w:p>
        </w:tc>
      </w:tr>
      <w:tr w:rsidR="00F9009F" w:rsidRPr="00DB14D4" w14:paraId="09D53DD3" w14:textId="77777777" w:rsidTr="000F3178">
        <w:tc>
          <w:tcPr>
            <w:tcW w:w="288" w:type="pct"/>
            <w:vAlign w:val="center"/>
          </w:tcPr>
          <w:p w14:paraId="70798C24"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1</w:t>
            </w:r>
          </w:p>
        </w:tc>
        <w:tc>
          <w:tcPr>
            <w:tcW w:w="1543" w:type="pct"/>
            <w:vAlign w:val="center"/>
          </w:tcPr>
          <w:p w14:paraId="020233A6"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Холмская</w:t>
            </w:r>
          </w:p>
        </w:tc>
        <w:tc>
          <w:tcPr>
            <w:tcW w:w="1055" w:type="pct"/>
            <w:vAlign w:val="center"/>
          </w:tcPr>
          <w:p w14:paraId="2984107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220/110/35/10/6</w:t>
            </w:r>
          </w:p>
        </w:tc>
        <w:tc>
          <w:tcPr>
            <w:tcW w:w="1144" w:type="pct"/>
            <w:vAlign w:val="center"/>
          </w:tcPr>
          <w:p w14:paraId="4A778E2D"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2х63; 1х25;1х4</w:t>
            </w:r>
          </w:p>
        </w:tc>
        <w:tc>
          <w:tcPr>
            <w:tcW w:w="970" w:type="pct"/>
            <w:vAlign w:val="center"/>
          </w:tcPr>
          <w:p w14:paraId="67963DFF"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1983, 1989, 1981, 1989</w:t>
            </w:r>
          </w:p>
        </w:tc>
      </w:tr>
      <w:tr w:rsidR="00F9009F" w:rsidRPr="00DB14D4" w14:paraId="57712DFD" w14:textId="77777777" w:rsidTr="000F3178">
        <w:tc>
          <w:tcPr>
            <w:tcW w:w="288" w:type="pct"/>
            <w:vAlign w:val="center"/>
          </w:tcPr>
          <w:p w14:paraId="54B1877E"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2</w:t>
            </w:r>
          </w:p>
        </w:tc>
        <w:tc>
          <w:tcPr>
            <w:tcW w:w="1543" w:type="pct"/>
            <w:vAlign w:val="center"/>
            <w:hideMark/>
          </w:tcPr>
          <w:p w14:paraId="39A7BD52"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Чеховская</w:t>
            </w:r>
          </w:p>
        </w:tc>
        <w:tc>
          <w:tcPr>
            <w:tcW w:w="1055" w:type="pct"/>
            <w:vAlign w:val="center"/>
            <w:hideMark/>
          </w:tcPr>
          <w:p w14:paraId="7316D6BE"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220/35/10</w:t>
            </w:r>
          </w:p>
        </w:tc>
        <w:tc>
          <w:tcPr>
            <w:tcW w:w="1144" w:type="pct"/>
            <w:vAlign w:val="center"/>
            <w:hideMark/>
          </w:tcPr>
          <w:p w14:paraId="4E391CB3"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1х25</w:t>
            </w:r>
          </w:p>
        </w:tc>
        <w:tc>
          <w:tcPr>
            <w:tcW w:w="970" w:type="pct"/>
            <w:vAlign w:val="center"/>
            <w:hideMark/>
          </w:tcPr>
          <w:p w14:paraId="000EEB9A"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1975</w:t>
            </w:r>
          </w:p>
        </w:tc>
      </w:tr>
      <w:tr w:rsidR="00F9009F" w:rsidRPr="00DB14D4" w14:paraId="70C2354A" w14:textId="77777777" w:rsidTr="000F3178">
        <w:tc>
          <w:tcPr>
            <w:tcW w:w="288" w:type="pct"/>
            <w:vAlign w:val="center"/>
          </w:tcPr>
          <w:p w14:paraId="2BFE21D9"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3</w:t>
            </w:r>
          </w:p>
        </w:tc>
        <w:tc>
          <w:tcPr>
            <w:tcW w:w="1543" w:type="pct"/>
            <w:vAlign w:val="center"/>
            <w:hideMark/>
          </w:tcPr>
          <w:p w14:paraId="4F654844"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Правдинская</w:t>
            </w:r>
          </w:p>
        </w:tc>
        <w:tc>
          <w:tcPr>
            <w:tcW w:w="1055" w:type="pct"/>
            <w:vAlign w:val="center"/>
            <w:hideMark/>
          </w:tcPr>
          <w:p w14:paraId="7B9228A6"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110/35/6</w:t>
            </w:r>
          </w:p>
        </w:tc>
        <w:tc>
          <w:tcPr>
            <w:tcW w:w="1144" w:type="pct"/>
            <w:vAlign w:val="center"/>
            <w:hideMark/>
          </w:tcPr>
          <w:p w14:paraId="312E613D"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1х10</w:t>
            </w:r>
          </w:p>
        </w:tc>
        <w:tc>
          <w:tcPr>
            <w:tcW w:w="970" w:type="pct"/>
            <w:vAlign w:val="center"/>
            <w:hideMark/>
          </w:tcPr>
          <w:p w14:paraId="5B554197"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1980</w:t>
            </w:r>
          </w:p>
        </w:tc>
      </w:tr>
      <w:tr w:rsidR="00F9009F" w:rsidRPr="00DB14D4" w14:paraId="79274D28" w14:textId="77777777" w:rsidTr="000F3178">
        <w:tc>
          <w:tcPr>
            <w:tcW w:w="288" w:type="pct"/>
            <w:vAlign w:val="center"/>
          </w:tcPr>
          <w:p w14:paraId="65834640"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4</w:t>
            </w:r>
          </w:p>
        </w:tc>
        <w:tc>
          <w:tcPr>
            <w:tcW w:w="1543" w:type="pct"/>
            <w:vAlign w:val="center"/>
          </w:tcPr>
          <w:p w14:paraId="782AF484"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Холмск-Южная</w:t>
            </w:r>
          </w:p>
        </w:tc>
        <w:tc>
          <w:tcPr>
            <w:tcW w:w="1055" w:type="pct"/>
            <w:vAlign w:val="center"/>
          </w:tcPr>
          <w:p w14:paraId="22F3620B"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110/35/6</w:t>
            </w:r>
          </w:p>
        </w:tc>
        <w:tc>
          <w:tcPr>
            <w:tcW w:w="1144" w:type="pct"/>
            <w:vAlign w:val="center"/>
          </w:tcPr>
          <w:p w14:paraId="6E04FDA9"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2х10</w:t>
            </w:r>
          </w:p>
        </w:tc>
        <w:tc>
          <w:tcPr>
            <w:tcW w:w="970" w:type="pct"/>
            <w:vAlign w:val="center"/>
          </w:tcPr>
          <w:p w14:paraId="5084290A"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1985, 1992</w:t>
            </w:r>
          </w:p>
        </w:tc>
      </w:tr>
      <w:tr w:rsidR="00F9009F" w:rsidRPr="00DB14D4" w14:paraId="10B88F48" w14:textId="77777777" w:rsidTr="000F3178">
        <w:tc>
          <w:tcPr>
            <w:tcW w:w="288" w:type="pct"/>
            <w:vAlign w:val="center"/>
          </w:tcPr>
          <w:p w14:paraId="73C7E047"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5</w:t>
            </w:r>
          </w:p>
        </w:tc>
        <w:tc>
          <w:tcPr>
            <w:tcW w:w="1543" w:type="pct"/>
            <w:vAlign w:val="center"/>
          </w:tcPr>
          <w:p w14:paraId="55F40199"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КТП-107</w:t>
            </w:r>
          </w:p>
        </w:tc>
        <w:tc>
          <w:tcPr>
            <w:tcW w:w="1055" w:type="pct"/>
            <w:vAlign w:val="center"/>
          </w:tcPr>
          <w:p w14:paraId="0CEE2386"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35/0,4</w:t>
            </w:r>
          </w:p>
        </w:tc>
        <w:tc>
          <w:tcPr>
            <w:tcW w:w="1144" w:type="pct"/>
            <w:vAlign w:val="center"/>
          </w:tcPr>
          <w:p w14:paraId="26D59676"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1х0,25</w:t>
            </w:r>
          </w:p>
        </w:tc>
        <w:tc>
          <w:tcPr>
            <w:tcW w:w="970" w:type="pct"/>
            <w:vAlign w:val="center"/>
          </w:tcPr>
          <w:p w14:paraId="6AF9EAFB"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2019</w:t>
            </w:r>
          </w:p>
        </w:tc>
      </w:tr>
      <w:tr w:rsidR="00F9009F" w:rsidRPr="00DB14D4" w14:paraId="2515E3E5" w14:textId="77777777" w:rsidTr="00521A12">
        <w:trPr>
          <w:trHeight w:val="287"/>
        </w:trPr>
        <w:tc>
          <w:tcPr>
            <w:tcW w:w="288" w:type="pct"/>
            <w:vAlign w:val="center"/>
          </w:tcPr>
          <w:p w14:paraId="135D6672"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6</w:t>
            </w:r>
          </w:p>
        </w:tc>
        <w:tc>
          <w:tcPr>
            <w:tcW w:w="1543" w:type="pct"/>
            <w:vAlign w:val="center"/>
          </w:tcPr>
          <w:p w14:paraId="012FDA1E"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Костромская</w:t>
            </w:r>
          </w:p>
        </w:tc>
        <w:tc>
          <w:tcPr>
            <w:tcW w:w="1055" w:type="pct"/>
            <w:vAlign w:val="center"/>
          </w:tcPr>
          <w:p w14:paraId="23CF54F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63FA6330"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2х2,5</w:t>
            </w:r>
          </w:p>
        </w:tc>
        <w:tc>
          <w:tcPr>
            <w:tcW w:w="970" w:type="pct"/>
            <w:vAlign w:val="center"/>
          </w:tcPr>
          <w:p w14:paraId="17BC1247"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2015, 2016</w:t>
            </w:r>
          </w:p>
        </w:tc>
      </w:tr>
      <w:tr w:rsidR="00F9009F" w:rsidRPr="00DB14D4" w14:paraId="6AAD7464" w14:textId="77777777" w:rsidTr="000F3178">
        <w:tc>
          <w:tcPr>
            <w:tcW w:w="288" w:type="pct"/>
            <w:vAlign w:val="center"/>
          </w:tcPr>
          <w:p w14:paraId="53D48136"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7</w:t>
            </w:r>
          </w:p>
        </w:tc>
        <w:tc>
          <w:tcPr>
            <w:tcW w:w="1543" w:type="pct"/>
            <w:vAlign w:val="center"/>
          </w:tcPr>
          <w:p w14:paraId="1A6DD73A"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Красноярская</w:t>
            </w:r>
          </w:p>
        </w:tc>
        <w:tc>
          <w:tcPr>
            <w:tcW w:w="1055" w:type="pct"/>
            <w:vAlign w:val="center"/>
          </w:tcPr>
          <w:p w14:paraId="02E6810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5FF16CF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1х1,6</w:t>
            </w:r>
          </w:p>
        </w:tc>
        <w:tc>
          <w:tcPr>
            <w:tcW w:w="970" w:type="pct"/>
            <w:vAlign w:val="center"/>
          </w:tcPr>
          <w:p w14:paraId="4BED539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1986</w:t>
            </w:r>
          </w:p>
        </w:tc>
      </w:tr>
      <w:tr w:rsidR="00F9009F" w:rsidRPr="00DB14D4" w14:paraId="2B7824F7" w14:textId="77777777" w:rsidTr="000F3178">
        <w:tc>
          <w:tcPr>
            <w:tcW w:w="288" w:type="pct"/>
            <w:vAlign w:val="center"/>
          </w:tcPr>
          <w:p w14:paraId="1B570FAD"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8</w:t>
            </w:r>
          </w:p>
        </w:tc>
        <w:tc>
          <w:tcPr>
            <w:tcW w:w="1543" w:type="pct"/>
            <w:vAlign w:val="center"/>
          </w:tcPr>
          <w:p w14:paraId="7601102C"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Ливадных</w:t>
            </w:r>
          </w:p>
        </w:tc>
        <w:tc>
          <w:tcPr>
            <w:tcW w:w="1055" w:type="pct"/>
            <w:vAlign w:val="center"/>
          </w:tcPr>
          <w:p w14:paraId="21D66E42"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35/6</w:t>
            </w:r>
          </w:p>
        </w:tc>
        <w:tc>
          <w:tcPr>
            <w:tcW w:w="1144" w:type="pct"/>
            <w:vAlign w:val="center"/>
          </w:tcPr>
          <w:p w14:paraId="3A50A0A2"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2х6,3</w:t>
            </w:r>
          </w:p>
        </w:tc>
        <w:tc>
          <w:tcPr>
            <w:tcW w:w="970" w:type="pct"/>
            <w:vAlign w:val="center"/>
          </w:tcPr>
          <w:p w14:paraId="422F4BB5"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1995, 1997</w:t>
            </w:r>
          </w:p>
        </w:tc>
      </w:tr>
      <w:tr w:rsidR="00F9009F" w:rsidRPr="00DB14D4" w14:paraId="28477216" w14:textId="77777777" w:rsidTr="000F3178">
        <w:tc>
          <w:tcPr>
            <w:tcW w:w="288" w:type="pct"/>
            <w:vAlign w:val="center"/>
          </w:tcPr>
          <w:p w14:paraId="3B2ED2C6"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9</w:t>
            </w:r>
          </w:p>
        </w:tc>
        <w:tc>
          <w:tcPr>
            <w:tcW w:w="1543" w:type="pct"/>
            <w:vAlign w:val="center"/>
          </w:tcPr>
          <w:p w14:paraId="0E58D4DE"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Пятиречье</w:t>
            </w:r>
          </w:p>
        </w:tc>
        <w:tc>
          <w:tcPr>
            <w:tcW w:w="1055" w:type="pct"/>
            <w:vAlign w:val="center"/>
          </w:tcPr>
          <w:p w14:paraId="00EB0173"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52A3401D"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2х1,6</w:t>
            </w:r>
          </w:p>
        </w:tc>
        <w:tc>
          <w:tcPr>
            <w:tcW w:w="970" w:type="pct"/>
            <w:vAlign w:val="center"/>
          </w:tcPr>
          <w:p w14:paraId="5BDF803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1981</w:t>
            </w:r>
          </w:p>
        </w:tc>
      </w:tr>
      <w:tr w:rsidR="00F9009F" w:rsidRPr="00DB14D4" w14:paraId="354AFDB0" w14:textId="77777777" w:rsidTr="000F3178">
        <w:tc>
          <w:tcPr>
            <w:tcW w:w="288" w:type="pct"/>
            <w:vAlign w:val="center"/>
          </w:tcPr>
          <w:p w14:paraId="57F08C3C"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10</w:t>
            </w:r>
          </w:p>
        </w:tc>
        <w:tc>
          <w:tcPr>
            <w:tcW w:w="1543" w:type="pct"/>
            <w:vAlign w:val="center"/>
          </w:tcPr>
          <w:p w14:paraId="4240B642"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Симаково</w:t>
            </w:r>
          </w:p>
        </w:tc>
        <w:tc>
          <w:tcPr>
            <w:tcW w:w="1055" w:type="pct"/>
            <w:vAlign w:val="center"/>
          </w:tcPr>
          <w:p w14:paraId="479CE15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687E6906"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1х1,8</w:t>
            </w:r>
          </w:p>
        </w:tc>
        <w:tc>
          <w:tcPr>
            <w:tcW w:w="970" w:type="pct"/>
            <w:vAlign w:val="center"/>
          </w:tcPr>
          <w:p w14:paraId="54900CE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1991</w:t>
            </w:r>
          </w:p>
        </w:tc>
      </w:tr>
      <w:tr w:rsidR="00F9009F" w:rsidRPr="00DB14D4" w14:paraId="7D839CA5" w14:textId="77777777" w:rsidTr="000F3178">
        <w:tc>
          <w:tcPr>
            <w:tcW w:w="288" w:type="pct"/>
            <w:vAlign w:val="center"/>
          </w:tcPr>
          <w:p w14:paraId="18F31CA3"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11</w:t>
            </w:r>
          </w:p>
        </w:tc>
        <w:tc>
          <w:tcPr>
            <w:tcW w:w="1543" w:type="pct"/>
            <w:vAlign w:val="center"/>
          </w:tcPr>
          <w:p w14:paraId="419E4892"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Фабричная</w:t>
            </w:r>
          </w:p>
        </w:tc>
        <w:tc>
          <w:tcPr>
            <w:tcW w:w="1055" w:type="pct"/>
            <w:vAlign w:val="center"/>
          </w:tcPr>
          <w:p w14:paraId="7052DB15"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35ABB0D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2х2,5</w:t>
            </w:r>
          </w:p>
        </w:tc>
        <w:tc>
          <w:tcPr>
            <w:tcW w:w="970" w:type="pct"/>
            <w:vAlign w:val="center"/>
          </w:tcPr>
          <w:p w14:paraId="16ACC80F"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1980, 1990</w:t>
            </w:r>
          </w:p>
        </w:tc>
      </w:tr>
      <w:tr w:rsidR="00F9009F" w:rsidRPr="00DB14D4" w14:paraId="4A2CD450" w14:textId="77777777" w:rsidTr="000F3178">
        <w:tc>
          <w:tcPr>
            <w:tcW w:w="288" w:type="pct"/>
            <w:vAlign w:val="center"/>
          </w:tcPr>
          <w:p w14:paraId="3D1D64CC"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12</w:t>
            </w:r>
          </w:p>
        </w:tc>
        <w:tc>
          <w:tcPr>
            <w:tcW w:w="1543" w:type="pct"/>
            <w:vAlign w:val="center"/>
          </w:tcPr>
          <w:p w14:paraId="2BB0AD85"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Яблочная</w:t>
            </w:r>
          </w:p>
        </w:tc>
        <w:tc>
          <w:tcPr>
            <w:tcW w:w="1055" w:type="pct"/>
            <w:vAlign w:val="center"/>
          </w:tcPr>
          <w:p w14:paraId="33FD7EC4"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1EF4E89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2х2,5</w:t>
            </w:r>
          </w:p>
        </w:tc>
        <w:tc>
          <w:tcPr>
            <w:tcW w:w="970" w:type="pct"/>
            <w:vAlign w:val="center"/>
          </w:tcPr>
          <w:p w14:paraId="348AC177"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1989, 2014</w:t>
            </w:r>
          </w:p>
        </w:tc>
      </w:tr>
    </w:tbl>
    <w:p w14:paraId="34D9D1FC"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г. Холмск</w:t>
      </w:r>
    </w:p>
    <w:p w14:paraId="235990FB"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г. Холмск осуществляется от ПС 220 кВ Холмская, ПС 110 кВ Холмск Южная, ПС 35/10 кВ Ливадных и ПС 35/10 кВ Симаково по ЛЭП 10 кВ посредством трансформаторных подстанций (далее - ТП) 10/0,4 кВ. Далее по линиям электропередачи напряжением 0,4 кВ непосредственно потребителям. Протяженность ЛЭП 220 кВ в границе населенного пункта составляет 3,3 км, ЛЭП 110 кВ - 4,1 км, ЛЭП 35 кВ - 12,8 км.</w:t>
      </w:r>
    </w:p>
    <w:p w14:paraId="3E1BBE42"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Бамбучек</w:t>
      </w:r>
    </w:p>
    <w:p w14:paraId="495EB1FB" w14:textId="77777777" w:rsidR="00AB2CD0" w:rsidRPr="00DB14D4" w:rsidRDefault="00F424C6" w:rsidP="00AB2CD0">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Бамбучек осуществляется от одной ТП 10/0,4 кВ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w:t>
      </w:r>
      <w:r w:rsidR="00AB2CD0" w:rsidRPr="00DB14D4">
        <w:rPr>
          <w:rFonts w:ascii="Arial" w:hAnsi="Arial" w:cs="Arial"/>
          <w:color w:val="000000" w:themeColor="text1"/>
        </w:rPr>
        <w:t xml:space="preserve"> </w:t>
      </w:r>
      <w:r w:rsidRPr="00DB14D4">
        <w:rPr>
          <w:rFonts w:ascii="Arial" w:hAnsi="Arial" w:cs="Arial"/>
          <w:color w:val="000000" w:themeColor="text1"/>
        </w:rPr>
        <w:t>составляет 0,1 км.</w:t>
      </w:r>
    </w:p>
    <w:p w14:paraId="50DED960" w14:textId="77777777" w:rsidR="00F424C6" w:rsidRPr="00DB14D4" w:rsidRDefault="00F424C6" w:rsidP="00AB2CD0">
      <w:pPr>
        <w:pStyle w:val="G1"/>
        <w:spacing w:before="0" w:after="0" w:line="276" w:lineRule="auto"/>
        <w:ind w:firstLine="709"/>
        <w:rPr>
          <w:rFonts w:ascii="Arial" w:hAnsi="Arial" w:cs="Arial"/>
          <w:color w:val="000000" w:themeColor="text1"/>
        </w:rPr>
      </w:pPr>
      <w:r w:rsidRPr="00DB14D4">
        <w:rPr>
          <w:rFonts w:ascii="Arial" w:hAnsi="Arial" w:cs="Arial"/>
          <w:b/>
          <w:color w:val="000000" w:themeColor="text1"/>
        </w:rPr>
        <w:t>с. Зырянское</w:t>
      </w:r>
    </w:p>
    <w:p w14:paraId="104626FF"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Зырянское осуществляется от одной ТП 10/0,4 кВ, получающих питание от ПС 110/10 кВ Правдинская по воздушным ЛЭП 6 кВ. Далее по линиям электропередачи напряжением 0,4 кВ непосредственно потребителям. Протяженность ЛЭП 35 кВ в границе населенного пункта составляет 1,0 км, ЛЭП 6 кВ - 2,1 км.</w:t>
      </w:r>
    </w:p>
    <w:p w14:paraId="6E52C66C"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Калинино</w:t>
      </w:r>
    </w:p>
    <w:p w14:paraId="78930981"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Калинино осуществляется от ТП 10/0,4 кВ, получающих питание от ПС 110/10 кВ Правдинская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 составляет 1,0 км.</w:t>
      </w:r>
    </w:p>
    <w:p w14:paraId="3BE085D6"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Костромское</w:t>
      </w:r>
    </w:p>
    <w:p w14:paraId="2F7B32D8"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Костромское осуществляется от десяти ТП 10/0,4 кВ, получающих питание от ПС 110/10 кВ Костромская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 составляет 3,7 км.</w:t>
      </w:r>
    </w:p>
    <w:p w14:paraId="245A429D"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Красноярское</w:t>
      </w:r>
    </w:p>
    <w:p w14:paraId="35BA5914"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Красноярское осуществляется от ПС 35/10 кВ Красноярская посредством ТП 10/0,4 кВ получающих питание по воздушным ЛЭП 10 кВ. Далее по линиям электропередачи напряжением 0,4 кВ непосредственно потребителям.</w:t>
      </w:r>
    </w:p>
    <w:p w14:paraId="48F81827"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Люблино</w:t>
      </w:r>
    </w:p>
    <w:p w14:paraId="70C3595F"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Люблино осуществляется от ПС 110 кВ Правдинская посредством ТП 10/0,4 кВ получающих питание по воздушным ЛЭП 10 кВ. Далее по линиям электропередачи напряжением 0,4 кВ непосредственно потребителям.</w:t>
      </w:r>
    </w:p>
    <w:p w14:paraId="11487D1D"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Ожидаево</w:t>
      </w:r>
    </w:p>
    <w:p w14:paraId="24F46EB8"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Ожидаево осуществляется от двух ТП 10/0,4 кВ, получающих питание от ПС 35/10 кВ Пятиречье по воздушным ЛЭП 10 кВ. Далее по линиям электропередачи напряжением 0,4 кВ непосредственно потребителям. Протяженность ЛЭП 10 кВ</w:t>
      </w:r>
      <w:r w:rsidRPr="00DB14D4">
        <w:rPr>
          <w:rFonts w:ascii="Arial" w:hAnsi="Arial" w:cs="Arial"/>
          <w:color w:val="000000" w:themeColor="text1"/>
        </w:rPr>
        <w:tab/>
        <w:t>в границе населенного пункта составляет около 1,0 км.</w:t>
      </w:r>
    </w:p>
    <w:p w14:paraId="504850A0"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Пионеры</w:t>
      </w:r>
    </w:p>
    <w:p w14:paraId="0149E46B"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Пионеры осуществляется от 12-ти ТП 10/0,4 кВ, получающих питание от ПС 35/10 кВ Стародубская по воздушным ЛЭП 10 кВ. Далее по линиям электропередачи напряжением 0,4 кВ непосредственно потребителям.</w:t>
      </w:r>
      <w:r w:rsidRPr="00DB14D4">
        <w:rPr>
          <w:rFonts w:ascii="Arial" w:hAnsi="Arial" w:cs="Arial"/>
          <w:color w:val="000000" w:themeColor="text1"/>
        </w:rPr>
        <w:tab/>
        <w:t>Протяженность ЛЭП 10</w:t>
      </w:r>
      <w:r w:rsidRPr="00DB14D4">
        <w:rPr>
          <w:rFonts w:ascii="Arial" w:hAnsi="Arial" w:cs="Arial"/>
          <w:color w:val="000000" w:themeColor="text1"/>
        </w:rPr>
        <w:tab/>
        <w:t xml:space="preserve"> кВ в</w:t>
      </w:r>
      <w:r w:rsidRPr="00DB14D4">
        <w:rPr>
          <w:rFonts w:ascii="Arial" w:hAnsi="Arial" w:cs="Arial"/>
          <w:color w:val="000000" w:themeColor="text1"/>
        </w:rPr>
        <w:tab/>
        <w:t>границе населенного пункта составляет 4,4 км. Также по территории населенного пункта проходят ЛЭП 220 кВ протяженностью 0,3 км и ЛЭП 35 кВ протяженностью 1,0 км.</w:t>
      </w:r>
    </w:p>
    <w:p w14:paraId="0ACC8BA1"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Пожарское</w:t>
      </w:r>
    </w:p>
    <w:p w14:paraId="64156027"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Пожарское осуществляется от одной ТП 10/0,4 кВ по</w:t>
      </w:r>
      <w:r w:rsidRPr="00DB14D4">
        <w:rPr>
          <w:rFonts w:ascii="Arial" w:hAnsi="Arial" w:cs="Arial"/>
          <w:color w:val="000000" w:themeColor="text1"/>
        </w:rPr>
        <w:tab/>
        <w:t>воздушным ЛЭП 10</w:t>
      </w:r>
      <w:r w:rsidRPr="00DB14D4">
        <w:rPr>
          <w:rFonts w:ascii="Arial" w:hAnsi="Arial" w:cs="Arial"/>
          <w:color w:val="000000" w:themeColor="text1"/>
        </w:rPr>
        <w:tab/>
        <w:t>кВ.</w:t>
      </w:r>
      <w:r w:rsidRPr="00DB14D4">
        <w:rPr>
          <w:rFonts w:ascii="Arial" w:hAnsi="Arial" w:cs="Arial"/>
          <w:color w:val="000000" w:themeColor="text1"/>
        </w:rPr>
        <w:tab/>
        <w:t>Далее</w:t>
      </w:r>
      <w:r w:rsidRPr="00DB14D4">
        <w:rPr>
          <w:rFonts w:ascii="Arial" w:hAnsi="Arial" w:cs="Arial"/>
          <w:color w:val="000000" w:themeColor="text1"/>
        </w:rPr>
        <w:tab/>
        <w:t>по линиям электропередачи</w:t>
      </w:r>
    </w:p>
    <w:p w14:paraId="23169425"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напряжением 0,4 кВ непосредственно потребителям. Протяженность ЛЭП 10 кВ в границе населенного пункта составляет 0,9 км.</w:t>
      </w:r>
    </w:p>
    <w:p w14:paraId="343E14AD"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Правда</w:t>
      </w:r>
    </w:p>
    <w:p w14:paraId="4CAC0464"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Правда осуществляется от шести ТП 10/0,4 кВ, получающих питание от ПС 110/10 кВ Правдинская по воздушным ЛЭП 10 кВ. Далее по линиям электропередачи напряжением 0,4 кВ непосредственно потребителям.</w:t>
      </w:r>
      <w:r w:rsidRPr="00DB14D4">
        <w:rPr>
          <w:rFonts w:ascii="Arial" w:hAnsi="Arial" w:cs="Arial"/>
          <w:color w:val="000000" w:themeColor="text1"/>
        </w:rPr>
        <w:tab/>
        <w:t>Протяженность ЛЭП 10 кВ</w:t>
      </w:r>
      <w:r w:rsidRPr="00DB14D4">
        <w:rPr>
          <w:rFonts w:ascii="Arial" w:hAnsi="Arial" w:cs="Arial"/>
          <w:color w:val="000000" w:themeColor="text1"/>
        </w:rPr>
        <w:tab/>
        <w:t>в границе населенного пункта.составляет 4,4 км. Также по территории населенного пункта проходят ЛЭП 110 кВ протяженностью 0,5 км и ЛЭП 10 кВ протяженностью 4,6 км.</w:t>
      </w:r>
    </w:p>
    <w:p w14:paraId="7E315E78"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Чехов</w:t>
      </w:r>
    </w:p>
    <w:p w14:paraId="4702223F"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Чехов осуществляется от 17-ти ТП 10/0,4 кВ, получающих питание от ПС 220/35 кВ кВ Чехов и ПС 35/10 кВ Фабричная по воздушным ЛЭП 10 кВ. Далее по линиям электропередачи напряжением 0,4 кВ непосредственно потребителям. Протяженность ЛЭП 220 кВ в границе населенного пункта составляет 0,8 км, ЛЭП 35 кВ - 4 км.</w:t>
      </w:r>
    </w:p>
    <w:p w14:paraId="37E8A015"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Чистоводное</w:t>
      </w:r>
    </w:p>
    <w:p w14:paraId="72520D42"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Чистоводное осуществляется от одной ТП 10/0,4 кВ, получающих питание от ПС 35/10 кВ Пятиречье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 составляет около 1,0 км.</w:t>
      </w:r>
    </w:p>
    <w:p w14:paraId="50D38FB1"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Яблочное</w:t>
      </w:r>
    </w:p>
    <w:p w14:paraId="5F3C56BC" w14:textId="77777777" w:rsidR="00F424C6" w:rsidRPr="00DB14D4" w:rsidRDefault="00F424C6" w:rsidP="00191506">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Яблочное осуществляется от 19-ти ТП 10/0,4 кВ, получающих питание от ПС 35/10 кВ Яблочная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 составляет 14,1 км. Также по территории населенного пункта проходят ЛЭП 220 кВ протяженностью 1,1 км и ЛЭП 35 кВ протяженностью 2,0 км.</w:t>
      </w:r>
    </w:p>
    <w:p w14:paraId="28D8578B"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Павино, с. Прибой, с. Пятиречье, с.</w:t>
      </w:r>
      <w:r w:rsidR="00F02326" w:rsidRPr="00DB14D4">
        <w:rPr>
          <w:rFonts w:ascii="Arial" w:hAnsi="Arial" w:cs="Arial"/>
          <w:b/>
          <w:color w:val="000000" w:themeColor="text1"/>
        </w:rPr>
        <w:t xml:space="preserve"> Серные Источники, с. Чапланово</w:t>
      </w:r>
    </w:p>
    <w:p w14:paraId="0EA342E5"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Информация по системе электроснабжения населенных пунктов отсутствует.</w:t>
      </w:r>
    </w:p>
    <w:p w14:paraId="284A050A" w14:textId="082F9294"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Анализ современного состояния системы показывает, что система электроснабжения централизованная и в целом обеспечивает необходимый уровень обслуживания. Однако часть оборудования трансформаторных подстанций морально и физически устарело. К основным направлениям развития системы электроснабжения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можно отнести модернизацию электрических сетей напряжением 10-35-220 кВ для поддержания оптимальных уровней напряжения в энергосистеме в режимах как максимальных, так и минимальных нагрузок.</w:t>
      </w:r>
    </w:p>
    <w:p w14:paraId="3AB00CCD" w14:textId="3C52B24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Территория </w:t>
      </w:r>
      <w:r w:rsidR="00E95584" w:rsidRPr="00DB14D4">
        <w:rPr>
          <w:rFonts w:ascii="Arial" w:hAnsi="Arial" w:cs="Arial"/>
          <w:color w:val="000000" w:themeColor="text1"/>
        </w:rPr>
        <w:t>Холмского муниципального округа Сахалинской области</w:t>
      </w:r>
      <w:r w:rsidRPr="00DB14D4">
        <w:rPr>
          <w:rFonts w:ascii="Arial" w:hAnsi="Arial" w:cs="Arial"/>
          <w:color w:val="000000" w:themeColor="text1"/>
        </w:rPr>
        <w:t xml:space="preserve"> имеет потенциал для развития возобновляемых источников электрической энергии. Проектом рассмотрена возможность использования источников электроэнергии с использованием энергии ветра.</w:t>
      </w:r>
    </w:p>
    <w:p w14:paraId="0EE7E8D8" w14:textId="77777777" w:rsidR="00D82F02" w:rsidRPr="00DB14D4" w:rsidRDefault="00D82F02" w:rsidP="00116893">
      <w:pPr>
        <w:pStyle w:val="3"/>
        <w:spacing w:before="180" w:after="60" w:line="276" w:lineRule="auto"/>
        <w:rPr>
          <w:rFonts w:ascii="Arial" w:hAnsi="Arial" w:cs="Arial"/>
        </w:rPr>
      </w:pPr>
      <w:bookmarkStart w:id="121" w:name="_Toc176342983"/>
      <w:r w:rsidRPr="00DB14D4">
        <w:rPr>
          <w:rFonts w:ascii="Arial" w:hAnsi="Arial" w:cs="Arial"/>
        </w:rPr>
        <w:t>Газоснабжение</w:t>
      </w:r>
      <w:bookmarkEnd w:id="119"/>
      <w:bookmarkEnd w:id="121"/>
    </w:p>
    <w:p w14:paraId="71DC6E2C" w14:textId="1F1D51C2" w:rsidR="00A77C1B" w:rsidRPr="00DB14D4" w:rsidRDefault="00A77C1B" w:rsidP="006D1BDF">
      <w:pPr>
        <w:pStyle w:val="G1"/>
        <w:spacing w:before="0" w:after="0" w:line="276" w:lineRule="auto"/>
        <w:ind w:firstLine="709"/>
        <w:rPr>
          <w:rFonts w:ascii="Arial" w:hAnsi="Arial" w:cs="Arial"/>
        </w:rPr>
      </w:pPr>
      <w:bookmarkStart w:id="122" w:name="_Toc328674479"/>
      <w:r w:rsidRPr="00DB14D4">
        <w:rPr>
          <w:rFonts w:ascii="Arial" w:hAnsi="Arial" w:cs="Arial"/>
        </w:rPr>
        <w:t xml:space="preserve">Газоснабжение природным газом территории Холмского </w:t>
      </w:r>
      <w:r w:rsidR="00C60F0C" w:rsidRPr="00DB14D4">
        <w:rPr>
          <w:rFonts w:ascii="Arial" w:hAnsi="Arial" w:cs="Arial"/>
        </w:rPr>
        <w:t>муниципального округа</w:t>
      </w:r>
      <w:r w:rsidRPr="00DB14D4">
        <w:rPr>
          <w:rFonts w:ascii="Arial" w:hAnsi="Arial" w:cs="Arial"/>
        </w:rPr>
        <w:t xml:space="preserve"> не осуществляется.</w:t>
      </w:r>
    </w:p>
    <w:p w14:paraId="307B87AB" w14:textId="77777777" w:rsidR="00256879" w:rsidRPr="00DB14D4" w:rsidRDefault="00256879" w:rsidP="00116893">
      <w:pPr>
        <w:pStyle w:val="3"/>
        <w:spacing w:before="180" w:after="60" w:line="276" w:lineRule="auto"/>
        <w:rPr>
          <w:rFonts w:ascii="Arial" w:hAnsi="Arial" w:cs="Arial"/>
        </w:rPr>
      </w:pPr>
      <w:bookmarkStart w:id="123" w:name="_Toc176342984"/>
      <w:r w:rsidRPr="00DB14D4">
        <w:rPr>
          <w:rFonts w:ascii="Arial" w:hAnsi="Arial" w:cs="Arial"/>
        </w:rPr>
        <w:t>Связь и информатизация</w:t>
      </w:r>
      <w:bookmarkEnd w:id="123"/>
    </w:p>
    <w:bookmarkEnd w:id="122"/>
    <w:p w14:paraId="0E10845D" w14:textId="77777777" w:rsidR="0003695E" w:rsidRPr="00DB14D4" w:rsidRDefault="0003695E" w:rsidP="00C45BB9">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Оператором универсального обслуживания является публичное акционерное общество (далее – ПАО) «Ростелеком», предоставляющий услуги местной внутризоновой телефонной связи, пакетной передачи данных, услуг доступа в сеть Интернет. В услуги местной телефонной связи так же входит использование таксофонов и средств коллективного доступа, переговорных пунктов. </w:t>
      </w:r>
    </w:p>
    <w:p w14:paraId="2AB2A413" w14:textId="1A463073" w:rsidR="0003695E" w:rsidRPr="00DB14D4" w:rsidRDefault="003F7BB3"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установлены автоматические телефонные станции </w:t>
      </w:r>
      <w:r w:rsidR="00076487" w:rsidRPr="00DB14D4">
        <w:rPr>
          <w:rFonts w:ascii="Arial" w:hAnsi="Arial" w:cs="Arial"/>
          <w:color w:val="000000" w:themeColor="text1"/>
        </w:rPr>
        <w:t>(далее - АТС)</w:t>
      </w:r>
      <w:r w:rsidR="0003695E" w:rsidRPr="00DB14D4">
        <w:rPr>
          <w:rFonts w:ascii="Arial" w:hAnsi="Arial" w:cs="Arial"/>
          <w:color w:val="000000" w:themeColor="text1"/>
        </w:rPr>
        <w:t>. Данные по типу АТС и монтированной ёмкости представлены ниже (</w:t>
      </w:r>
      <w:r w:rsidR="00076487" w:rsidRPr="00DB14D4">
        <w:rPr>
          <w:rFonts w:ascii="Arial" w:hAnsi="Arial" w:cs="Arial"/>
          <w:color w:val="000000" w:themeColor="text1"/>
        </w:rPr>
        <w:fldChar w:fldCharType="begin"/>
      </w:r>
      <w:r w:rsidR="00076487" w:rsidRPr="00DB14D4">
        <w:rPr>
          <w:rFonts w:ascii="Arial" w:hAnsi="Arial" w:cs="Arial"/>
          <w:color w:val="000000" w:themeColor="text1"/>
        </w:rPr>
        <w:instrText xml:space="preserve"> REF _Ref121488320 \h </w:instrText>
      </w:r>
      <w:r w:rsidR="005326D0" w:rsidRPr="00DB14D4">
        <w:rPr>
          <w:rFonts w:ascii="Arial" w:hAnsi="Arial" w:cs="Arial"/>
          <w:color w:val="000000" w:themeColor="text1"/>
        </w:rPr>
        <w:instrText xml:space="preserve"> \* MERGEFORMAT </w:instrText>
      </w:r>
      <w:r w:rsidR="00076487" w:rsidRPr="00DB14D4">
        <w:rPr>
          <w:rFonts w:ascii="Arial" w:hAnsi="Arial" w:cs="Arial"/>
          <w:color w:val="000000" w:themeColor="text1"/>
        </w:rPr>
      </w:r>
      <w:r w:rsidR="00076487" w:rsidRPr="00DB14D4">
        <w:rPr>
          <w:rFonts w:ascii="Arial" w:hAnsi="Arial" w:cs="Arial"/>
          <w:color w:val="000000" w:themeColor="text1"/>
        </w:rPr>
        <w:fldChar w:fldCharType="separate"/>
      </w:r>
      <w:r w:rsidR="00DB14D4" w:rsidRPr="00DB14D4">
        <w:rPr>
          <w:rFonts w:ascii="Arial" w:hAnsi="Arial" w:cs="Arial"/>
          <w:color w:val="000000" w:themeColor="text1"/>
        </w:rPr>
        <w:t>Таблица 14</w:t>
      </w:r>
      <w:r w:rsidR="00076487" w:rsidRPr="00DB14D4">
        <w:rPr>
          <w:rFonts w:ascii="Arial" w:hAnsi="Arial" w:cs="Arial"/>
          <w:color w:val="000000" w:themeColor="text1"/>
        </w:rPr>
        <w:fldChar w:fldCharType="end"/>
      </w:r>
      <w:r w:rsidR="0003695E" w:rsidRPr="00DB14D4">
        <w:rPr>
          <w:rFonts w:ascii="Arial" w:hAnsi="Arial" w:cs="Arial"/>
          <w:color w:val="000000" w:themeColor="text1"/>
        </w:rPr>
        <w:t>).</w:t>
      </w:r>
    </w:p>
    <w:p w14:paraId="224D40E6" w14:textId="3EAC35C3" w:rsidR="0003695E" w:rsidRPr="00DB14D4" w:rsidRDefault="0003695E" w:rsidP="0043102A">
      <w:pPr>
        <w:pStyle w:val="af"/>
        <w:spacing w:before="0" w:line="276" w:lineRule="auto"/>
        <w:ind w:firstLine="709"/>
        <w:jc w:val="both"/>
        <w:rPr>
          <w:rFonts w:ascii="Arial" w:hAnsi="Arial" w:cs="Arial"/>
          <w:bCs w:val="0"/>
          <w:color w:val="000000" w:themeColor="text1"/>
          <w:szCs w:val="24"/>
        </w:rPr>
      </w:pPr>
      <w:bookmarkStart w:id="124" w:name="_Ref121488320"/>
      <w:r w:rsidRPr="00DB14D4">
        <w:rPr>
          <w:rFonts w:ascii="Arial" w:hAnsi="Arial" w:cs="Arial"/>
          <w:bCs w:val="0"/>
          <w:color w:val="000000" w:themeColor="text1"/>
          <w:szCs w:val="24"/>
        </w:rPr>
        <w:t xml:space="preserve">Таблица </w:t>
      </w:r>
      <w:r w:rsidRPr="00DB14D4">
        <w:rPr>
          <w:rFonts w:ascii="Arial" w:hAnsi="Arial" w:cs="Arial"/>
          <w:bCs w:val="0"/>
          <w:color w:val="000000" w:themeColor="text1"/>
          <w:szCs w:val="24"/>
        </w:rPr>
        <w:fldChar w:fldCharType="begin"/>
      </w:r>
      <w:r w:rsidRPr="00DB14D4">
        <w:rPr>
          <w:rFonts w:ascii="Arial" w:hAnsi="Arial" w:cs="Arial"/>
          <w:bCs w:val="0"/>
          <w:color w:val="000000" w:themeColor="text1"/>
          <w:szCs w:val="24"/>
        </w:rPr>
        <w:instrText xml:space="preserve"> SEQ Таблица \* ARABIC </w:instrText>
      </w:r>
      <w:r w:rsidRPr="00DB14D4">
        <w:rPr>
          <w:rFonts w:ascii="Arial" w:hAnsi="Arial" w:cs="Arial"/>
          <w:bCs w:val="0"/>
          <w:color w:val="000000" w:themeColor="text1"/>
          <w:szCs w:val="24"/>
        </w:rPr>
        <w:fldChar w:fldCharType="separate"/>
      </w:r>
      <w:r w:rsidR="00DB14D4" w:rsidRPr="00DB14D4">
        <w:rPr>
          <w:rFonts w:ascii="Arial" w:hAnsi="Arial" w:cs="Arial"/>
          <w:bCs w:val="0"/>
          <w:noProof/>
          <w:color w:val="000000" w:themeColor="text1"/>
          <w:szCs w:val="24"/>
        </w:rPr>
        <w:t>14</w:t>
      </w:r>
      <w:r w:rsidRPr="00DB14D4">
        <w:rPr>
          <w:rFonts w:ascii="Arial" w:hAnsi="Arial" w:cs="Arial"/>
          <w:bCs w:val="0"/>
          <w:color w:val="000000" w:themeColor="text1"/>
          <w:szCs w:val="24"/>
        </w:rPr>
        <w:fldChar w:fldCharType="end"/>
      </w:r>
      <w:bookmarkEnd w:id="124"/>
      <w:r w:rsidR="009A07F0" w:rsidRPr="00DB14D4">
        <w:rPr>
          <w:rFonts w:ascii="Arial" w:hAnsi="Arial" w:cs="Arial"/>
          <w:bCs w:val="0"/>
          <w:color w:val="000000" w:themeColor="text1"/>
          <w:szCs w:val="24"/>
        </w:rPr>
        <w:t xml:space="preserve"> </w:t>
      </w:r>
      <w:r w:rsidR="003F7BB3" w:rsidRPr="00DB14D4">
        <w:rPr>
          <w:rFonts w:ascii="Arial" w:hAnsi="Arial" w:cs="Arial"/>
          <w:bCs w:val="0"/>
          <w:color w:val="000000" w:themeColor="text1"/>
          <w:szCs w:val="24"/>
        </w:rPr>
        <w:t xml:space="preserve">Перечень </w:t>
      </w:r>
      <w:r w:rsidRPr="00DB14D4">
        <w:rPr>
          <w:rFonts w:ascii="Arial" w:hAnsi="Arial" w:cs="Arial"/>
          <w:bCs w:val="0"/>
          <w:color w:val="000000" w:themeColor="text1"/>
          <w:szCs w:val="24"/>
        </w:rPr>
        <w:t xml:space="preserve">АТС </w:t>
      </w:r>
      <w:r w:rsidR="003F7BB3" w:rsidRPr="00DB14D4">
        <w:rPr>
          <w:rFonts w:ascii="Arial" w:hAnsi="Arial" w:cs="Arial"/>
          <w:bCs w:val="0"/>
          <w:color w:val="000000" w:themeColor="text1"/>
          <w:szCs w:val="24"/>
        </w:rPr>
        <w:t xml:space="preserve"> </w:t>
      </w:r>
    </w:p>
    <w:tbl>
      <w:tblPr>
        <w:tblStyle w:val="1f"/>
        <w:tblW w:w="5000" w:type="pct"/>
        <w:tblLook w:val="01E0" w:firstRow="1" w:lastRow="1" w:firstColumn="1" w:lastColumn="1" w:noHBand="0" w:noVBand="0"/>
      </w:tblPr>
      <w:tblGrid>
        <w:gridCol w:w="521"/>
        <w:gridCol w:w="2734"/>
        <w:gridCol w:w="3159"/>
        <w:gridCol w:w="2931"/>
      </w:tblGrid>
      <w:tr w:rsidR="00A37DD4" w:rsidRPr="00DB14D4" w14:paraId="22D59834" w14:textId="77777777" w:rsidTr="007E1E18">
        <w:trPr>
          <w:trHeight w:val="351"/>
          <w:tblHeader/>
        </w:trPr>
        <w:tc>
          <w:tcPr>
            <w:tcW w:w="279" w:type="pct"/>
            <w:vAlign w:val="center"/>
          </w:tcPr>
          <w:p w14:paraId="08BF82C9" w14:textId="77777777" w:rsidR="0003695E" w:rsidRPr="00DB14D4" w:rsidRDefault="0003695E" w:rsidP="0043102A">
            <w:pPr>
              <w:jc w:val="center"/>
              <w:rPr>
                <w:rFonts w:ascii="Arial" w:hAnsi="Arial" w:cs="Arial"/>
                <w:b/>
                <w:color w:val="000000" w:themeColor="text1"/>
                <w:sz w:val="20"/>
                <w:szCs w:val="20"/>
              </w:rPr>
            </w:pPr>
            <w:r w:rsidRPr="00DB14D4">
              <w:rPr>
                <w:rFonts w:ascii="Arial" w:hAnsi="Arial" w:cs="Arial"/>
                <w:b/>
                <w:color w:val="000000" w:themeColor="text1"/>
                <w:sz w:val="20"/>
                <w:szCs w:val="20"/>
              </w:rPr>
              <w:t>№ п/п</w:t>
            </w:r>
          </w:p>
        </w:tc>
        <w:tc>
          <w:tcPr>
            <w:tcW w:w="1463" w:type="pct"/>
            <w:vAlign w:val="center"/>
          </w:tcPr>
          <w:p w14:paraId="36091A95" w14:textId="77777777" w:rsidR="0003695E" w:rsidRPr="00DB14D4" w:rsidRDefault="0003695E" w:rsidP="0043102A">
            <w:pPr>
              <w:jc w:val="center"/>
              <w:rPr>
                <w:rFonts w:ascii="Arial" w:hAnsi="Arial" w:cs="Arial"/>
                <w:b/>
                <w:color w:val="000000" w:themeColor="text1"/>
                <w:sz w:val="20"/>
                <w:szCs w:val="20"/>
              </w:rPr>
            </w:pPr>
            <w:r w:rsidRPr="00DB14D4">
              <w:rPr>
                <w:rFonts w:ascii="Arial" w:hAnsi="Arial" w:cs="Arial"/>
                <w:b/>
                <w:color w:val="000000" w:themeColor="text1"/>
                <w:sz w:val="20"/>
                <w:szCs w:val="20"/>
              </w:rPr>
              <w:t>Населённый пункт</w:t>
            </w:r>
          </w:p>
        </w:tc>
        <w:tc>
          <w:tcPr>
            <w:tcW w:w="1690" w:type="pct"/>
            <w:vAlign w:val="center"/>
          </w:tcPr>
          <w:p w14:paraId="164D9D80" w14:textId="77777777" w:rsidR="0003695E" w:rsidRPr="00DB14D4" w:rsidRDefault="0003695E" w:rsidP="0043102A">
            <w:pPr>
              <w:jc w:val="center"/>
              <w:rPr>
                <w:rFonts w:ascii="Arial" w:hAnsi="Arial" w:cs="Arial"/>
                <w:b/>
                <w:color w:val="000000" w:themeColor="text1"/>
                <w:sz w:val="20"/>
                <w:szCs w:val="20"/>
              </w:rPr>
            </w:pPr>
            <w:r w:rsidRPr="00DB14D4">
              <w:rPr>
                <w:rFonts w:ascii="Arial" w:hAnsi="Arial" w:cs="Arial"/>
                <w:b/>
                <w:color w:val="000000" w:themeColor="text1"/>
                <w:sz w:val="20"/>
                <w:szCs w:val="20"/>
              </w:rPr>
              <w:t>Тип АТС</w:t>
            </w:r>
          </w:p>
        </w:tc>
        <w:tc>
          <w:tcPr>
            <w:tcW w:w="1568" w:type="pct"/>
            <w:vAlign w:val="center"/>
          </w:tcPr>
          <w:p w14:paraId="3A9FE309" w14:textId="77777777" w:rsidR="0003695E" w:rsidRPr="00DB14D4" w:rsidRDefault="003F7BB3" w:rsidP="0043102A">
            <w:pPr>
              <w:jc w:val="center"/>
              <w:rPr>
                <w:rFonts w:ascii="Arial" w:hAnsi="Arial" w:cs="Arial"/>
                <w:b/>
                <w:color w:val="000000" w:themeColor="text1"/>
                <w:sz w:val="20"/>
                <w:szCs w:val="20"/>
              </w:rPr>
            </w:pPr>
            <w:r w:rsidRPr="00DB14D4">
              <w:rPr>
                <w:rFonts w:ascii="Arial" w:hAnsi="Arial" w:cs="Arial"/>
                <w:b/>
                <w:bCs/>
                <w:color w:val="000000" w:themeColor="text1"/>
                <w:sz w:val="20"/>
                <w:szCs w:val="20"/>
              </w:rPr>
              <w:t>Монтированная ёмкость</w:t>
            </w:r>
          </w:p>
        </w:tc>
      </w:tr>
      <w:tr w:rsidR="003F7BB3" w:rsidRPr="00DB14D4" w14:paraId="06363DF1" w14:textId="77777777" w:rsidTr="0043102A">
        <w:tc>
          <w:tcPr>
            <w:tcW w:w="279" w:type="pct"/>
            <w:vAlign w:val="center"/>
          </w:tcPr>
          <w:p w14:paraId="773CC4C0"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1</w:t>
            </w:r>
          </w:p>
        </w:tc>
        <w:tc>
          <w:tcPr>
            <w:tcW w:w="1463" w:type="pct"/>
            <w:vMerge w:val="restart"/>
            <w:vAlign w:val="center"/>
          </w:tcPr>
          <w:p w14:paraId="7154ECFD"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г. Холмск</w:t>
            </w:r>
          </w:p>
        </w:tc>
        <w:tc>
          <w:tcPr>
            <w:tcW w:w="1690" w:type="pct"/>
            <w:vAlign w:val="center"/>
          </w:tcPr>
          <w:p w14:paraId="62148DD5"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SDX-RB</w:t>
            </w:r>
          </w:p>
        </w:tc>
        <w:tc>
          <w:tcPr>
            <w:tcW w:w="1568" w:type="pct"/>
            <w:vAlign w:val="center"/>
          </w:tcPr>
          <w:p w14:paraId="4992222F"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3200</w:t>
            </w:r>
          </w:p>
        </w:tc>
      </w:tr>
      <w:tr w:rsidR="003F7BB3" w:rsidRPr="00DB14D4" w14:paraId="73A2A600" w14:textId="77777777" w:rsidTr="0043102A">
        <w:tc>
          <w:tcPr>
            <w:tcW w:w="279" w:type="pct"/>
            <w:vAlign w:val="center"/>
          </w:tcPr>
          <w:p w14:paraId="69F30A5C"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2</w:t>
            </w:r>
          </w:p>
        </w:tc>
        <w:tc>
          <w:tcPr>
            <w:tcW w:w="1463" w:type="pct"/>
            <w:vMerge/>
            <w:vAlign w:val="center"/>
          </w:tcPr>
          <w:p w14:paraId="2BE15406" w14:textId="77777777" w:rsidR="003F7BB3" w:rsidRPr="00DB14D4" w:rsidRDefault="003F7BB3" w:rsidP="0043102A">
            <w:pPr>
              <w:jc w:val="center"/>
              <w:rPr>
                <w:rFonts w:ascii="Arial" w:hAnsi="Arial" w:cs="Arial"/>
                <w:color w:val="000000" w:themeColor="text1"/>
                <w:sz w:val="20"/>
                <w:szCs w:val="20"/>
              </w:rPr>
            </w:pPr>
          </w:p>
        </w:tc>
        <w:tc>
          <w:tcPr>
            <w:tcW w:w="1690" w:type="pct"/>
            <w:vAlign w:val="center"/>
          </w:tcPr>
          <w:p w14:paraId="7E613388"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SDX-100</w:t>
            </w:r>
          </w:p>
        </w:tc>
        <w:tc>
          <w:tcPr>
            <w:tcW w:w="1568" w:type="pct"/>
            <w:vAlign w:val="center"/>
          </w:tcPr>
          <w:p w14:paraId="7202E1F0"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9700</w:t>
            </w:r>
          </w:p>
        </w:tc>
      </w:tr>
      <w:tr w:rsidR="003F7BB3" w:rsidRPr="00DB14D4" w14:paraId="24A95F1F" w14:textId="77777777" w:rsidTr="0043102A">
        <w:tc>
          <w:tcPr>
            <w:tcW w:w="279" w:type="pct"/>
            <w:vAlign w:val="center"/>
          </w:tcPr>
          <w:p w14:paraId="41C74AE8"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3</w:t>
            </w:r>
          </w:p>
        </w:tc>
        <w:tc>
          <w:tcPr>
            <w:tcW w:w="1463" w:type="pct"/>
            <w:vMerge/>
            <w:vAlign w:val="center"/>
          </w:tcPr>
          <w:p w14:paraId="15917855" w14:textId="77777777" w:rsidR="003F7BB3" w:rsidRPr="00DB14D4" w:rsidRDefault="003F7BB3" w:rsidP="0043102A">
            <w:pPr>
              <w:jc w:val="center"/>
              <w:rPr>
                <w:rFonts w:ascii="Arial" w:hAnsi="Arial" w:cs="Arial"/>
                <w:color w:val="000000" w:themeColor="text1"/>
                <w:sz w:val="20"/>
                <w:szCs w:val="20"/>
              </w:rPr>
            </w:pPr>
          </w:p>
        </w:tc>
        <w:tc>
          <w:tcPr>
            <w:tcW w:w="1690" w:type="pct"/>
            <w:vAlign w:val="center"/>
          </w:tcPr>
          <w:p w14:paraId="08C20463"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Si- 2000</w:t>
            </w:r>
          </w:p>
        </w:tc>
        <w:tc>
          <w:tcPr>
            <w:tcW w:w="1568" w:type="pct"/>
            <w:vAlign w:val="center"/>
          </w:tcPr>
          <w:p w14:paraId="162F0396"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1376</w:t>
            </w:r>
          </w:p>
        </w:tc>
      </w:tr>
      <w:tr w:rsidR="003F7BB3" w:rsidRPr="00DB14D4" w14:paraId="28B024F3" w14:textId="77777777" w:rsidTr="0043102A">
        <w:tc>
          <w:tcPr>
            <w:tcW w:w="279" w:type="pct"/>
            <w:vAlign w:val="center"/>
          </w:tcPr>
          <w:p w14:paraId="10B2E2A2"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4</w:t>
            </w:r>
          </w:p>
        </w:tc>
        <w:tc>
          <w:tcPr>
            <w:tcW w:w="1463" w:type="pct"/>
            <w:vAlign w:val="center"/>
          </w:tcPr>
          <w:p w14:paraId="39AD276F"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Симаково</w:t>
            </w:r>
          </w:p>
        </w:tc>
        <w:tc>
          <w:tcPr>
            <w:tcW w:w="1690" w:type="pct"/>
            <w:vAlign w:val="center"/>
          </w:tcPr>
          <w:p w14:paraId="42CEAB36"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M-200</w:t>
            </w:r>
          </w:p>
        </w:tc>
        <w:tc>
          <w:tcPr>
            <w:tcW w:w="1568" w:type="pct"/>
            <w:vAlign w:val="center"/>
          </w:tcPr>
          <w:p w14:paraId="0D8B00F3"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96</w:t>
            </w:r>
          </w:p>
        </w:tc>
      </w:tr>
      <w:tr w:rsidR="003F7BB3" w:rsidRPr="00DB14D4" w14:paraId="3EC853B3" w14:textId="77777777" w:rsidTr="0043102A">
        <w:tc>
          <w:tcPr>
            <w:tcW w:w="279" w:type="pct"/>
            <w:vAlign w:val="center"/>
          </w:tcPr>
          <w:p w14:paraId="08863A60"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5</w:t>
            </w:r>
          </w:p>
        </w:tc>
        <w:tc>
          <w:tcPr>
            <w:tcW w:w="1463" w:type="pct"/>
            <w:vAlign w:val="center"/>
          </w:tcPr>
          <w:p w14:paraId="207A1BEA"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г. Чехов</w:t>
            </w:r>
          </w:p>
        </w:tc>
        <w:tc>
          <w:tcPr>
            <w:tcW w:w="1690" w:type="pct"/>
            <w:vAlign w:val="center"/>
          </w:tcPr>
          <w:p w14:paraId="078DABD7"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К-100/2000</w:t>
            </w:r>
          </w:p>
        </w:tc>
        <w:tc>
          <w:tcPr>
            <w:tcW w:w="1568" w:type="pct"/>
            <w:vAlign w:val="center"/>
          </w:tcPr>
          <w:p w14:paraId="610603B0"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1000</w:t>
            </w:r>
          </w:p>
        </w:tc>
      </w:tr>
      <w:tr w:rsidR="003F7BB3" w:rsidRPr="00DB14D4" w14:paraId="0DF9F289" w14:textId="77777777" w:rsidTr="0043102A">
        <w:tc>
          <w:tcPr>
            <w:tcW w:w="279" w:type="pct"/>
            <w:vAlign w:val="center"/>
          </w:tcPr>
          <w:p w14:paraId="263FCEEC"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6</w:t>
            </w:r>
          </w:p>
        </w:tc>
        <w:tc>
          <w:tcPr>
            <w:tcW w:w="1463" w:type="pct"/>
            <w:vAlign w:val="center"/>
          </w:tcPr>
          <w:p w14:paraId="78F205DA"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Яблочное</w:t>
            </w:r>
          </w:p>
        </w:tc>
        <w:tc>
          <w:tcPr>
            <w:tcW w:w="1690" w:type="pct"/>
            <w:vAlign w:val="center"/>
          </w:tcPr>
          <w:p w14:paraId="77D77F64"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К-100/2000</w:t>
            </w:r>
          </w:p>
        </w:tc>
        <w:tc>
          <w:tcPr>
            <w:tcW w:w="1568" w:type="pct"/>
            <w:vAlign w:val="center"/>
          </w:tcPr>
          <w:p w14:paraId="213F21A1"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600</w:t>
            </w:r>
          </w:p>
        </w:tc>
      </w:tr>
      <w:tr w:rsidR="003F7BB3" w:rsidRPr="00DB14D4" w14:paraId="34EEE3C2" w14:textId="77777777" w:rsidTr="0043102A">
        <w:tc>
          <w:tcPr>
            <w:tcW w:w="279" w:type="pct"/>
            <w:vAlign w:val="center"/>
          </w:tcPr>
          <w:p w14:paraId="48DA2B77"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7</w:t>
            </w:r>
          </w:p>
        </w:tc>
        <w:tc>
          <w:tcPr>
            <w:tcW w:w="1463" w:type="pct"/>
            <w:vAlign w:val="center"/>
          </w:tcPr>
          <w:p w14:paraId="74C248D2"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Правда</w:t>
            </w:r>
          </w:p>
        </w:tc>
        <w:tc>
          <w:tcPr>
            <w:tcW w:w="1690" w:type="pct"/>
            <w:vAlign w:val="center"/>
          </w:tcPr>
          <w:p w14:paraId="5C70A343"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Si- 2000/320</w:t>
            </w:r>
          </w:p>
        </w:tc>
        <w:tc>
          <w:tcPr>
            <w:tcW w:w="1568" w:type="pct"/>
            <w:vAlign w:val="center"/>
          </w:tcPr>
          <w:p w14:paraId="68342EA8"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768</w:t>
            </w:r>
          </w:p>
        </w:tc>
      </w:tr>
      <w:tr w:rsidR="003F7BB3" w:rsidRPr="00DB14D4" w14:paraId="76FB17C4" w14:textId="77777777" w:rsidTr="0043102A">
        <w:tc>
          <w:tcPr>
            <w:tcW w:w="279" w:type="pct"/>
            <w:vAlign w:val="center"/>
          </w:tcPr>
          <w:p w14:paraId="4BA46590"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8</w:t>
            </w:r>
          </w:p>
        </w:tc>
        <w:tc>
          <w:tcPr>
            <w:tcW w:w="1463" w:type="pct"/>
            <w:vAlign w:val="center"/>
          </w:tcPr>
          <w:p w14:paraId="7CD92837"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Костромское</w:t>
            </w:r>
          </w:p>
        </w:tc>
        <w:tc>
          <w:tcPr>
            <w:tcW w:w="1690" w:type="pct"/>
            <w:vAlign w:val="center"/>
          </w:tcPr>
          <w:p w14:paraId="31E8BD31"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Si- 2000/320</w:t>
            </w:r>
          </w:p>
        </w:tc>
        <w:tc>
          <w:tcPr>
            <w:tcW w:w="1568" w:type="pct"/>
            <w:vAlign w:val="center"/>
          </w:tcPr>
          <w:p w14:paraId="48AEDA57"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256</w:t>
            </w:r>
          </w:p>
        </w:tc>
      </w:tr>
      <w:tr w:rsidR="003F7BB3" w:rsidRPr="00DB14D4" w14:paraId="34B8F1D9" w14:textId="77777777" w:rsidTr="0043102A">
        <w:tc>
          <w:tcPr>
            <w:tcW w:w="279" w:type="pct"/>
            <w:vAlign w:val="center"/>
          </w:tcPr>
          <w:p w14:paraId="19CBA414"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9</w:t>
            </w:r>
          </w:p>
        </w:tc>
        <w:tc>
          <w:tcPr>
            <w:tcW w:w="1463" w:type="pct"/>
            <w:vAlign w:val="center"/>
          </w:tcPr>
          <w:p w14:paraId="34626011"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Пионеры</w:t>
            </w:r>
          </w:p>
        </w:tc>
        <w:tc>
          <w:tcPr>
            <w:tcW w:w="1690" w:type="pct"/>
            <w:vAlign w:val="center"/>
          </w:tcPr>
          <w:p w14:paraId="3D0C4CFC"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К-50/200</w:t>
            </w:r>
          </w:p>
        </w:tc>
        <w:tc>
          <w:tcPr>
            <w:tcW w:w="1568" w:type="pct"/>
            <w:vAlign w:val="center"/>
          </w:tcPr>
          <w:p w14:paraId="1BF22D1A"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150</w:t>
            </w:r>
          </w:p>
        </w:tc>
      </w:tr>
      <w:tr w:rsidR="003F7BB3" w:rsidRPr="00DB14D4" w14:paraId="1041D975" w14:textId="77777777" w:rsidTr="0043102A">
        <w:tc>
          <w:tcPr>
            <w:tcW w:w="279" w:type="pct"/>
            <w:vAlign w:val="center"/>
          </w:tcPr>
          <w:p w14:paraId="3622DC89"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10</w:t>
            </w:r>
          </w:p>
        </w:tc>
        <w:tc>
          <w:tcPr>
            <w:tcW w:w="1463" w:type="pct"/>
            <w:vAlign w:val="center"/>
          </w:tcPr>
          <w:p w14:paraId="72735147"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Чапланово</w:t>
            </w:r>
          </w:p>
        </w:tc>
        <w:tc>
          <w:tcPr>
            <w:tcW w:w="1690" w:type="pct"/>
            <w:vAlign w:val="center"/>
          </w:tcPr>
          <w:p w14:paraId="4D020502"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Si- 2000/320</w:t>
            </w:r>
          </w:p>
        </w:tc>
        <w:tc>
          <w:tcPr>
            <w:tcW w:w="1568" w:type="pct"/>
            <w:vAlign w:val="center"/>
          </w:tcPr>
          <w:p w14:paraId="6186ED13"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256</w:t>
            </w:r>
          </w:p>
        </w:tc>
      </w:tr>
      <w:tr w:rsidR="003F7BB3" w:rsidRPr="00DB14D4" w14:paraId="3622EFC8" w14:textId="77777777" w:rsidTr="0043102A">
        <w:tc>
          <w:tcPr>
            <w:tcW w:w="279" w:type="pct"/>
            <w:vAlign w:val="center"/>
          </w:tcPr>
          <w:p w14:paraId="49401207"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11</w:t>
            </w:r>
          </w:p>
        </w:tc>
        <w:tc>
          <w:tcPr>
            <w:tcW w:w="1463" w:type="pct"/>
            <w:vAlign w:val="center"/>
          </w:tcPr>
          <w:p w14:paraId="3A007D0C"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Пятиречье</w:t>
            </w:r>
          </w:p>
        </w:tc>
        <w:tc>
          <w:tcPr>
            <w:tcW w:w="1690" w:type="pct"/>
            <w:vAlign w:val="center"/>
          </w:tcPr>
          <w:p w14:paraId="3FC9FB6B"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К-50/200</w:t>
            </w:r>
          </w:p>
        </w:tc>
        <w:tc>
          <w:tcPr>
            <w:tcW w:w="1568" w:type="pct"/>
            <w:vAlign w:val="center"/>
          </w:tcPr>
          <w:p w14:paraId="42BF0B57"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150</w:t>
            </w:r>
          </w:p>
        </w:tc>
      </w:tr>
    </w:tbl>
    <w:p w14:paraId="7555AA10" w14:textId="62A25992" w:rsidR="0003695E" w:rsidRPr="00DB14D4" w:rsidRDefault="003F7BB3" w:rsidP="0043102A">
      <w:pPr>
        <w:pStyle w:val="af"/>
        <w:spacing w:before="0" w:line="276" w:lineRule="auto"/>
        <w:ind w:firstLine="709"/>
        <w:jc w:val="both"/>
        <w:rPr>
          <w:rFonts w:ascii="Arial" w:hAnsi="Arial" w:cs="Arial"/>
          <w:b w:val="0"/>
          <w:bCs w:val="0"/>
          <w:color w:val="000000" w:themeColor="text1"/>
          <w:szCs w:val="24"/>
        </w:rPr>
      </w:pPr>
      <w:bookmarkStart w:id="125" w:name="_Toc111709720"/>
      <w:r w:rsidRPr="00DB14D4">
        <w:rPr>
          <w:rFonts w:ascii="Arial" w:hAnsi="Arial" w:cs="Arial"/>
          <w:b w:val="0"/>
          <w:bCs w:val="0"/>
          <w:color w:val="000000" w:themeColor="text1"/>
          <w:szCs w:val="24"/>
        </w:rPr>
        <w:t xml:space="preserve">На территории Холмского </w:t>
      </w:r>
      <w:r w:rsidR="00C60F0C" w:rsidRPr="00DB14D4">
        <w:rPr>
          <w:rFonts w:ascii="Arial" w:hAnsi="Arial" w:cs="Arial"/>
          <w:b w:val="0"/>
          <w:bCs w:val="0"/>
          <w:color w:val="000000" w:themeColor="text1"/>
          <w:szCs w:val="24"/>
        </w:rPr>
        <w:t>муниципального округа</w:t>
      </w:r>
      <w:r w:rsidRPr="00DB14D4">
        <w:rPr>
          <w:rFonts w:ascii="Arial" w:hAnsi="Arial" w:cs="Arial"/>
          <w:b w:val="0"/>
          <w:bCs w:val="0"/>
          <w:color w:val="000000" w:themeColor="text1"/>
          <w:szCs w:val="24"/>
        </w:rPr>
        <w:t xml:space="preserve"> </w:t>
      </w:r>
      <w:r w:rsidR="009A07F0" w:rsidRPr="00DB14D4">
        <w:rPr>
          <w:rFonts w:ascii="Arial" w:hAnsi="Arial" w:cs="Arial"/>
          <w:b w:val="0"/>
          <w:bCs w:val="0"/>
          <w:color w:val="000000" w:themeColor="text1"/>
          <w:szCs w:val="24"/>
        </w:rPr>
        <w:t>установлены</w:t>
      </w:r>
      <w:r w:rsidR="0003695E" w:rsidRPr="00DB14D4">
        <w:rPr>
          <w:rFonts w:ascii="Arial" w:hAnsi="Arial" w:cs="Arial"/>
          <w:b w:val="0"/>
          <w:bCs w:val="0"/>
          <w:color w:val="000000" w:themeColor="text1"/>
          <w:szCs w:val="24"/>
        </w:rPr>
        <w:t xml:space="preserve"> базовые станции операторов мобильной связи. Основные операторы сети сотовой подвижной связи (СПС):</w:t>
      </w:r>
    </w:p>
    <w:p w14:paraId="726A22EB" w14:textId="77777777" w:rsidR="0003695E" w:rsidRPr="00DB14D4" w:rsidRDefault="0003695E"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ПАО «ВымпелКом» (торговая марка «Би Лайн»);</w:t>
      </w:r>
    </w:p>
    <w:p w14:paraId="6CCA7BFE" w14:textId="77777777" w:rsidR="0003695E" w:rsidRPr="00DB14D4" w:rsidRDefault="0003695E"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ПАО «МТС» (торговая марка МТС);</w:t>
      </w:r>
    </w:p>
    <w:p w14:paraId="2F03AB65" w14:textId="77777777" w:rsidR="0003695E" w:rsidRPr="00DB14D4" w:rsidRDefault="0003695E"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ПАО «МегаФон» (торговая марка «Мегафон»);</w:t>
      </w:r>
    </w:p>
    <w:p w14:paraId="3AD31FBA" w14:textId="77777777" w:rsidR="0003695E" w:rsidRPr="00DB14D4" w:rsidRDefault="0003695E"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ПАО «Теле2» (торговая марка «Теле2»).</w:t>
      </w:r>
    </w:p>
    <w:p w14:paraId="5074FAD6" w14:textId="56E1EAE1" w:rsidR="003F7BB3" w:rsidRPr="00DB14D4" w:rsidRDefault="003F7BB3" w:rsidP="00C45BB9">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По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проходит транзитная волоконно-оптическая линия связи (ВОЛС).</w:t>
      </w:r>
    </w:p>
    <w:p w14:paraId="32C7BC89" w14:textId="7AD350A7" w:rsidR="003F7BB3" w:rsidRPr="00DB14D4" w:rsidRDefault="003F7BB3" w:rsidP="00C45BB9">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Телевизионное вещание 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осуществляется от телевизионного ретранслятора, который расположен в городе Холмск, село Пятиречье, село Чапланово, село Пожарское, село Яблочное, село Костромское, село Чехов, село Правда.</w:t>
      </w:r>
    </w:p>
    <w:p w14:paraId="3398909D" w14:textId="62277331" w:rsidR="003F7BB3" w:rsidRPr="00DB14D4" w:rsidRDefault="003F7BB3" w:rsidP="00C45BB9">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Анализ перечня услуг связи, предоставляемых населению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показывает, что в целом системы телекоммуникаций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обеспечивают необходимый уровень обслуживания. Однако существуют потенциальные возможности увеличения объема и улучшения качества предоставления услуг.</w:t>
      </w:r>
    </w:p>
    <w:p w14:paraId="7EF09D64" w14:textId="77777777" w:rsidR="00824C07" w:rsidRPr="00DB14D4" w:rsidRDefault="00824C07" w:rsidP="005A26CA">
      <w:pPr>
        <w:pStyle w:val="2"/>
        <w:spacing w:line="276" w:lineRule="auto"/>
        <w:ind w:left="0" w:firstLine="709"/>
        <w:rPr>
          <w:rFonts w:ascii="Arial" w:hAnsi="Arial" w:cs="Arial"/>
        </w:rPr>
      </w:pPr>
      <w:bookmarkStart w:id="126" w:name="_Toc176342985"/>
      <w:r w:rsidRPr="00DB14D4">
        <w:rPr>
          <w:rFonts w:ascii="Arial" w:hAnsi="Arial" w:cs="Arial"/>
        </w:rPr>
        <w:t>Особо охраняемые природные территории и объекты культурного наследия</w:t>
      </w:r>
      <w:bookmarkEnd w:id="125"/>
      <w:bookmarkEnd w:id="126"/>
    </w:p>
    <w:p w14:paraId="6FD2F4AB" w14:textId="77777777" w:rsidR="00824C07" w:rsidRPr="00DB14D4" w:rsidRDefault="00824C07" w:rsidP="005A26CA">
      <w:pPr>
        <w:pStyle w:val="3"/>
        <w:spacing w:before="180" w:after="60" w:line="276" w:lineRule="auto"/>
        <w:rPr>
          <w:rFonts w:ascii="Arial" w:hAnsi="Arial" w:cs="Arial"/>
        </w:rPr>
      </w:pPr>
      <w:bookmarkStart w:id="127" w:name="_Toc176342986"/>
      <w:r w:rsidRPr="00DB14D4">
        <w:rPr>
          <w:rFonts w:ascii="Arial" w:hAnsi="Arial" w:cs="Arial"/>
        </w:rPr>
        <w:t>Объекты культурного наследия</w:t>
      </w:r>
      <w:bookmarkEnd w:id="127"/>
    </w:p>
    <w:p w14:paraId="0B014154"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 xml:space="preserve">В соответствии с Федеральным законом от 25 июня 2002 г. N 73-ФЗ  </w:t>
      </w:r>
      <w:r w:rsidRPr="00DB14D4">
        <w:rPr>
          <w:rFonts w:ascii="Arial" w:eastAsia="Times New Roman" w:hAnsi="Arial" w:cs="Arial"/>
          <w:color w:val="000000" w:themeColor="text1"/>
          <w:sz w:val="24"/>
          <w:szCs w:val="24"/>
        </w:rPr>
        <w:br/>
        <w:t>«Об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4A33FB12"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4733CD49"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Объекты культурного наследия подлежат включению в единый государственный реестр. Для принятия решения о включении объекта культурного наследия регионального значения или объекта культурного наследия местного (муниципального) значения в реестр орган исполнительной власти субъекта РФ, уполномоченный в сфере охраны объектов культурного наследия, представляет орган исполнительной власти субъекта РФ документы, необходимые для принятия указанного решения в соответствии с Федеральным законом об объектах культурного наследия. Решение о включении объекта культурного наследия регионального значения или объекта культурного наследия местного (муниципального) значения в реестр либо об отказе включить такой объект в реестр принимается Правительством Сахалинской области в срок не более одного года со дня поступления в орган исполнительной власти, уполномоченный в сфере охраны объектов культурного наследия, документов, указанных в Федеральном законе об объектах культурного наследия. Решение о включении объекта культурного наследия местного (муниципального) значения в реестр принимается по согласованию с органами местного самоуправления.</w:t>
      </w:r>
    </w:p>
    <w:p w14:paraId="29574B01"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В случае полной физической утраты объекта культурного наследия регионального значения, объекта культурного наследия местного (муниципального) значения или утраты ими историко-культурного значения исключение указанных объектов из реестра осуществляется в установленном Федеральным законом об объектах культурного наследия порядке по инициативе органа исполнительной власти Сахалинской области, уполномоченного в сфере охраны объектов культурного наследия.</w:t>
      </w:r>
    </w:p>
    <w:p w14:paraId="14E524E8"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на основании ходатайства органа исполнительной власти, уполномоченного в сфере охраны объектов культурного наследия.</w:t>
      </w:r>
    </w:p>
    <w:p w14:paraId="35C58CF5"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 xml:space="preserve">В границах проектируемой территории расположены следующие объекты культурного наследия: </w:t>
      </w:r>
    </w:p>
    <w:p w14:paraId="76BD6114" w14:textId="56A036D7" w:rsidR="003A03A1" w:rsidRPr="00DB14D4" w:rsidRDefault="003A03A1" w:rsidP="003A03A1">
      <w:pPr>
        <w:pStyle w:val="af"/>
        <w:spacing w:before="0" w:line="276" w:lineRule="auto"/>
        <w:ind w:firstLine="709"/>
        <w:jc w:val="both"/>
        <w:rPr>
          <w:rFonts w:ascii="Arial" w:hAnsi="Arial" w:cs="Arial"/>
          <w:color w:val="000000" w:themeColor="text1"/>
        </w:rPr>
      </w:pPr>
      <w:bookmarkStart w:id="128" w:name="_Ref113436979"/>
      <w:r w:rsidRPr="00DB14D4">
        <w:rPr>
          <w:rFonts w:ascii="Arial" w:hAnsi="Arial" w:cs="Arial"/>
          <w:color w:val="000000" w:themeColor="text1"/>
        </w:rPr>
        <w:t xml:space="preserve">Таблица </w:t>
      </w:r>
      <w:r w:rsidRPr="00DB14D4">
        <w:rPr>
          <w:rFonts w:ascii="Arial" w:hAnsi="Arial" w:cs="Arial"/>
          <w:color w:val="000000" w:themeColor="text1"/>
        </w:rPr>
        <w:fldChar w:fldCharType="begin"/>
      </w:r>
      <w:r w:rsidRPr="00DB14D4">
        <w:rPr>
          <w:rFonts w:ascii="Arial" w:hAnsi="Arial" w:cs="Arial"/>
          <w:color w:val="000000" w:themeColor="text1"/>
        </w:rPr>
        <w:instrText xml:space="preserve"> SEQ Таблица \* ARABIC </w:instrText>
      </w:r>
      <w:r w:rsidRPr="00DB14D4">
        <w:rPr>
          <w:rFonts w:ascii="Arial" w:hAnsi="Arial" w:cs="Arial"/>
          <w:color w:val="000000" w:themeColor="text1"/>
        </w:rPr>
        <w:fldChar w:fldCharType="separate"/>
      </w:r>
      <w:r w:rsidR="00DB14D4" w:rsidRPr="00DB14D4">
        <w:rPr>
          <w:rFonts w:ascii="Arial" w:hAnsi="Arial" w:cs="Arial"/>
          <w:noProof/>
          <w:color w:val="000000" w:themeColor="text1"/>
        </w:rPr>
        <w:t>15</w:t>
      </w:r>
      <w:r w:rsidRPr="00DB14D4">
        <w:rPr>
          <w:rFonts w:ascii="Arial" w:hAnsi="Arial" w:cs="Arial"/>
          <w:color w:val="000000" w:themeColor="text1"/>
        </w:rPr>
        <w:fldChar w:fldCharType="end"/>
      </w:r>
      <w:bookmarkEnd w:id="128"/>
      <w:r w:rsidRPr="00DB14D4">
        <w:rPr>
          <w:rFonts w:ascii="Arial" w:hAnsi="Arial" w:cs="Arial"/>
          <w:color w:val="000000" w:themeColor="text1"/>
        </w:rPr>
        <w:t xml:space="preserve"> – Перечень объектов культурного наследия </w:t>
      </w:r>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13"/>
        <w:gridCol w:w="1880"/>
        <w:gridCol w:w="1921"/>
        <w:gridCol w:w="1601"/>
        <w:gridCol w:w="1905"/>
        <w:gridCol w:w="1525"/>
      </w:tblGrid>
      <w:tr w:rsidR="003A03A1" w:rsidRPr="00DB14D4" w14:paraId="3E2342DE" w14:textId="77777777" w:rsidTr="003A03A1">
        <w:trPr>
          <w:tblHeader/>
          <w:jc w:val="center"/>
        </w:trPr>
        <w:tc>
          <w:tcPr>
            <w:tcW w:w="307" w:type="pct"/>
            <w:vAlign w:val="center"/>
            <w:hideMark/>
          </w:tcPr>
          <w:p w14:paraId="5A422072"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 п/п</w:t>
            </w:r>
          </w:p>
        </w:tc>
        <w:tc>
          <w:tcPr>
            <w:tcW w:w="1031" w:type="pct"/>
            <w:vAlign w:val="center"/>
            <w:hideMark/>
          </w:tcPr>
          <w:p w14:paraId="35E389B6"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Наименование объекта культурного наследия</w:t>
            </w:r>
          </w:p>
        </w:tc>
        <w:tc>
          <w:tcPr>
            <w:tcW w:w="1051" w:type="pct"/>
            <w:vAlign w:val="center"/>
            <w:hideMark/>
          </w:tcPr>
          <w:p w14:paraId="7526CBDA"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Местоположение объекта культурного наследия</w:t>
            </w:r>
          </w:p>
        </w:tc>
        <w:tc>
          <w:tcPr>
            <w:tcW w:w="817" w:type="pct"/>
            <w:vAlign w:val="center"/>
            <w:hideMark/>
          </w:tcPr>
          <w:p w14:paraId="6C6767FF"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Категория объекта культурного наследия</w:t>
            </w:r>
          </w:p>
        </w:tc>
        <w:tc>
          <w:tcPr>
            <w:tcW w:w="957" w:type="pct"/>
            <w:vAlign w:val="center"/>
            <w:hideMark/>
          </w:tcPr>
          <w:p w14:paraId="560DA0F0"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Документ о принятии на охрану</w:t>
            </w:r>
          </w:p>
        </w:tc>
        <w:tc>
          <w:tcPr>
            <w:tcW w:w="838" w:type="pct"/>
            <w:vAlign w:val="center"/>
            <w:hideMark/>
          </w:tcPr>
          <w:p w14:paraId="63E40867"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Документ об утверждении границ территории</w:t>
            </w:r>
          </w:p>
        </w:tc>
      </w:tr>
      <w:tr w:rsidR="003A03A1" w:rsidRPr="00DB14D4" w14:paraId="5FB52800" w14:textId="77777777" w:rsidTr="003A03A1">
        <w:trPr>
          <w:jc w:val="center"/>
        </w:trPr>
        <w:tc>
          <w:tcPr>
            <w:tcW w:w="5000" w:type="pct"/>
            <w:gridSpan w:val="6"/>
            <w:vAlign w:val="center"/>
            <w:hideMark/>
          </w:tcPr>
          <w:p w14:paraId="69C9044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Памятники искусства</w:t>
            </w:r>
          </w:p>
        </w:tc>
      </w:tr>
      <w:tr w:rsidR="003A03A1" w:rsidRPr="00DB14D4" w14:paraId="16A75117" w14:textId="77777777" w:rsidTr="003A03A1">
        <w:trPr>
          <w:jc w:val="center"/>
        </w:trPr>
        <w:tc>
          <w:tcPr>
            <w:tcW w:w="307" w:type="pct"/>
            <w:vAlign w:val="center"/>
          </w:tcPr>
          <w:p w14:paraId="43CC618A"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1</w:t>
            </w:r>
          </w:p>
        </w:tc>
        <w:tc>
          <w:tcPr>
            <w:tcW w:w="1031" w:type="pct"/>
            <w:vAlign w:val="center"/>
            <w:hideMark/>
          </w:tcPr>
          <w:p w14:paraId="12C6C74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Памятник В.И. Ленину (1970, арх. Ю.А. Регентов, худ. Б.А. Алексеев)</w:t>
            </w:r>
          </w:p>
        </w:tc>
        <w:tc>
          <w:tcPr>
            <w:tcW w:w="1051" w:type="pct"/>
            <w:vAlign w:val="center"/>
            <w:hideMark/>
          </w:tcPr>
          <w:p w14:paraId="6ED8721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пл. им. Ленина</w:t>
            </w:r>
          </w:p>
        </w:tc>
        <w:tc>
          <w:tcPr>
            <w:tcW w:w="817" w:type="pct"/>
            <w:vAlign w:val="center"/>
            <w:hideMark/>
          </w:tcPr>
          <w:p w14:paraId="009EDBF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696A52BF"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09.03.1971 </w:t>
            </w:r>
            <w:r w:rsidRPr="00DB14D4">
              <w:rPr>
                <w:rFonts w:ascii="Arial" w:hAnsi="Arial" w:cs="Arial"/>
                <w:color w:val="000000" w:themeColor="text1"/>
                <w:sz w:val="20"/>
                <w:szCs w:val="20"/>
                <w:lang w:eastAsia="ja-JP"/>
              </w:rPr>
              <w:br/>
              <w:t>№ 98 от 21.03.1980 № 119</w:t>
            </w:r>
          </w:p>
        </w:tc>
        <w:tc>
          <w:tcPr>
            <w:tcW w:w="838" w:type="pct"/>
            <w:vAlign w:val="center"/>
            <w:hideMark/>
          </w:tcPr>
          <w:p w14:paraId="2EF5616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08.10.2019 №3.42-115</w:t>
            </w:r>
          </w:p>
        </w:tc>
      </w:tr>
      <w:tr w:rsidR="003A03A1" w:rsidRPr="00DB14D4" w14:paraId="0480E1E1" w14:textId="77777777" w:rsidTr="003A03A1">
        <w:trPr>
          <w:jc w:val="center"/>
        </w:trPr>
        <w:tc>
          <w:tcPr>
            <w:tcW w:w="307" w:type="pct"/>
            <w:vAlign w:val="center"/>
          </w:tcPr>
          <w:p w14:paraId="2BDEA59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2</w:t>
            </w:r>
          </w:p>
        </w:tc>
        <w:tc>
          <w:tcPr>
            <w:tcW w:w="1031" w:type="pct"/>
            <w:vAlign w:val="center"/>
            <w:hideMark/>
          </w:tcPr>
          <w:p w14:paraId="178266B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Памятник </w:t>
            </w:r>
            <w:r w:rsidRPr="00DB14D4">
              <w:rPr>
                <w:rFonts w:ascii="Arial" w:hAnsi="Arial" w:cs="Arial"/>
                <w:color w:val="000000" w:themeColor="text1"/>
                <w:sz w:val="20"/>
                <w:szCs w:val="20"/>
                <w:lang w:eastAsia="ja-JP"/>
              </w:rPr>
              <w:br/>
              <w:t>В.И. Ленину (1970, арх. А.Г. Деревянко, худ. Б.А. Алексеев)</w:t>
            </w:r>
          </w:p>
        </w:tc>
        <w:tc>
          <w:tcPr>
            <w:tcW w:w="1051" w:type="pct"/>
            <w:vAlign w:val="center"/>
            <w:hideMark/>
          </w:tcPr>
          <w:p w14:paraId="00AB7FC8"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р.п. Правда (ул. Речная,3)</w:t>
            </w:r>
          </w:p>
        </w:tc>
        <w:tc>
          <w:tcPr>
            <w:tcW w:w="817" w:type="pct"/>
            <w:vAlign w:val="center"/>
            <w:hideMark/>
          </w:tcPr>
          <w:p w14:paraId="4E51D474"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345033D8"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Решение Сахоблисполкома от 21.03.1980 </w:t>
            </w:r>
            <w:r w:rsidRPr="00DB14D4">
              <w:rPr>
                <w:rFonts w:ascii="Arial" w:hAnsi="Arial" w:cs="Arial"/>
                <w:color w:val="000000" w:themeColor="text1"/>
                <w:sz w:val="20"/>
                <w:szCs w:val="20"/>
                <w:lang w:eastAsia="ja-JP"/>
              </w:rPr>
              <w:br/>
              <w:t>№ 119</w:t>
            </w:r>
          </w:p>
        </w:tc>
        <w:tc>
          <w:tcPr>
            <w:tcW w:w="838" w:type="pct"/>
            <w:vAlign w:val="center"/>
            <w:hideMark/>
          </w:tcPr>
          <w:p w14:paraId="03E1B246"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16.10.2019 №3.42-129</w:t>
            </w:r>
          </w:p>
        </w:tc>
      </w:tr>
      <w:tr w:rsidR="003A03A1" w:rsidRPr="00DB14D4" w14:paraId="600DDC7D" w14:textId="77777777" w:rsidTr="003A03A1">
        <w:trPr>
          <w:jc w:val="center"/>
        </w:trPr>
        <w:tc>
          <w:tcPr>
            <w:tcW w:w="307" w:type="pct"/>
            <w:vAlign w:val="center"/>
          </w:tcPr>
          <w:p w14:paraId="5F661BE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3</w:t>
            </w:r>
          </w:p>
        </w:tc>
        <w:tc>
          <w:tcPr>
            <w:tcW w:w="1031" w:type="pct"/>
            <w:vAlign w:val="center"/>
            <w:hideMark/>
          </w:tcPr>
          <w:p w14:paraId="6B4A2CD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Бюст А.П. Чехова (1975, ск .Г.И. Потапов, арх. </w:t>
            </w:r>
            <w:r w:rsidRPr="00DB14D4">
              <w:rPr>
                <w:rFonts w:ascii="Arial" w:hAnsi="Arial" w:cs="Arial"/>
                <w:color w:val="000000" w:themeColor="text1"/>
                <w:sz w:val="20"/>
                <w:szCs w:val="20"/>
                <w:lang w:eastAsia="ja-JP"/>
              </w:rPr>
              <w:br/>
              <w:t>Л.Б. Астапенко)</w:t>
            </w:r>
          </w:p>
        </w:tc>
        <w:tc>
          <w:tcPr>
            <w:tcW w:w="1051" w:type="pct"/>
            <w:vAlign w:val="center"/>
            <w:hideMark/>
          </w:tcPr>
          <w:p w14:paraId="17A7E4F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г. Чехов, привокзальная площадь</w:t>
            </w:r>
          </w:p>
        </w:tc>
        <w:tc>
          <w:tcPr>
            <w:tcW w:w="817" w:type="pct"/>
            <w:vAlign w:val="center"/>
            <w:hideMark/>
          </w:tcPr>
          <w:p w14:paraId="1F089B7F"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28422BF5"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Решение Сахоблисполкома от 21.03.1980 </w:t>
            </w:r>
            <w:r w:rsidRPr="00DB14D4">
              <w:rPr>
                <w:rFonts w:ascii="Arial" w:hAnsi="Arial" w:cs="Arial"/>
                <w:color w:val="000000" w:themeColor="text1"/>
                <w:sz w:val="20"/>
                <w:szCs w:val="20"/>
                <w:lang w:eastAsia="ja-JP"/>
              </w:rPr>
              <w:br/>
              <w:t>г. № 119; №342 от 11.07.1978 «Памятник Чехову»</w:t>
            </w:r>
          </w:p>
        </w:tc>
        <w:tc>
          <w:tcPr>
            <w:tcW w:w="838" w:type="pct"/>
            <w:vAlign w:val="center"/>
            <w:hideMark/>
          </w:tcPr>
          <w:p w14:paraId="0D9D212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16.10.2019 №3.42-126</w:t>
            </w:r>
          </w:p>
        </w:tc>
      </w:tr>
      <w:tr w:rsidR="003A03A1" w:rsidRPr="00DB14D4" w14:paraId="703A8313" w14:textId="77777777" w:rsidTr="003A03A1">
        <w:trPr>
          <w:jc w:val="center"/>
        </w:trPr>
        <w:tc>
          <w:tcPr>
            <w:tcW w:w="5000" w:type="pct"/>
            <w:gridSpan w:val="6"/>
            <w:vAlign w:val="center"/>
            <w:hideMark/>
          </w:tcPr>
          <w:p w14:paraId="0ED082E7"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Памятники истории</w:t>
            </w:r>
          </w:p>
        </w:tc>
      </w:tr>
      <w:tr w:rsidR="003A03A1" w:rsidRPr="00DB14D4" w14:paraId="75F67DA1" w14:textId="77777777" w:rsidTr="003A03A1">
        <w:trPr>
          <w:jc w:val="center"/>
        </w:trPr>
        <w:tc>
          <w:tcPr>
            <w:tcW w:w="307" w:type="pct"/>
            <w:vAlign w:val="center"/>
          </w:tcPr>
          <w:p w14:paraId="0FC361B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4</w:t>
            </w:r>
          </w:p>
        </w:tc>
        <w:tc>
          <w:tcPr>
            <w:tcW w:w="1031" w:type="pct"/>
            <w:vAlign w:val="center"/>
            <w:hideMark/>
          </w:tcPr>
          <w:p w14:paraId="5588A663"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Братская могила советских воинов, павших в августе 1945 года в боях при освобождении Южного Сахалина от японских милитаристов (1945, арх. </w:t>
            </w:r>
            <w:r w:rsidRPr="00DB14D4">
              <w:rPr>
                <w:rFonts w:ascii="Arial" w:hAnsi="Arial" w:cs="Arial"/>
                <w:color w:val="000000" w:themeColor="text1"/>
                <w:sz w:val="20"/>
                <w:szCs w:val="20"/>
                <w:lang w:eastAsia="ja-JP"/>
              </w:rPr>
              <w:br/>
              <w:t>Ю.А. Регентов, худ. Б.А. Алексеев)</w:t>
            </w:r>
          </w:p>
        </w:tc>
        <w:tc>
          <w:tcPr>
            <w:tcW w:w="1051" w:type="pct"/>
            <w:vAlign w:val="center"/>
            <w:hideMark/>
          </w:tcPr>
          <w:p w14:paraId="7663F5EF"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г. Холмск, сквер на улице Героев</w:t>
            </w:r>
          </w:p>
        </w:tc>
        <w:tc>
          <w:tcPr>
            <w:tcW w:w="817" w:type="pct"/>
            <w:vAlign w:val="center"/>
            <w:hideMark/>
          </w:tcPr>
          <w:p w14:paraId="73DEC716"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44887B2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09.03.1971 </w:t>
            </w:r>
            <w:r w:rsidRPr="00DB14D4">
              <w:rPr>
                <w:rFonts w:ascii="Arial" w:hAnsi="Arial" w:cs="Arial"/>
                <w:color w:val="000000" w:themeColor="text1"/>
                <w:sz w:val="20"/>
                <w:szCs w:val="20"/>
                <w:lang w:eastAsia="ja-JP"/>
              </w:rPr>
              <w:br/>
              <w:t>№ 98</w:t>
            </w:r>
          </w:p>
          <w:p w14:paraId="42EA1B47"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от 21.03.1980 </w:t>
            </w:r>
            <w:r w:rsidRPr="00DB14D4">
              <w:rPr>
                <w:rFonts w:ascii="Arial" w:hAnsi="Arial" w:cs="Arial"/>
                <w:color w:val="000000" w:themeColor="text1"/>
                <w:sz w:val="20"/>
                <w:szCs w:val="20"/>
                <w:lang w:eastAsia="ja-JP"/>
              </w:rPr>
              <w:br/>
              <w:t>№ 119</w:t>
            </w:r>
          </w:p>
        </w:tc>
        <w:tc>
          <w:tcPr>
            <w:tcW w:w="838" w:type="pct"/>
            <w:vAlign w:val="center"/>
            <w:hideMark/>
          </w:tcPr>
          <w:p w14:paraId="2A2559E5"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28.05.2020 №3.42-31</w:t>
            </w:r>
          </w:p>
        </w:tc>
      </w:tr>
      <w:tr w:rsidR="003A03A1" w:rsidRPr="00DB14D4" w14:paraId="13820E57" w14:textId="77777777" w:rsidTr="003A03A1">
        <w:trPr>
          <w:jc w:val="center"/>
        </w:trPr>
        <w:tc>
          <w:tcPr>
            <w:tcW w:w="307" w:type="pct"/>
            <w:vAlign w:val="center"/>
          </w:tcPr>
          <w:p w14:paraId="0C3E88B8"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5</w:t>
            </w:r>
          </w:p>
        </w:tc>
        <w:tc>
          <w:tcPr>
            <w:tcW w:w="1031" w:type="pct"/>
            <w:vAlign w:val="center"/>
            <w:hideMark/>
          </w:tcPr>
          <w:p w14:paraId="560FBEC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Братская могила советских воинов, павших в августе 1945 года в боях при освобождении Южного Сахалина от японских милитаристов (1945)</w:t>
            </w:r>
          </w:p>
        </w:tc>
        <w:tc>
          <w:tcPr>
            <w:tcW w:w="1051" w:type="pct"/>
            <w:vAlign w:val="center"/>
            <w:hideMark/>
          </w:tcPr>
          <w:p w14:paraId="3517B503"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Ж/д. ст. Николайчук</w:t>
            </w:r>
          </w:p>
        </w:tc>
        <w:tc>
          <w:tcPr>
            <w:tcW w:w="817" w:type="pct"/>
            <w:vAlign w:val="center"/>
            <w:hideMark/>
          </w:tcPr>
          <w:p w14:paraId="6987F533"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1FD69FD0"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11.06.1957 </w:t>
            </w:r>
            <w:r w:rsidRPr="00DB14D4">
              <w:rPr>
                <w:rFonts w:ascii="Arial" w:hAnsi="Arial" w:cs="Arial"/>
                <w:color w:val="000000" w:themeColor="text1"/>
                <w:sz w:val="20"/>
                <w:szCs w:val="20"/>
                <w:lang w:eastAsia="ja-JP"/>
              </w:rPr>
              <w:br/>
              <w:t xml:space="preserve">№ 193; от 09.03.1971 № 98; от 21.03.1980 </w:t>
            </w:r>
            <w:r w:rsidRPr="00DB14D4">
              <w:rPr>
                <w:rFonts w:ascii="Arial" w:hAnsi="Arial" w:cs="Arial"/>
                <w:color w:val="000000" w:themeColor="text1"/>
                <w:sz w:val="20"/>
                <w:szCs w:val="20"/>
                <w:lang w:eastAsia="ja-JP"/>
              </w:rPr>
              <w:br/>
              <w:t>№ 119</w:t>
            </w:r>
          </w:p>
        </w:tc>
        <w:tc>
          <w:tcPr>
            <w:tcW w:w="838" w:type="pct"/>
            <w:vAlign w:val="center"/>
            <w:hideMark/>
          </w:tcPr>
          <w:p w14:paraId="07BDB2D3"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28.05.2020 №3.42-30</w:t>
            </w:r>
          </w:p>
        </w:tc>
      </w:tr>
      <w:tr w:rsidR="003A03A1" w:rsidRPr="00DB14D4" w14:paraId="29C92F6E" w14:textId="77777777" w:rsidTr="003A03A1">
        <w:trPr>
          <w:jc w:val="center"/>
        </w:trPr>
        <w:tc>
          <w:tcPr>
            <w:tcW w:w="307" w:type="pct"/>
            <w:vAlign w:val="center"/>
          </w:tcPr>
          <w:p w14:paraId="7F6CD03B"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6</w:t>
            </w:r>
          </w:p>
        </w:tc>
        <w:tc>
          <w:tcPr>
            <w:tcW w:w="1031" w:type="pct"/>
            <w:vAlign w:val="center"/>
            <w:hideMark/>
          </w:tcPr>
          <w:p w14:paraId="0C7D6338"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Братская могила советских воинов, павших в августе 1945 года в боях при освобождении Южного Сахалина от японских милитаристов (1975, авт. </w:t>
            </w:r>
            <w:r w:rsidRPr="00DB14D4">
              <w:rPr>
                <w:rFonts w:ascii="Arial" w:hAnsi="Arial" w:cs="Arial"/>
                <w:color w:val="000000" w:themeColor="text1"/>
                <w:sz w:val="20"/>
                <w:szCs w:val="20"/>
                <w:lang w:eastAsia="ja-JP"/>
              </w:rPr>
              <w:br/>
              <w:t xml:space="preserve">Я. Потапчук, </w:t>
            </w:r>
            <w:r w:rsidRPr="00DB14D4">
              <w:rPr>
                <w:rFonts w:ascii="Arial" w:hAnsi="Arial" w:cs="Arial"/>
                <w:color w:val="000000" w:themeColor="text1"/>
                <w:sz w:val="20"/>
                <w:szCs w:val="20"/>
                <w:lang w:eastAsia="ja-JP"/>
              </w:rPr>
              <w:br/>
              <w:t xml:space="preserve">Б. Николайчук, </w:t>
            </w:r>
            <w:r w:rsidRPr="00DB14D4">
              <w:rPr>
                <w:rFonts w:ascii="Arial" w:hAnsi="Arial" w:cs="Arial"/>
                <w:color w:val="000000" w:themeColor="text1"/>
                <w:sz w:val="20"/>
                <w:szCs w:val="20"/>
                <w:lang w:eastAsia="ja-JP"/>
              </w:rPr>
              <w:br/>
              <w:t xml:space="preserve">В. Иванов, </w:t>
            </w:r>
            <w:r w:rsidRPr="00DB14D4">
              <w:rPr>
                <w:rFonts w:ascii="Arial" w:hAnsi="Arial" w:cs="Arial"/>
                <w:color w:val="000000" w:themeColor="text1"/>
                <w:sz w:val="20"/>
                <w:szCs w:val="20"/>
                <w:lang w:eastAsia="ja-JP"/>
              </w:rPr>
              <w:br/>
              <w:t>Я.К. Кумачев)</w:t>
            </w:r>
          </w:p>
        </w:tc>
        <w:tc>
          <w:tcPr>
            <w:tcW w:w="1051" w:type="pct"/>
            <w:vAlign w:val="center"/>
            <w:hideMark/>
          </w:tcPr>
          <w:p w14:paraId="41541184"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Пос. Пятиречье (кольцо на Холмск)</w:t>
            </w:r>
          </w:p>
        </w:tc>
        <w:tc>
          <w:tcPr>
            <w:tcW w:w="817" w:type="pct"/>
            <w:vAlign w:val="center"/>
            <w:hideMark/>
          </w:tcPr>
          <w:p w14:paraId="5130DB4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5A5A1DD2"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09.03.1971 </w:t>
            </w:r>
            <w:r w:rsidRPr="00DB14D4">
              <w:rPr>
                <w:rFonts w:ascii="Arial" w:hAnsi="Arial" w:cs="Arial"/>
                <w:color w:val="000000" w:themeColor="text1"/>
                <w:sz w:val="20"/>
                <w:szCs w:val="20"/>
                <w:lang w:eastAsia="ja-JP"/>
              </w:rPr>
              <w:br/>
              <w:t xml:space="preserve">№ 98; от 21.03.1980 </w:t>
            </w:r>
            <w:r w:rsidRPr="00DB14D4">
              <w:rPr>
                <w:rFonts w:ascii="Arial" w:hAnsi="Arial" w:cs="Arial"/>
                <w:color w:val="000000" w:themeColor="text1"/>
                <w:sz w:val="20"/>
                <w:szCs w:val="20"/>
                <w:lang w:eastAsia="ja-JP"/>
              </w:rPr>
              <w:br/>
              <w:t>№ 119</w:t>
            </w:r>
          </w:p>
        </w:tc>
        <w:tc>
          <w:tcPr>
            <w:tcW w:w="838" w:type="pct"/>
            <w:vAlign w:val="center"/>
            <w:hideMark/>
          </w:tcPr>
          <w:p w14:paraId="4E36DD00"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28.05.2020 №3.42-29</w:t>
            </w:r>
          </w:p>
        </w:tc>
      </w:tr>
      <w:tr w:rsidR="003A03A1" w:rsidRPr="00DB14D4" w14:paraId="75FF9CDD" w14:textId="77777777" w:rsidTr="003A03A1">
        <w:trPr>
          <w:jc w:val="center"/>
        </w:trPr>
        <w:tc>
          <w:tcPr>
            <w:tcW w:w="307" w:type="pct"/>
            <w:vAlign w:val="center"/>
          </w:tcPr>
          <w:p w14:paraId="262D4E0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7</w:t>
            </w:r>
          </w:p>
        </w:tc>
        <w:tc>
          <w:tcPr>
            <w:tcW w:w="1031" w:type="pct"/>
            <w:vAlign w:val="center"/>
            <w:hideMark/>
          </w:tcPr>
          <w:p w14:paraId="3318205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Братская могила советских воинов, павших в августе 1945 года в боях при освобождении Южного Сахалина от японских милитаристов (1975, арх. </w:t>
            </w:r>
            <w:r w:rsidRPr="00DB14D4">
              <w:rPr>
                <w:rFonts w:ascii="Arial" w:hAnsi="Arial" w:cs="Arial"/>
                <w:color w:val="000000" w:themeColor="text1"/>
                <w:sz w:val="20"/>
                <w:szCs w:val="20"/>
                <w:lang w:eastAsia="ja-JP"/>
              </w:rPr>
              <w:br/>
              <w:t>А.Г. Деревянко)</w:t>
            </w:r>
          </w:p>
        </w:tc>
        <w:tc>
          <w:tcPr>
            <w:tcW w:w="1051" w:type="pct"/>
            <w:vAlign w:val="center"/>
            <w:hideMark/>
          </w:tcPr>
          <w:p w14:paraId="3F9C83D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Холмский перевал (8-ой км от г. Холмска шоссейной дороги Ю-Сах-Холмск)</w:t>
            </w:r>
          </w:p>
        </w:tc>
        <w:tc>
          <w:tcPr>
            <w:tcW w:w="817" w:type="pct"/>
            <w:vAlign w:val="center"/>
            <w:hideMark/>
          </w:tcPr>
          <w:p w14:paraId="727B9737"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0A650255"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11.06.1957 </w:t>
            </w:r>
            <w:r w:rsidRPr="00DB14D4">
              <w:rPr>
                <w:rFonts w:ascii="Arial" w:hAnsi="Arial" w:cs="Arial"/>
                <w:color w:val="000000" w:themeColor="text1"/>
                <w:sz w:val="20"/>
                <w:szCs w:val="20"/>
                <w:lang w:eastAsia="ja-JP"/>
              </w:rPr>
              <w:br/>
              <w:t xml:space="preserve">№ 193; от 09.03.1971 № 98; от 21.03.1980 </w:t>
            </w:r>
            <w:r w:rsidRPr="00DB14D4">
              <w:rPr>
                <w:rFonts w:ascii="Arial" w:hAnsi="Arial" w:cs="Arial"/>
                <w:color w:val="000000" w:themeColor="text1"/>
                <w:sz w:val="20"/>
                <w:szCs w:val="20"/>
                <w:lang w:eastAsia="ja-JP"/>
              </w:rPr>
              <w:br/>
              <w:t>№ 119</w:t>
            </w:r>
          </w:p>
        </w:tc>
        <w:tc>
          <w:tcPr>
            <w:tcW w:w="838" w:type="pct"/>
            <w:vAlign w:val="center"/>
            <w:hideMark/>
          </w:tcPr>
          <w:p w14:paraId="60173957"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02.06.2020 №3.42-32</w:t>
            </w:r>
          </w:p>
        </w:tc>
      </w:tr>
      <w:tr w:rsidR="003A03A1" w:rsidRPr="00DB14D4" w14:paraId="1057D002" w14:textId="77777777" w:rsidTr="003A03A1">
        <w:trPr>
          <w:jc w:val="center"/>
        </w:trPr>
        <w:tc>
          <w:tcPr>
            <w:tcW w:w="5000" w:type="pct"/>
            <w:gridSpan w:val="6"/>
            <w:vAlign w:val="center"/>
            <w:hideMark/>
          </w:tcPr>
          <w:p w14:paraId="6A31B774"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Достопримечательные места</w:t>
            </w:r>
          </w:p>
        </w:tc>
      </w:tr>
      <w:tr w:rsidR="003A03A1" w:rsidRPr="00DB14D4" w14:paraId="618D4163" w14:textId="77777777" w:rsidTr="003A03A1">
        <w:trPr>
          <w:jc w:val="center"/>
        </w:trPr>
        <w:tc>
          <w:tcPr>
            <w:tcW w:w="307" w:type="pct"/>
            <w:vAlign w:val="center"/>
          </w:tcPr>
          <w:p w14:paraId="13D3A1AA"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8</w:t>
            </w:r>
          </w:p>
        </w:tc>
        <w:tc>
          <w:tcPr>
            <w:tcW w:w="1031" w:type="pct"/>
            <w:vAlign w:val="center"/>
            <w:hideMark/>
          </w:tcPr>
          <w:p w14:paraId="38EDAE6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Место ожесточенных боев советских войск в августе 1945 года при освобождении Южного Сахалина от японских милитаристов (1945) 651730784530005</w:t>
            </w:r>
          </w:p>
        </w:tc>
        <w:tc>
          <w:tcPr>
            <w:tcW w:w="1051" w:type="pct"/>
            <w:vAlign w:val="center"/>
            <w:hideMark/>
          </w:tcPr>
          <w:p w14:paraId="11498A3B"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Холмский перевал</w:t>
            </w:r>
          </w:p>
        </w:tc>
        <w:tc>
          <w:tcPr>
            <w:tcW w:w="817" w:type="pct"/>
            <w:vAlign w:val="center"/>
            <w:hideMark/>
          </w:tcPr>
          <w:p w14:paraId="4D48ABD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77F5FA20"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Решение Сахоблисполкома от 21.03.1980 </w:t>
            </w:r>
            <w:r w:rsidRPr="00DB14D4">
              <w:rPr>
                <w:rFonts w:ascii="Arial" w:hAnsi="Arial" w:cs="Arial"/>
                <w:color w:val="000000" w:themeColor="text1"/>
                <w:sz w:val="20"/>
                <w:szCs w:val="20"/>
                <w:lang w:eastAsia="ja-JP"/>
              </w:rPr>
              <w:br/>
              <w:t>№ 119</w:t>
            </w:r>
          </w:p>
        </w:tc>
        <w:tc>
          <w:tcPr>
            <w:tcW w:w="838" w:type="pct"/>
            <w:vAlign w:val="center"/>
            <w:hideMark/>
          </w:tcPr>
          <w:p w14:paraId="32898A5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23.03.2021 №3.42-28</w:t>
            </w:r>
          </w:p>
        </w:tc>
      </w:tr>
      <w:tr w:rsidR="003A03A1" w:rsidRPr="00DB14D4" w14:paraId="12C69D09" w14:textId="77777777" w:rsidTr="003A03A1">
        <w:trPr>
          <w:jc w:val="center"/>
        </w:trPr>
        <w:tc>
          <w:tcPr>
            <w:tcW w:w="307" w:type="pct"/>
            <w:vAlign w:val="center"/>
          </w:tcPr>
          <w:p w14:paraId="031250A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9</w:t>
            </w:r>
          </w:p>
        </w:tc>
        <w:tc>
          <w:tcPr>
            <w:tcW w:w="1031" w:type="pct"/>
            <w:vAlign w:val="center"/>
            <w:hideMark/>
          </w:tcPr>
          <w:p w14:paraId="70ABE5E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Место основания в 1870 году Маукского русского военного поста (1870)</w:t>
            </w:r>
          </w:p>
          <w:p w14:paraId="0DA0090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651730842840005</w:t>
            </w:r>
          </w:p>
        </w:tc>
        <w:tc>
          <w:tcPr>
            <w:tcW w:w="1051" w:type="pct"/>
            <w:vAlign w:val="center"/>
            <w:hideMark/>
          </w:tcPr>
          <w:p w14:paraId="4F87BD0B"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г. Холмск </w:t>
            </w:r>
            <w:r w:rsidRPr="00DB14D4">
              <w:rPr>
                <w:rFonts w:ascii="Arial" w:hAnsi="Arial" w:cs="Arial"/>
                <w:color w:val="000000" w:themeColor="text1"/>
                <w:sz w:val="20"/>
                <w:szCs w:val="20"/>
                <w:lang w:eastAsia="ja-JP"/>
              </w:rPr>
              <w:br/>
              <w:t>(ул. Советская, 37)</w:t>
            </w:r>
          </w:p>
        </w:tc>
        <w:tc>
          <w:tcPr>
            <w:tcW w:w="817" w:type="pct"/>
            <w:vAlign w:val="center"/>
            <w:hideMark/>
          </w:tcPr>
          <w:p w14:paraId="256C24D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40CF1245"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11.07.1978 </w:t>
            </w:r>
            <w:r w:rsidRPr="00DB14D4">
              <w:rPr>
                <w:rFonts w:ascii="Arial" w:hAnsi="Arial" w:cs="Arial"/>
                <w:color w:val="000000" w:themeColor="text1"/>
                <w:sz w:val="20"/>
                <w:szCs w:val="20"/>
                <w:lang w:eastAsia="ja-JP"/>
              </w:rPr>
              <w:br/>
              <w:t xml:space="preserve">№ 324; от 21.03.1980 </w:t>
            </w:r>
            <w:r w:rsidRPr="00DB14D4">
              <w:rPr>
                <w:rFonts w:ascii="Arial" w:hAnsi="Arial" w:cs="Arial"/>
                <w:color w:val="000000" w:themeColor="text1"/>
                <w:sz w:val="20"/>
                <w:szCs w:val="20"/>
                <w:lang w:eastAsia="ja-JP"/>
              </w:rPr>
              <w:br/>
              <w:t>№ 119</w:t>
            </w:r>
          </w:p>
        </w:tc>
        <w:tc>
          <w:tcPr>
            <w:tcW w:w="838" w:type="pct"/>
            <w:vAlign w:val="center"/>
            <w:hideMark/>
          </w:tcPr>
          <w:p w14:paraId="62FCAEB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23.03.2021 №3.42-29</w:t>
            </w:r>
          </w:p>
        </w:tc>
      </w:tr>
    </w:tbl>
    <w:p w14:paraId="688328DA"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соответствии с Перечнем отдельных сведений, которые не подлежат опубликованию, утвержденным приказом Министерства культуры Российской Федерации от 01.09.2015 № 2328, не публикуются в открытом доступе:</w:t>
      </w:r>
    </w:p>
    <w:p w14:paraId="0AC31116"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сведения о местонахождении объекта археологического наследия (адрес объекта или при его отсутствии описание местоположения объекта);</w:t>
      </w:r>
    </w:p>
    <w:p w14:paraId="78731CF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фотографическое (иное графическое) изображение объекта археологического наследия;</w:t>
      </w:r>
    </w:p>
    <w:p w14:paraId="732AC40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14:paraId="4AAF6FCD"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сведения о наличии или об отсутствии зон охраны объекта археологического наследия;</w:t>
      </w:r>
    </w:p>
    <w:p w14:paraId="4760DFE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14:paraId="6A7B090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сведения о предмете охраны объекта археологического наследия.</w:t>
      </w:r>
    </w:p>
    <w:p w14:paraId="0D16E090" w14:textId="709E465B"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находятся 66 выявленных объектов археологического наследия:</w:t>
      </w:r>
    </w:p>
    <w:p w14:paraId="41B1A79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Укрепленное поселение Река Арканзас 1 («Аракой-часи»)</w:t>
      </w:r>
    </w:p>
    <w:p w14:paraId="5776227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Аракое 2</w:t>
      </w:r>
    </w:p>
    <w:p w14:paraId="6A142ECD"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1</w:t>
      </w:r>
    </w:p>
    <w:p w14:paraId="235461F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2</w:t>
      </w:r>
    </w:p>
    <w:p w14:paraId="773E0A8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3</w:t>
      </w:r>
    </w:p>
    <w:p w14:paraId="2225DA4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4</w:t>
      </w:r>
    </w:p>
    <w:p w14:paraId="21344A96"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Село Чехов 5 («Лесничество»)</w:t>
      </w:r>
    </w:p>
    <w:p w14:paraId="6E1E2013"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6</w:t>
      </w:r>
    </w:p>
    <w:p w14:paraId="14C172F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Село Костромское 2 («Коноторо»)</w:t>
      </w:r>
    </w:p>
    <w:p w14:paraId="5C641D2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Садовники 3</w:t>
      </w:r>
    </w:p>
    <w:p w14:paraId="07BF86E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4</w:t>
      </w:r>
    </w:p>
    <w:p w14:paraId="59A76A6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5</w:t>
      </w:r>
    </w:p>
    <w:p w14:paraId="06A95EB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6</w:t>
      </w:r>
    </w:p>
    <w:p w14:paraId="2AA2500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7</w:t>
      </w:r>
    </w:p>
    <w:p w14:paraId="2FE5822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9</w:t>
      </w:r>
    </w:p>
    <w:p w14:paraId="12BDCE15"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селение Садовники 11</w:t>
      </w:r>
    </w:p>
    <w:p w14:paraId="1697C7E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селение Антоново 1</w:t>
      </w:r>
    </w:p>
    <w:p w14:paraId="57DCE5A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Симаково 1</w:t>
      </w:r>
    </w:p>
    <w:p w14:paraId="5063E1E2"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Прибой 1</w:t>
      </w:r>
    </w:p>
    <w:p w14:paraId="22DD723F"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селение Калинино 3</w:t>
      </w:r>
    </w:p>
    <w:p w14:paraId="247497E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Новосибирское 1</w:t>
      </w:r>
    </w:p>
    <w:p w14:paraId="27F3670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Красноярское 1</w:t>
      </w:r>
    </w:p>
    <w:p w14:paraId="3FC48502"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Красноярское 2</w:t>
      </w:r>
    </w:p>
    <w:p w14:paraId="712F752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Слюдянка</w:t>
      </w:r>
    </w:p>
    <w:p w14:paraId="44AECB7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Костромское 1</w:t>
      </w:r>
    </w:p>
    <w:p w14:paraId="00C13E6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Пионеры 1</w:t>
      </w:r>
    </w:p>
    <w:p w14:paraId="108292B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селок Яблочный 1</w:t>
      </w:r>
    </w:p>
    <w:p w14:paraId="7C422B0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селок Яблочный 2</w:t>
      </w:r>
    </w:p>
    <w:p w14:paraId="117A7126"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селок Яблочный 3</w:t>
      </w:r>
    </w:p>
    <w:p w14:paraId="21536B6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селение Поселок Яблочный 4</w:t>
      </w:r>
    </w:p>
    <w:p w14:paraId="184B91B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Антоново 4</w:t>
      </w:r>
    </w:p>
    <w:p w14:paraId="2622617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Каменское 2</w:t>
      </w:r>
    </w:p>
    <w:p w14:paraId="1001E45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Одиночка</w:t>
      </w:r>
    </w:p>
    <w:p w14:paraId="33A22D88"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Город Холмск 1</w:t>
      </w:r>
    </w:p>
    <w:p w14:paraId="6FB9964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Город Холмск 2</w:t>
      </w:r>
    </w:p>
    <w:p w14:paraId="3DC6A31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Река Язычница 1</w:t>
      </w:r>
    </w:p>
    <w:p w14:paraId="086AA07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Река Отселе 1</w:t>
      </w:r>
    </w:p>
    <w:p w14:paraId="7D9AAE2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Река Шуя 1</w:t>
      </w:r>
    </w:p>
    <w:p w14:paraId="3218CFF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Река Шуя 2</w:t>
      </w:r>
    </w:p>
    <w:p w14:paraId="7CEFD61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Чусовка</w:t>
      </w:r>
    </w:p>
    <w:p w14:paraId="17F4ADD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Правда 1</w:t>
      </w:r>
    </w:p>
    <w:p w14:paraId="20BCB172"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Правда 2</w:t>
      </w:r>
    </w:p>
    <w:p w14:paraId="01F034B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Правда 3</w:t>
      </w:r>
    </w:p>
    <w:p w14:paraId="77220858"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Люблино 1</w:t>
      </w:r>
    </w:p>
    <w:p w14:paraId="6FA711F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Люблино 2</w:t>
      </w:r>
    </w:p>
    <w:p w14:paraId="7768A37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река Окуловка 1</w:t>
      </w:r>
    </w:p>
    <w:p w14:paraId="045406BE"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1</w:t>
      </w:r>
    </w:p>
    <w:p w14:paraId="269359E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1 пункт 2</w:t>
      </w:r>
    </w:p>
    <w:p w14:paraId="7DECB33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3</w:t>
      </w:r>
    </w:p>
    <w:p w14:paraId="7CA3CC3F"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4</w:t>
      </w:r>
    </w:p>
    <w:p w14:paraId="32DF7E8E"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Зырянское 5</w:t>
      </w:r>
    </w:p>
    <w:p w14:paraId="4306D63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6</w:t>
      </w:r>
    </w:p>
    <w:p w14:paraId="7853F003"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Зырянское 9</w:t>
      </w:r>
    </w:p>
    <w:p w14:paraId="472B979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9</w:t>
      </w:r>
    </w:p>
    <w:p w14:paraId="6E63DA2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10</w:t>
      </w:r>
    </w:p>
    <w:p w14:paraId="07B57AB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11 («Острожек»)</w:t>
      </w:r>
    </w:p>
    <w:p w14:paraId="58308E7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12</w:t>
      </w:r>
    </w:p>
    <w:p w14:paraId="59D69E4F"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13</w:t>
      </w:r>
    </w:p>
    <w:p w14:paraId="19841B3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Калинино 1</w:t>
      </w:r>
    </w:p>
    <w:p w14:paraId="7C13B5C8"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Калинино 4</w:t>
      </w:r>
    </w:p>
    <w:p w14:paraId="1B31C673"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Калинино 5</w:t>
      </w:r>
    </w:p>
    <w:p w14:paraId="5F96E8F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Калинино 6</w:t>
      </w:r>
    </w:p>
    <w:p w14:paraId="3B73441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Яблочное 7</w:t>
      </w:r>
    </w:p>
    <w:p w14:paraId="5008C8D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Яблочное 8</w:t>
      </w:r>
    </w:p>
    <w:p w14:paraId="7C0E357F"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Костромское 5</w:t>
      </w:r>
    </w:p>
    <w:p w14:paraId="4827555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Пионеры 3</w:t>
      </w:r>
    </w:p>
    <w:p w14:paraId="28014BA9" w14:textId="77777777" w:rsidR="003A03A1" w:rsidRPr="00DB14D4" w:rsidRDefault="003A03A1" w:rsidP="003A03A1">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Перечень мероприятий по сохранению объектов культурного наследия</w:t>
      </w:r>
    </w:p>
    <w:p w14:paraId="54C06B8F" w14:textId="67C3AAD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Сохранение историко-культурного наследия 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является одним из условий, обуславливающих достойную перспективу ее развития. </w:t>
      </w:r>
    </w:p>
    <w:p w14:paraId="74EB2CA1"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соответствии с Федеральным законом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7D1C1AF7"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Необходимый состав зон охраны объекта культурного наследия определяется проектом зон охраны объекта культурного наследия. Требование об установлении зон охраны объекта культурного наследия к выявленному объекту культурного наследия не предъявляется.</w:t>
      </w:r>
    </w:p>
    <w:p w14:paraId="3A4366F3"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46D13D70"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w:t>
      </w:r>
    </w:p>
    <w:p w14:paraId="642EBE43"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Правительством Российской Федерации от 12.09.2015 № 972, в границах зон охраны объектов культурного наследия устанавливается режим использования земель и требования к градостроительным регламентам.</w:t>
      </w:r>
    </w:p>
    <w:p w14:paraId="7046029A"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Выявленные объекты культурного наследия подлежат государственной охране в соответствии с Федеральным законом № 73-ФЗ до принятия решения о включении их в реестр либо об отказе во включении их в реестр. Собственник или иной законный владелец выявленного объекта культурного наследия обязан выполнять определенные пунктами 1 – 3 статьи 47.3 Федерального закона № 73-ФЗ требования к содержанию и использованию выявленного объекта культурного наследия. В целях обеспечения условий сохранения выявленного объекта культурного наследия рекомендуется определить границы территории выявленного объекта культурного наследия. </w:t>
      </w:r>
    </w:p>
    <w:p w14:paraId="48DECE39"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Основными мероприятиями по сохранению объектов культурного наследия являются:</w:t>
      </w:r>
    </w:p>
    <w:p w14:paraId="269A395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контроль за состоянием и систематическим наблюдением в отношении объектов культурного наследия;</w:t>
      </w:r>
    </w:p>
    <w:p w14:paraId="0596E09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заключение охранных обязательств на объекты культурного наследия;</w:t>
      </w:r>
    </w:p>
    <w:p w14:paraId="0833428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разработка проектов зон охраны объектов культурного наследия;</w:t>
      </w:r>
    </w:p>
    <w:p w14:paraId="318CBD1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проведение археологических разведок разрушающихся памятников;</w:t>
      </w:r>
    </w:p>
    <w:p w14:paraId="7F3EF916"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 xml:space="preserve">организация охранно-спасательных археологических работ; </w:t>
      </w:r>
    </w:p>
    <w:p w14:paraId="2DE6CA1D"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организация системы мониторинга объектов культурного наследия;</w:t>
      </w:r>
    </w:p>
    <w:p w14:paraId="09E47D9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проектирование и проведение работ по сохранению памятника и его территории осуществлять по согласованию с соответствующим органом охраны объектов культурного наследия.</w:t>
      </w:r>
    </w:p>
    <w:p w14:paraId="1DB31FDD"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культурного наследия округа, движение транспортных средств на территории данного объекта или в его зонах охраны ограничивается или запрещается до устранения причин, вызвавших такое ограничение или запрещение, по представлению государственного органа охраны объектов культурного наследия округа и по согласованию с органом местного самоуправления, на территории которого находится данный объект.</w:t>
      </w:r>
    </w:p>
    <w:p w14:paraId="7BDA2D7C"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7C0FE3D5"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08A450E7"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 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22C05E66" w14:textId="77777777" w:rsidR="003A03A1" w:rsidRPr="00DB14D4" w:rsidRDefault="003A03A1" w:rsidP="003A03A1">
      <w:pPr>
        <w:pStyle w:val="affffffc"/>
        <w:rPr>
          <w:rFonts w:ascii="Arial" w:hAnsi="Arial" w:cs="Arial"/>
          <w:color w:val="auto"/>
        </w:rPr>
      </w:pPr>
    </w:p>
    <w:p w14:paraId="48F23689" w14:textId="77777777" w:rsidR="00824C07" w:rsidRPr="00DB14D4" w:rsidRDefault="00824C07" w:rsidP="009132DD">
      <w:pPr>
        <w:pStyle w:val="3"/>
        <w:numPr>
          <w:ilvl w:val="2"/>
          <w:numId w:val="14"/>
        </w:numPr>
        <w:spacing w:before="0" w:after="0" w:line="276" w:lineRule="auto"/>
        <w:contextualSpacing/>
        <w:rPr>
          <w:rFonts w:ascii="Arial" w:hAnsi="Arial" w:cs="Arial"/>
        </w:rPr>
      </w:pPr>
      <w:bookmarkStart w:id="129" w:name="_Toc111709721"/>
      <w:bookmarkStart w:id="130" w:name="_Toc176342987"/>
      <w:r w:rsidRPr="00DB14D4">
        <w:rPr>
          <w:rFonts w:ascii="Arial" w:hAnsi="Arial" w:cs="Arial"/>
        </w:rPr>
        <w:t>Особо охраняемые природные территории</w:t>
      </w:r>
      <w:bookmarkEnd w:id="129"/>
      <w:bookmarkEnd w:id="130"/>
      <w:r w:rsidRPr="00DB14D4">
        <w:rPr>
          <w:rFonts w:ascii="Arial" w:hAnsi="Arial" w:cs="Arial"/>
        </w:rPr>
        <w:t xml:space="preserve"> </w:t>
      </w:r>
    </w:p>
    <w:p w14:paraId="0F230A8D"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Особо охраняемые природные территории (далее также –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4E588276"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Особо охраняемые природные территории предназначены для сохранения типичных и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 Создание и сохранение ООПТ является наиболее эффективной формой для поддержания экологического баланса и природоохранной деятельности.</w:t>
      </w:r>
    </w:p>
    <w:p w14:paraId="3491CE65"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Отношения в области организации, охраны и использования ООПТ регулируются Федеральным законом от 14.03.1995 № 33-ФЗ «Об особо охраняемых природных территориях» и Законом Сахалинской области от 21.12.2006 N 120-ЗО "Об особо охраняемых природных территориях Сахалинской области".</w:t>
      </w:r>
    </w:p>
    <w:p w14:paraId="58A7D740" w14:textId="7285C20E"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расположены следующие особо охраняемые природные территории:</w:t>
      </w:r>
    </w:p>
    <w:p w14:paraId="39F994EE" w14:textId="2634934E"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 xml:space="preserve">Памятник природы регионального значения Сахалинской области «Мыс Слепиковского» создан постановлением Губернатора Сахалинской области от 04.01.1995 № 2 «О признании достопримечательных природных объектов области памятниками природы». Описание местоположения границ памятника природы регионального значения Сахалинской области «Мыс Слепиковского» и Положение о памятнике природы утверждены постановлением Правительства Сахалинской области от 07.10.2020 № 470 «Об утверждении положений о памятниках природы регионального значения Сахалинской области и признании утратившими силу отдельных положений некоторых актов Правительства Сахалинской области» (площадь памятника природы 600,02 га). Охранная зона памятника природы установлена и Положение об охранной зоне памятника природы утверждено указом Губернатора Сахалинской области от 16.04.2020 № 28 «Об установлении охранных зон и утверждении положений об охранных зонах памятников природы регионального значения Сахалинской области, расположенных на территории </w:t>
      </w:r>
      <w:r w:rsidR="00E95584" w:rsidRPr="00DB14D4">
        <w:rPr>
          <w:rFonts w:ascii="Arial" w:hAnsi="Arial" w:cs="Arial"/>
          <w:color w:val="000000" w:themeColor="text1"/>
          <w:shd w:val="clear" w:color="auto" w:fill="FFFFFF"/>
          <w:lang w:eastAsia="ar-SA" w:bidi="en-US"/>
        </w:rPr>
        <w:t>Холмского муниципального округа Сахалинской области</w:t>
      </w:r>
      <w:r w:rsidRPr="00DB14D4">
        <w:rPr>
          <w:rFonts w:ascii="Arial" w:hAnsi="Arial" w:cs="Arial"/>
          <w:color w:val="000000" w:themeColor="text1"/>
          <w:shd w:val="clear" w:color="auto" w:fill="FFFFFF"/>
          <w:lang w:eastAsia="ar-SA" w:bidi="en-US"/>
        </w:rPr>
        <w:t xml:space="preserve"> (площадь охранной зоны 58,9 га).</w:t>
      </w:r>
    </w:p>
    <w:p w14:paraId="36D350C5" w14:textId="0F125908"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 xml:space="preserve">Памятник природы регионального значения Сахалинской области «Костромской кедровник» создан решением исполнительного комитета Сахалинского областного Совета народных депутатов от 13.05.1980 № 233 «О выделении особо ценных лесных объектов на территории области». Описание местоположения границ памятника природы регионального значения Сахалинской области «Костромской кедровник» и Положение о памятнике природы утверждены постановлением Правительства Сахалинской области от 07.10.2020 № 470 «Об утверждении положений о памятниках природы регионального значения Сахалинской области и признании утратившими силу отдельных положений некоторых актов Правительства Сахалинской области» (площадь памятника природы 4,81 га). Охранная зона памятника природы установлена и Положение об охранной зоне памятника природы утверждено указом Губернатора Сахалинской области от 16.04.2020 № 28 «Об установлении охранных зон и утверждении положений об охранных зонах памятников природы регионального значения Сахалинской области, расположенных на территории </w:t>
      </w:r>
      <w:r w:rsidR="00E95584" w:rsidRPr="00DB14D4">
        <w:rPr>
          <w:rFonts w:ascii="Arial" w:hAnsi="Arial" w:cs="Arial"/>
          <w:color w:val="000000" w:themeColor="text1"/>
          <w:shd w:val="clear" w:color="auto" w:fill="FFFFFF"/>
          <w:lang w:eastAsia="ar-SA" w:bidi="en-US"/>
        </w:rPr>
        <w:t>Холмского муниципального округа Сахалинской области</w:t>
      </w:r>
      <w:r w:rsidRPr="00DB14D4">
        <w:rPr>
          <w:rFonts w:ascii="Arial" w:hAnsi="Arial" w:cs="Arial"/>
          <w:color w:val="000000" w:themeColor="text1"/>
          <w:shd w:val="clear" w:color="auto" w:fill="FFFFFF"/>
          <w:lang w:eastAsia="ar-SA" w:bidi="en-US"/>
        </w:rPr>
        <w:t xml:space="preserve"> (площадь охранной зоны 1,5 га).</w:t>
      </w:r>
    </w:p>
    <w:p w14:paraId="63CE5507" w14:textId="77777777" w:rsidR="00043C3B" w:rsidRPr="00DB14D4" w:rsidRDefault="00043C3B" w:rsidP="00C83CC1">
      <w:pPr>
        <w:pStyle w:val="G1"/>
        <w:spacing w:before="0" w:after="0" w:line="276" w:lineRule="auto"/>
        <w:ind w:firstLine="0"/>
        <w:rPr>
          <w:rFonts w:ascii="Arial" w:hAnsi="Arial" w:cs="Arial"/>
          <w:color w:val="FF0000"/>
        </w:rPr>
        <w:sectPr w:rsidR="00043C3B" w:rsidRPr="00DB14D4" w:rsidSect="00C07143">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134" w:right="850" w:bottom="1134" w:left="1701" w:header="709" w:footer="709" w:gutter="0"/>
          <w:cols w:space="708"/>
          <w:titlePg/>
          <w:docGrid w:linePitch="360"/>
        </w:sectPr>
      </w:pPr>
    </w:p>
    <w:p w14:paraId="7DA0E7F9" w14:textId="144A697F" w:rsidR="00824C07" w:rsidRPr="00DB14D4" w:rsidRDefault="00824C07" w:rsidP="00C83CC1">
      <w:pPr>
        <w:pStyle w:val="12"/>
        <w:keepLines/>
        <w:pageBreakBefore w:val="0"/>
        <w:spacing w:before="0" w:after="0" w:line="276" w:lineRule="auto"/>
        <w:ind w:firstLine="709"/>
        <w:contextualSpacing/>
        <w:rPr>
          <w:rFonts w:ascii="Arial" w:hAnsi="Arial" w:cs="Arial"/>
        </w:rPr>
      </w:pPr>
      <w:bookmarkStart w:id="131" w:name="_Toc54618917"/>
      <w:bookmarkStart w:id="132" w:name="_Toc111709723"/>
      <w:bookmarkStart w:id="133" w:name="_Toc176342988"/>
      <w:bookmarkStart w:id="134" w:name="_Toc472592680"/>
      <w:r w:rsidRPr="00DB14D4">
        <w:rPr>
          <w:rFonts w:ascii="Arial" w:hAnsi="Arial" w:cs="Arial"/>
        </w:rPr>
        <w:t xml:space="preserve">Оценка возможного влияния планируемых для размещения объектов местного значения </w:t>
      </w:r>
      <w:r w:rsidR="00C60F0C" w:rsidRPr="00DB14D4">
        <w:rPr>
          <w:rFonts w:ascii="Arial" w:hAnsi="Arial" w:cs="Arial"/>
        </w:rPr>
        <w:t>муниципального округа</w:t>
      </w:r>
      <w:r w:rsidRPr="00DB14D4">
        <w:rPr>
          <w:rFonts w:ascii="Arial" w:hAnsi="Arial" w:cs="Arial"/>
        </w:rPr>
        <w:t xml:space="preserve"> на комплексное развитие этих территорий</w:t>
      </w:r>
      <w:bookmarkEnd w:id="131"/>
      <w:bookmarkEnd w:id="132"/>
      <w:bookmarkEnd w:id="133"/>
    </w:p>
    <w:p w14:paraId="20F03405"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расчетного срока реализации проекта,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 в части закрытия, ликвидации или реконструкции объектов, а также с учетом предложений заинтересованных лиц. </w:t>
      </w:r>
    </w:p>
    <w:p w14:paraId="3A086155"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При формировании перечня проектных предложений также необходимо учитывать ежегодные послания Президента РФ и Губернатора </w:t>
      </w:r>
      <w:r w:rsidR="00BD7D98" w:rsidRPr="00DB14D4">
        <w:rPr>
          <w:rFonts w:ascii="Arial" w:hAnsi="Arial" w:cs="Arial"/>
        </w:rPr>
        <w:t>Сахалинской</w:t>
      </w:r>
      <w:r w:rsidR="008D735D" w:rsidRPr="00DB14D4">
        <w:rPr>
          <w:rFonts w:ascii="Arial" w:hAnsi="Arial" w:cs="Arial"/>
        </w:rPr>
        <w:t xml:space="preserve"> области</w:t>
      </w:r>
      <w:r w:rsidRPr="00DB14D4">
        <w:rPr>
          <w:rFonts w:ascii="Arial" w:hAnsi="Arial" w:cs="Arial"/>
        </w:rPr>
        <w:t>, определяющие основные направления развития, значения показателей, так как корректировка стратегической социально-экономической платформы возможно будет произведена уже после подготовки документов территориального планирования, и преемственность нарушится.</w:t>
      </w:r>
    </w:p>
    <w:p w14:paraId="6E8AD896"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Развитие социальной инфраструктуры планируется, опираясь на результаты демографического прогнозирования, с учетом предложений по выводу из эксплуатации ветхих и аварийных зданий и по вводу в эксплуатацию уже запланированных к строительству социальных объектов и объектов транспортной инфраструктуры, позволяющей увеличить зону обслуживания данного объекта. 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14:paraId="5FA3E31C"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и т.д. </w:t>
      </w:r>
    </w:p>
    <w:p w14:paraId="2D4C8350"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14:paraId="6B565B3E" w14:textId="6421AD62"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w:t>
      </w:r>
      <w:r w:rsidR="00C60F0C" w:rsidRPr="00DB14D4">
        <w:rPr>
          <w:rFonts w:ascii="Arial" w:hAnsi="Arial" w:cs="Arial"/>
        </w:rPr>
        <w:t>муниципального округа</w:t>
      </w:r>
      <w:r w:rsidRPr="00DB14D4">
        <w:rPr>
          <w:rFonts w:ascii="Arial" w:hAnsi="Arial" w:cs="Arial"/>
        </w:rPr>
        <w:t xml:space="preserve">. При планировании транспортных коридоров учитываются проектная система расселения, места сосредоточения ресурсной базы округа,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14:paraId="6AF748CA"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14:paraId="2BB0638C" w14:textId="77777777" w:rsidR="00824C07" w:rsidRPr="00DB14D4" w:rsidRDefault="00824C07"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безопасность среды жизнедеятельности;</w:t>
      </w:r>
    </w:p>
    <w:p w14:paraId="28E7B692" w14:textId="77777777" w:rsidR="00824C07" w:rsidRPr="00DB14D4" w:rsidRDefault="00824C07"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14:paraId="5C53C82B" w14:textId="77777777" w:rsidR="00824C07" w:rsidRPr="00DB14D4" w:rsidRDefault="00824C07"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ограничения негативного воздействия хозяйственной и иной деятельности на окружающую среду;</w:t>
      </w:r>
    </w:p>
    <w:p w14:paraId="1532FE41" w14:textId="77777777" w:rsidR="00824C07" w:rsidRPr="00DB14D4" w:rsidRDefault="00824C07"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охрана и рациональное использование природных ресурсов.</w:t>
      </w:r>
    </w:p>
    <w:p w14:paraId="6050B4EA"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объекту.</w:t>
      </w:r>
    </w:p>
    <w:p w14:paraId="133962C8"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В соответствии со статьей 25 Закона Российской Федерации от 21.02.1992 № 2395-1 </w:t>
      </w:r>
      <w:r w:rsidR="00CC4450" w:rsidRPr="00DB14D4">
        <w:rPr>
          <w:rFonts w:ascii="Arial" w:hAnsi="Arial" w:cs="Arial"/>
        </w:rPr>
        <w:t>«</w:t>
      </w:r>
      <w:r w:rsidRPr="00DB14D4">
        <w:rPr>
          <w:rFonts w:ascii="Arial" w:hAnsi="Arial" w:cs="Arial"/>
        </w:rPr>
        <w:t>О недрах</w:t>
      </w:r>
      <w:r w:rsidR="00CC4450" w:rsidRPr="00DB14D4">
        <w:rPr>
          <w:rFonts w:ascii="Arial" w:hAnsi="Arial" w:cs="Arial"/>
        </w:rPr>
        <w:t>»</w:t>
      </w:r>
      <w:r w:rsidRPr="00DB14D4">
        <w:rPr>
          <w:rFonts w:ascii="Arial" w:hAnsi="Arial" w:cs="Arial"/>
        </w:rPr>
        <w:t>,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1B8F4A1B"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агентства по недропользованию или его территориального органа.</w:t>
      </w:r>
    </w:p>
    <w:p w14:paraId="631AB12B"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разрешений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утвержденным приказом Роснедр от 22.04.2020 № 161 (зарегистрирован Минюстом России 17.09.2020, регистрационный № 59938).</w:t>
      </w:r>
    </w:p>
    <w:p w14:paraId="120BA3C7" w14:textId="77777777" w:rsidR="00824C07" w:rsidRPr="00DB14D4" w:rsidRDefault="00824C07" w:rsidP="00C83CC1">
      <w:pPr>
        <w:pStyle w:val="G1"/>
        <w:spacing w:before="0" w:after="0" w:line="276" w:lineRule="auto"/>
        <w:ind w:firstLine="709"/>
        <w:contextualSpacing/>
        <w:rPr>
          <w:rFonts w:ascii="Arial" w:hAnsi="Arial" w:cs="Arial"/>
        </w:rPr>
      </w:pPr>
    </w:p>
    <w:p w14:paraId="6396C502" w14:textId="77777777" w:rsidR="00824C07" w:rsidRPr="00DB14D4" w:rsidRDefault="00824C07" w:rsidP="00C83CC1">
      <w:pPr>
        <w:spacing w:line="276" w:lineRule="auto"/>
        <w:rPr>
          <w:rFonts w:ascii="Arial" w:hAnsi="Arial" w:cs="Arial"/>
          <w:color w:val="FF0000"/>
          <w:lang w:eastAsia="ar-SA" w:bidi="en-US"/>
        </w:rPr>
      </w:pPr>
      <w:r w:rsidRPr="00DB14D4">
        <w:rPr>
          <w:rFonts w:ascii="Arial" w:hAnsi="Arial" w:cs="Arial"/>
          <w:color w:val="FF0000"/>
        </w:rPr>
        <w:br w:type="page"/>
      </w:r>
    </w:p>
    <w:p w14:paraId="2A10D504" w14:textId="18A13A99" w:rsidR="00824C07" w:rsidRPr="00DB14D4" w:rsidRDefault="00824C07" w:rsidP="00C83CC1">
      <w:pPr>
        <w:pStyle w:val="12"/>
        <w:keepLines/>
        <w:pageBreakBefore w:val="0"/>
        <w:spacing w:before="0" w:after="0" w:line="276" w:lineRule="auto"/>
        <w:ind w:firstLine="709"/>
        <w:contextualSpacing/>
        <w:rPr>
          <w:rFonts w:ascii="Arial" w:hAnsi="Arial" w:cs="Arial"/>
        </w:rPr>
      </w:pPr>
      <w:bookmarkStart w:id="135" w:name="_Toc111709724"/>
      <w:bookmarkStart w:id="136" w:name="_Toc176342989"/>
      <w:r w:rsidRPr="00DB14D4">
        <w:rPr>
          <w:rFonts w:ascii="Arial" w:hAnsi="Arial" w:cs="Arial"/>
        </w:rPr>
        <w:t xml:space="preserve">Утвержденные документами территориального планирования Российской Федерации, документами территориального планирования Сахалинской области о видах, назначении и наименованиях планируемых для размещения на территории </w:t>
      </w:r>
      <w:r w:rsidR="00C60F0C" w:rsidRPr="00DB14D4">
        <w:rPr>
          <w:rFonts w:ascii="Arial" w:hAnsi="Arial" w:cs="Arial"/>
        </w:rPr>
        <w:t>муниципального округа</w:t>
      </w:r>
      <w:r w:rsidRPr="00DB14D4">
        <w:rPr>
          <w:rFonts w:ascii="Arial" w:hAnsi="Arial" w:cs="Arial"/>
        </w:rPr>
        <w:t xml:space="preserve"> объектов федерального значения, объектов регионального значения</w:t>
      </w:r>
      <w:bookmarkEnd w:id="135"/>
      <w:bookmarkEnd w:id="136"/>
    </w:p>
    <w:p w14:paraId="62C8B485" w14:textId="64A29FE1" w:rsidR="0033594E" w:rsidRPr="00DB14D4" w:rsidRDefault="0033594E" w:rsidP="00E732A6">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СТП Российской Федерации в области федерального транспорта и автомобильных дорог федерального значения),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планируются следующие мероприятия в области водного транспорта:</w:t>
      </w:r>
    </w:p>
    <w:p w14:paraId="48C249C0" w14:textId="77777777" w:rsidR="0033594E" w:rsidRPr="00DB14D4" w:rsidRDefault="00E732A6" w:rsidP="00E732A6">
      <w:pPr>
        <w:pStyle w:val="a5"/>
        <w:numPr>
          <w:ilvl w:val="0"/>
          <w:numId w:val="22"/>
        </w:numPr>
        <w:tabs>
          <w:tab w:val="left" w:pos="993"/>
        </w:tabs>
        <w:spacing w:before="0" w:after="0" w:line="276" w:lineRule="auto"/>
        <w:ind w:left="0" w:firstLine="709"/>
        <w:contextualSpacing/>
        <w:rPr>
          <w:rFonts w:ascii="Arial" w:hAnsi="Arial" w:cs="Arial"/>
        </w:rPr>
      </w:pPr>
      <w:r w:rsidRPr="00DB14D4">
        <w:rPr>
          <w:rFonts w:ascii="Arial" w:hAnsi="Arial" w:cs="Arial"/>
        </w:rPr>
        <w:t>м</w:t>
      </w:r>
      <w:r w:rsidR="0033594E" w:rsidRPr="00DB14D4">
        <w:rPr>
          <w:rFonts w:ascii="Arial" w:hAnsi="Arial" w:cs="Arial"/>
        </w:rPr>
        <w:t>орской порт Холмск, реконструкция входных молов морского порта, береговых сооружений автомобильно-железнодорожного паромного сообщения Ванино – Холмск в порту, реконструкция причала № 8 для перевалки 1 млн тонн угля</w:t>
      </w:r>
      <w:r w:rsidR="00E54BB5" w:rsidRPr="00DB14D4">
        <w:rPr>
          <w:rFonts w:ascii="Arial" w:hAnsi="Arial" w:cs="Arial"/>
        </w:rPr>
        <w:t xml:space="preserve"> (срок реализации – 2025 год)</w:t>
      </w:r>
      <w:r w:rsidR="0033594E" w:rsidRPr="00DB14D4">
        <w:rPr>
          <w:rFonts w:ascii="Arial" w:hAnsi="Arial" w:cs="Arial"/>
        </w:rPr>
        <w:t>;</w:t>
      </w:r>
    </w:p>
    <w:p w14:paraId="6094391E" w14:textId="1B296679" w:rsidR="0033594E" w:rsidRPr="00DB14D4" w:rsidRDefault="0033594E" w:rsidP="00E732A6">
      <w:pPr>
        <w:pStyle w:val="a5"/>
        <w:numPr>
          <w:ilvl w:val="0"/>
          <w:numId w:val="22"/>
        </w:numPr>
        <w:tabs>
          <w:tab w:val="left" w:pos="993"/>
        </w:tabs>
        <w:spacing w:before="0" w:after="0" w:line="276" w:lineRule="auto"/>
        <w:ind w:left="0" w:firstLine="709"/>
        <w:contextualSpacing/>
        <w:rPr>
          <w:rFonts w:ascii="Arial" w:hAnsi="Arial" w:cs="Arial"/>
        </w:rPr>
      </w:pPr>
      <w:r w:rsidRPr="00DB14D4">
        <w:rPr>
          <w:rFonts w:ascii="Arial" w:hAnsi="Arial" w:cs="Arial"/>
        </w:rPr>
        <w:t xml:space="preserve">реконструкция автомобильной дороги А-392 Южно-Сахалинск – Холмск на участке км 5 + 775 – км 86 + 873 протяженностью в границах </w:t>
      </w:r>
      <w:r w:rsidR="00C60F0C" w:rsidRPr="00DB14D4">
        <w:rPr>
          <w:rFonts w:ascii="Arial" w:hAnsi="Arial" w:cs="Arial"/>
        </w:rPr>
        <w:t>муниципального округа</w:t>
      </w:r>
      <w:r w:rsidRPr="00DB14D4">
        <w:rPr>
          <w:rFonts w:ascii="Arial" w:hAnsi="Arial" w:cs="Arial"/>
        </w:rPr>
        <w:t xml:space="preserve"> 35,6 км, III категории</w:t>
      </w:r>
      <w:r w:rsidR="00E54BB5" w:rsidRPr="00DB14D4">
        <w:rPr>
          <w:rFonts w:ascii="Arial" w:hAnsi="Arial" w:cs="Arial"/>
        </w:rPr>
        <w:t xml:space="preserve"> (срок реализации – 2025 год)</w:t>
      </w:r>
      <w:r w:rsidRPr="00DB14D4">
        <w:rPr>
          <w:rFonts w:ascii="Arial" w:hAnsi="Arial" w:cs="Arial"/>
        </w:rPr>
        <w:t>.</w:t>
      </w:r>
    </w:p>
    <w:p w14:paraId="31602318" w14:textId="77777777" w:rsidR="0033594E" w:rsidRPr="00DB14D4" w:rsidRDefault="00E732A6" w:rsidP="00E732A6">
      <w:pPr>
        <w:pStyle w:val="a5"/>
        <w:numPr>
          <w:ilvl w:val="0"/>
          <w:numId w:val="22"/>
        </w:numPr>
        <w:tabs>
          <w:tab w:val="left" w:pos="993"/>
        </w:tabs>
        <w:spacing w:before="0" w:after="0" w:line="276" w:lineRule="auto"/>
        <w:ind w:left="0" w:firstLine="709"/>
        <w:contextualSpacing/>
        <w:rPr>
          <w:rFonts w:ascii="Arial" w:hAnsi="Arial" w:cs="Arial"/>
        </w:rPr>
      </w:pPr>
      <w:r w:rsidRPr="00DB14D4">
        <w:rPr>
          <w:rFonts w:ascii="Arial" w:hAnsi="Arial" w:cs="Arial"/>
        </w:rPr>
        <w:t>м</w:t>
      </w:r>
      <w:r w:rsidR="0033594E" w:rsidRPr="00DB14D4">
        <w:rPr>
          <w:rFonts w:ascii="Arial" w:hAnsi="Arial" w:cs="Arial"/>
        </w:rPr>
        <w:t>орской порт Холмск, дальнейшее развитие существующих терминалов и создание новых терминалов мощностью более 10 млн тонн (срок реализации – 2030 год).</w:t>
      </w:r>
    </w:p>
    <w:p w14:paraId="502F1879" w14:textId="0650AFEA" w:rsidR="00945E21" w:rsidRPr="00DB14D4" w:rsidRDefault="00945E21" w:rsidP="00E732A6">
      <w:pPr>
        <w:pStyle w:val="G1"/>
        <w:spacing w:before="0" w:after="0" w:line="276" w:lineRule="auto"/>
        <w:ind w:firstLine="709"/>
        <w:contextualSpacing/>
        <w:rPr>
          <w:rFonts w:ascii="Arial" w:hAnsi="Arial" w:cs="Arial"/>
        </w:rPr>
      </w:pPr>
      <w:r w:rsidRPr="00DB14D4">
        <w:rPr>
          <w:rFonts w:ascii="Arial" w:hAnsi="Arial" w:cs="Arial"/>
        </w:rPr>
        <w:t xml:space="preserve">Схема территориального планирования Российской </w:t>
      </w:r>
      <w:r w:rsidR="00AC1186" w:rsidRPr="00DB14D4">
        <w:rPr>
          <w:rFonts w:ascii="Arial" w:hAnsi="Arial" w:cs="Arial"/>
        </w:rPr>
        <w:t xml:space="preserve">Федерации в области энергетики, утвержденная распоряжением Правительства Российской Федерации от 01.08.2016 № 1634-р (в редакции распоряжения Правительства Российской Федерации от 27.01.2024 № 171-р), </w:t>
      </w:r>
      <w:r w:rsidR="00552B37" w:rsidRPr="00DB14D4">
        <w:rPr>
          <w:rFonts w:ascii="Arial" w:hAnsi="Arial" w:cs="Arial"/>
        </w:rPr>
        <w:t xml:space="preserve">предусматривает </w:t>
      </w:r>
      <w:r w:rsidR="00AC1186" w:rsidRPr="00DB14D4">
        <w:rPr>
          <w:rFonts w:ascii="Arial" w:hAnsi="Arial" w:cs="Arial"/>
        </w:rPr>
        <w:t xml:space="preserve">на территории </w:t>
      </w:r>
      <w:r w:rsidR="00E732A6" w:rsidRPr="00DB14D4">
        <w:rPr>
          <w:rFonts w:ascii="Arial" w:hAnsi="Arial" w:cs="Arial"/>
        </w:rPr>
        <w:t xml:space="preserve">Холмского </w:t>
      </w:r>
      <w:r w:rsidR="00C60F0C" w:rsidRPr="00DB14D4">
        <w:rPr>
          <w:rFonts w:ascii="Arial" w:hAnsi="Arial" w:cs="Arial"/>
        </w:rPr>
        <w:t>муниципального округа</w:t>
      </w:r>
      <w:r w:rsidR="00AC1186" w:rsidRPr="00DB14D4">
        <w:rPr>
          <w:rFonts w:ascii="Arial" w:hAnsi="Arial" w:cs="Arial"/>
        </w:rPr>
        <w:t xml:space="preserve"> следующие мероприятия по объектам федерального значения</w:t>
      </w:r>
      <w:r w:rsidR="003E3DD6" w:rsidRPr="00DB14D4">
        <w:rPr>
          <w:rFonts w:ascii="Arial" w:hAnsi="Arial" w:cs="Arial"/>
        </w:rPr>
        <w:t>:</w:t>
      </w:r>
    </w:p>
    <w:p w14:paraId="39CAC21C" w14:textId="77777777" w:rsidR="00E732A6" w:rsidRPr="00DB14D4" w:rsidRDefault="00BC7A4B"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р</w:t>
      </w:r>
      <w:r w:rsidR="00E732A6" w:rsidRPr="00DB14D4">
        <w:rPr>
          <w:rFonts w:ascii="Arial" w:hAnsi="Arial" w:cs="Arial"/>
          <w:shd w:val="clear" w:color="auto" w:fill="FFFFFF"/>
          <w:lang w:eastAsia="ar-SA" w:bidi="en-US"/>
        </w:rPr>
        <w:t>еконструкция ПС-220 кВ «Холмская» (</w:t>
      </w:r>
      <w:r w:rsidR="00FD4B90" w:rsidRPr="00DB14D4">
        <w:rPr>
          <w:rFonts w:ascii="Arial" w:hAnsi="Arial" w:cs="Arial"/>
        </w:rPr>
        <w:t xml:space="preserve">срок реализации – </w:t>
      </w:r>
      <w:r w:rsidR="00FD4B90" w:rsidRPr="00DB14D4">
        <w:rPr>
          <w:rFonts w:ascii="Arial" w:hAnsi="Arial" w:cs="Arial"/>
          <w:shd w:val="clear" w:color="auto" w:fill="FFFFFF"/>
          <w:lang w:eastAsia="ar-SA" w:bidi="en-US"/>
        </w:rPr>
        <w:t>2029 год</w:t>
      </w:r>
      <w:r w:rsidR="00E732A6" w:rsidRPr="00DB14D4">
        <w:rPr>
          <w:rFonts w:ascii="Arial" w:hAnsi="Arial" w:cs="Arial"/>
          <w:shd w:val="clear" w:color="auto" w:fill="FFFFFF"/>
          <w:lang w:eastAsia="ar-SA" w:bidi="en-US"/>
        </w:rPr>
        <w:t>)</w:t>
      </w:r>
      <w:r w:rsidR="00FD4B90" w:rsidRPr="00DB14D4">
        <w:rPr>
          <w:rFonts w:ascii="Arial" w:hAnsi="Arial" w:cs="Arial"/>
          <w:shd w:val="clear" w:color="auto" w:fill="FFFFFF"/>
          <w:lang w:eastAsia="ar-SA" w:bidi="en-US"/>
        </w:rPr>
        <w:t>;</w:t>
      </w:r>
    </w:p>
    <w:p w14:paraId="32857215" w14:textId="77777777" w:rsidR="00E732A6" w:rsidRPr="00DB14D4" w:rsidRDefault="00BC7A4B"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р</w:t>
      </w:r>
      <w:r w:rsidR="00E732A6" w:rsidRPr="00DB14D4">
        <w:rPr>
          <w:rFonts w:ascii="Arial" w:hAnsi="Arial" w:cs="Arial"/>
          <w:shd w:val="clear" w:color="auto" w:fill="FFFFFF"/>
          <w:lang w:eastAsia="ar-SA" w:bidi="en-US"/>
        </w:rPr>
        <w:t xml:space="preserve">еконструкция ПС-220 кВ «Чеховская» </w:t>
      </w:r>
      <w:r w:rsidR="00EE6CBF" w:rsidRPr="00DB14D4">
        <w:rPr>
          <w:rFonts w:ascii="Arial" w:hAnsi="Arial" w:cs="Arial"/>
          <w:shd w:val="clear" w:color="auto" w:fill="FFFFFF"/>
          <w:lang w:eastAsia="ar-SA" w:bidi="en-US"/>
        </w:rPr>
        <w:t>(</w:t>
      </w:r>
      <w:r w:rsidR="00EE6CBF" w:rsidRPr="00DB14D4">
        <w:rPr>
          <w:rFonts w:ascii="Arial" w:hAnsi="Arial" w:cs="Arial"/>
        </w:rPr>
        <w:t xml:space="preserve">срок реализации – </w:t>
      </w:r>
      <w:r w:rsidR="00EE6CBF" w:rsidRPr="00DB14D4">
        <w:rPr>
          <w:rFonts w:ascii="Arial" w:hAnsi="Arial" w:cs="Arial"/>
          <w:shd w:val="clear" w:color="auto" w:fill="FFFFFF"/>
          <w:lang w:eastAsia="ar-SA" w:bidi="en-US"/>
        </w:rPr>
        <w:t>2032 год)</w:t>
      </w:r>
    </w:p>
    <w:p w14:paraId="4476552A" w14:textId="77777777" w:rsidR="00E732A6" w:rsidRPr="00DB14D4" w:rsidRDefault="00E732A6"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реконструкция ВЛ-220 кВ «Холмская - Чеховская» (</w:t>
      </w:r>
      <w:r w:rsidR="00BC7A4B" w:rsidRPr="00DB14D4">
        <w:rPr>
          <w:rFonts w:ascii="Arial" w:hAnsi="Arial" w:cs="Arial"/>
        </w:rPr>
        <w:t xml:space="preserve">срок реализации – </w:t>
      </w:r>
      <w:r w:rsidR="00BC7A4B" w:rsidRPr="00DB14D4">
        <w:rPr>
          <w:rFonts w:ascii="Arial" w:hAnsi="Arial" w:cs="Arial"/>
          <w:shd w:val="clear" w:color="auto" w:fill="FFFFFF"/>
          <w:lang w:eastAsia="ar-SA" w:bidi="en-US"/>
        </w:rPr>
        <w:t>2030 год</w:t>
      </w:r>
      <w:r w:rsidRPr="00DB14D4">
        <w:rPr>
          <w:rFonts w:ascii="Arial" w:hAnsi="Arial" w:cs="Arial"/>
          <w:shd w:val="clear" w:color="auto" w:fill="FFFFFF"/>
          <w:lang w:eastAsia="ar-SA" w:bidi="en-US"/>
        </w:rPr>
        <w:t>);</w:t>
      </w:r>
    </w:p>
    <w:p w14:paraId="0AADF551" w14:textId="77777777" w:rsidR="00E732A6" w:rsidRPr="00DB14D4" w:rsidRDefault="00E732A6"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реконструкция ВЛ-220 кВ «Южно-Сахалинская - Холмская» (</w:t>
      </w:r>
      <w:r w:rsidR="00904E24" w:rsidRPr="00DB14D4">
        <w:rPr>
          <w:rFonts w:ascii="Arial" w:hAnsi="Arial" w:cs="Arial"/>
        </w:rPr>
        <w:t xml:space="preserve">срок реализации – </w:t>
      </w:r>
      <w:r w:rsidR="00904E24" w:rsidRPr="00DB14D4">
        <w:rPr>
          <w:rFonts w:ascii="Arial" w:hAnsi="Arial" w:cs="Arial"/>
          <w:shd w:val="clear" w:color="auto" w:fill="FFFFFF"/>
          <w:lang w:eastAsia="ar-SA" w:bidi="en-US"/>
        </w:rPr>
        <w:t>2027 год</w:t>
      </w:r>
      <w:r w:rsidRPr="00DB14D4">
        <w:rPr>
          <w:rFonts w:ascii="Arial" w:hAnsi="Arial" w:cs="Arial"/>
          <w:shd w:val="clear" w:color="auto" w:fill="FFFFFF"/>
          <w:lang w:eastAsia="ar-SA" w:bidi="en-US"/>
        </w:rPr>
        <w:t>).</w:t>
      </w:r>
    </w:p>
    <w:p w14:paraId="4EA8DBB9" w14:textId="2A857D11" w:rsidR="00E732A6" w:rsidRPr="00DB14D4" w:rsidRDefault="00E732A6" w:rsidP="00E732A6">
      <w:pPr>
        <w:pStyle w:val="G1"/>
        <w:spacing w:before="0" w:after="0" w:line="276" w:lineRule="auto"/>
        <w:ind w:firstLine="709"/>
        <w:contextualSpacing/>
        <w:rPr>
          <w:rFonts w:ascii="Arial" w:hAnsi="Arial" w:cs="Arial"/>
        </w:rPr>
      </w:pPr>
      <w:r w:rsidRPr="00DB14D4">
        <w:rPr>
          <w:rFonts w:ascii="Arial" w:hAnsi="Arial" w:cs="Arial"/>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w:t>
      </w:r>
      <w:r w:rsidR="00BC7A4B" w:rsidRPr="00DB14D4">
        <w:rPr>
          <w:rFonts w:ascii="Arial" w:hAnsi="Arial" w:cs="Arial"/>
        </w:rPr>
        <w:t xml:space="preserve">Федерации от 06.05.2015 № 816-р </w:t>
      </w:r>
      <w:r w:rsidR="00762A82" w:rsidRPr="00DB14D4">
        <w:rPr>
          <w:rFonts w:ascii="Arial" w:hAnsi="Arial" w:cs="Arial"/>
        </w:rPr>
        <w:t xml:space="preserve">(в редакции распоряжения Правительства Российской Федерации от 12.03.2024 № 579-р) </w:t>
      </w:r>
      <w:r w:rsidR="00BC7A4B" w:rsidRPr="00DB14D4">
        <w:rPr>
          <w:rFonts w:ascii="Arial" w:hAnsi="Arial" w:cs="Arial"/>
        </w:rPr>
        <w:t xml:space="preserve">предусматривает на территории Холмского </w:t>
      </w:r>
      <w:r w:rsidR="00C60F0C" w:rsidRPr="00DB14D4">
        <w:rPr>
          <w:rFonts w:ascii="Arial" w:hAnsi="Arial" w:cs="Arial"/>
        </w:rPr>
        <w:t>муниципального округа</w:t>
      </w:r>
      <w:r w:rsidR="00BC7A4B" w:rsidRPr="00DB14D4">
        <w:rPr>
          <w:rFonts w:ascii="Arial" w:hAnsi="Arial" w:cs="Arial"/>
        </w:rPr>
        <w:t xml:space="preserve"> следующие мероприятия по объектам федерального значения:</w:t>
      </w:r>
    </w:p>
    <w:p w14:paraId="3F0223FF" w14:textId="77777777" w:rsidR="00E732A6" w:rsidRPr="00DB14D4" w:rsidRDefault="00BC7A4B" w:rsidP="00BC7A4B">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с</w:t>
      </w:r>
      <w:r w:rsidR="00E732A6" w:rsidRPr="00DB14D4">
        <w:rPr>
          <w:rFonts w:ascii="Arial" w:hAnsi="Arial" w:cs="Arial"/>
          <w:shd w:val="clear" w:color="auto" w:fill="FFFFFF"/>
          <w:lang w:eastAsia="ar-SA" w:bidi="en-US"/>
        </w:rPr>
        <w:t>троительство газопровода-отвода и ГРС Холмск Сахалинской области</w:t>
      </w:r>
      <w:r w:rsidRPr="00DB14D4">
        <w:rPr>
          <w:rFonts w:ascii="Arial" w:hAnsi="Arial" w:cs="Arial"/>
          <w:shd w:val="clear" w:color="auto" w:fill="FFFFFF"/>
          <w:lang w:eastAsia="ar-SA" w:bidi="en-US"/>
        </w:rPr>
        <w:t>.</w:t>
      </w:r>
      <w:r w:rsidR="00E732A6" w:rsidRPr="00DB14D4">
        <w:rPr>
          <w:rFonts w:ascii="Arial" w:hAnsi="Arial" w:cs="Arial"/>
          <w:shd w:val="clear" w:color="auto" w:fill="FFFFFF"/>
          <w:lang w:eastAsia="ar-SA" w:bidi="en-US"/>
        </w:rPr>
        <w:t xml:space="preserve"> </w:t>
      </w:r>
    </w:p>
    <w:p w14:paraId="502BB4AB" w14:textId="629191EC" w:rsidR="00153AF5" w:rsidRPr="00DB14D4" w:rsidRDefault="00153AF5" w:rsidP="00E732A6">
      <w:pPr>
        <w:pStyle w:val="G1"/>
        <w:spacing w:before="0" w:after="0" w:line="276" w:lineRule="auto"/>
        <w:ind w:firstLine="709"/>
        <w:contextualSpacing/>
        <w:rPr>
          <w:rFonts w:ascii="Arial" w:hAnsi="Arial" w:cs="Arial"/>
        </w:rPr>
      </w:pPr>
      <w:r w:rsidRPr="00DB14D4">
        <w:rPr>
          <w:rFonts w:ascii="Arial" w:hAnsi="Arial" w:cs="Arial"/>
        </w:rPr>
        <w:t xml:space="preserve">Схема территориального планирования Сахалинской области, утвержденная постановлением Правительства Сахалинской области от 27.07.2012 № </w:t>
      </w:r>
      <w:r w:rsidR="007E1E18" w:rsidRPr="00DB14D4">
        <w:rPr>
          <w:rFonts w:ascii="Arial" w:hAnsi="Arial" w:cs="Arial"/>
        </w:rPr>
        <w:t>377, предусматривает</w:t>
      </w:r>
      <w:r w:rsidRPr="00DB14D4">
        <w:rPr>
          <w:rFonts w:ascii="Arial" w:hAnsi="Arial" w:cs="Arial"/>
        </w:rPr>
        <w:t xml:space="preserve"> размещение на территории </w:t>
      </w:r>
      <w:r w:rsidR="00C60F0C" w:rsidRPr="00DB14D4">
        <w:rPr>
          <w:rFonts w:ascii="Arial" w:hAnsi="Arial" w:cs="Arial"/>
        </w:rPr>
        <w:t>Холмского муниципального округа</w:t>
      </w:r>
      <w:r w:rsidRPr="00DB14D4">
        <w:rPr>
          <w:rFonts w:ascii="Arial" w:hAnsi="Arial" w:cs="Arial"/>
        </w:rPr>
        <w:t xml:space="preserve"> следующих объектов регионального значения:</w:t>
      </w:r>
    </w:p>
    <w:p w14:paraId="37BEE574" w14:textId="66D41852" w:rsidR="00153AF5" w:rsidRPr="00DB14D4" w:rsidRDefault="00153AF5"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rPr>
        <w:t xml:space="preserve">реконструкция участка автомобильной дороги регионального значения Невельск – Томари – аэропорт Шахтерск, включая мосты и иные дорожные сооружения, протяженностью 80,4 км в границах </w:t>
      </w:r>
      <w:r w:rsidR="00C60F0C" w:rsidRPr="00DB14D4">
        <w:rPr>
          <w:rFonts w:ascii="Arial" w:hAnsi="Arial" w:cs="Arial"/>
        </w:rPr>
        <w:t>муниципального округа</w:t>
      </w:r>
      <w:r w:rsidRPr="00DB14D4">
        <w:rPr>
          <w:rFonts w:ascii="Arial" w:hAnsi="Arial" w:cs="Arial"/>
        </w:rPr>
        <w:t>;</w:t>
      </w:r>
    </w:p>
    <w:p w14:paraId="31756B1C" w14:textId="77777777" w:rsidR="00153AF5" w:rsidRPr="00DB14D4" w:rsidRDefault="00153AF5"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rPr>
        <w:t xml:space="preserve">строительство транспортно-логистического центра в г. Холмск </w:t>
      </w:r>
      <w:r w:rsidRPr="00DB14D4">
        <w:rPr>
          <w:rFonts w:ascii="Arial" w:hAnsi="Arial" w:cs="Arial"/>
          <w:shd w:val="clear" w:color="auto" w:fill="FFFFFF"/>
          <w:lang w:eastAsia="ar-SA" w:bidi="en-US"/>
        </w:rPr>
        <w:t>(срок реализации – конец 2030 года);</w:t>
      </w:r>
    </w:p>
    <w:p w14:paraId="009ACE18" w14:textId="77777777" w:rsidR="00153AF5" w:rsidRPr="00DB14D4" w:rsidRDefault="00153AF5"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строительство автостанции в г. Холмск (срок реализации – конец 2030 года);</w:t>
      </w:r>
    </w:p>
    <w:p w14:paraId="4DE115AE" w14:textId="77777777" w:rsidR="00153AF5" w:rsidRPr="00DB14D4" w:rsidRDefault="00153AF5"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Чехов </w:t>
      </w:r>
      <w:r w:rsidRPr="00DB14D4">
        <w:rPr>
          <w:rFonts w:ascii="Arial" w:hAnsi="Arial" w:cs="Arial"/>
          <w:sz w:val="24"/>
          <w:szCs w:val="24"/>
          <w:shd w:val="clear" w:color="auto" w:fill="FFFFFF"/>
          <w:lang w:eastAsia="ar-SA" w:bidi="en-US"/>
        </w:rPr>
        <w:t>(срок реализации – 2030 г.)</w:t>
      </w:r>
      <w:r w:rsidRPr="00DB14D4">
        <w:rPr>
          <w:rFonts w:ascii="Arial" w:hAnsi="Arial" w:cs="Arial"/>
          <w:sz w:val="24"/>
          <w:szCs w:val="24"/>
        </w:rPr>
        <w:t>;</w:t>
      </w:r>
    </w:p>
    <w:p w14:paraId="4F099F6F" w14:textId="77777777" w:rsidR="00153AF5" w:rsidRPr="00DB14D4" w:rsidRDefault="00153AF5"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Костромское </w:t>
      </w:r>
      <w:r w:rsidRPr="00DB14D4">
        <w:rPr>
          <w:rFonts w:ascii="Arial" w:hAnsi="Arial" w:cs="Arial"/>
          <w:sz w:val="24"/>
          <w:szCs w:val="24"/>
          <w:shd w:val="clear" w:color="auto" w:fill="FFFFFF"/>
          <w:lang w:eastAsia="ar-SA" w:bidi="en-US"/>
        </w:rPr>
        <w:t>(срок реализации – 2042 г.);</w:t>
      </w:r>
    </w:p>
    <w:p w14:paraId="3F3647DB" w14:textId="77777777" w:rsidR="00153AF5" w:rsidRPr="00DB14D4" w:rsidRDefault="00153AF5"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Пионеры </w:t>
      </w:r>
      <w:r w:rsidRPr="00DB14D4">
        <w:rPr>
          <w:rFonts w:ascii="Arial" w:hAnsi="Arial" w:cs="Arial"/>
          <w:sz w:val="24"/>
          <w:szCs w:val="24"/>
          <w:shd w:val="clear" w:color="auto" w:fill="FFFFFF"/>
          <w:lang w:eastAsia="ar-SA" w:bidi="en-US"/>
        </w:rPr>
        <w:t>(срок реализации – 2042 г.);</w:t>
      </w:r>
    </w:p>
    <w:p w14:paraId="206F70EE" w14:textId="77777777" w:rsidR="00153AF5" w:rsidRPr="00DB14D4" w:rsidRDefault="00153AF5"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Пятиречье </w:t>
      </w:r>
      <w:r w:rsidRPr="00DB14D4">
        <w:rPr>
          <w:rFonts w:ascii="Arial" w:hAnsi="Arial" w:cs="Arial"/>
          <w:sz w:val="24"/>
          <w:szCs w:val="24"/>
          <w:shd w:val="clear" w:color="auto" w:fill="FFFFFF"/>
          <w:lang w:eastAsia="ar-SA" w:bidi="en-US"/>
        </w:rPr>
        <w:t>(срок реализации – 2042 г.);</w:t>
      </w:r>
    </w:p>
    <w:p w14:paraId="6E4C222A" w14:textId="77777777" w:rsidR="00153AF5" w:rsidRPr="00DB14D4" w:rsidRDefault="00153AF5"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rPr>
        <w:t xml:space="preserve">реконструкция здания ПЧ в с. Яблочное </w:t>
      </w:r>
      <w:r w:rsidR="00D2557D" w:rsidRPr="00DB14D4">
        <w:rPr>
          <w:rFonts w:ascii="Arial" w:hAnsi="Arial" w:cs="Arial"/>
          <w:shd w:val="clear" w:color="auto" w:fill="FFFFFF"/>
          <w:lang w:eastAsia="ar-SA" w:bidi="en-US"/>
        </w:rPr>
        <w:t>(срок реализации – 2042 год</w:t>
      </w:r>
      <w:r w:rsidRPr="00DB14D4">
        <w:rPr>
          <w:rFonts w:ascii="Arial" w:hAnsi="Arial" w:cs="Arial"/>
          <w:shd w:val="clear" w:color="auto" w:fill="FFFFFF"/>
          <w:lang w:eastAsia="ar-SA" w:bidi="en-US"/>
        </w:rPr>
        <w:t>)</w:t>
      </w:r>
    </w:p>
    <w:p w14:paraId="79C79EF0" w14:textId="77777777" w:rsidR="00E732A6" w:rsidRPr="00DB14D4" w:rsidRDefault="00E732A6"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ПС-110 кВ «Холмск-Южная» </w:t>
      </w:r>
      <w:r w:rsidR="00FB7902" w:rsidRPr="00DB14D4">
        <w:rPr>
          <w:rFonts w:ascii="Arial" w:hAnsi="Arial" w:cs="Arial"/>
          <w:sz w:val="24"/>
          <w:szCs w:val="24"/>
        </w:rPr>
        <w:t>(срок реализации – 2030 год);</w:t>
      </w:r>
    </w:p>
    <w:p w14:paraId="7A295CCA" w14:textId="77777777" w:rsidR="00E732A6" w:rsidRPr="00DB14D4" w:rsidRDefault="00E732A6"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ПС-110 кВ «Правдинская» </w:t>
      </w:r>
      <w:r w:rsidR="00FB7902" w:rsidRPr="00DB14D4">
        <w:rPr>
          <w:rFonts w:ascii="Arial" w:hAnsi="Arial" w:cs="Arial"/>
          <w:sz w:val="24"/>
          <w:szCs w:val="24"/>
        </w:rPr>
        <w:t>(срок реализации – 2030 год);</w:t>
      </w:r>
    </w:p>
    <w:p w14:paraId="1FD9981D" w14:textId="77777777" w:rsidR="00E732A6" w:rsidRPr="00DB14D4" w:rsidRDefault="00E732A6"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ВЛ-110 кВ </w:t>
      </w:r>
      <w:r w:rsidR="007424E9" w:rsidRPr="00DB14D4">
        <w:rPr>
          <w:rFonts w:ascii="Arial" w:hAnsi="Arial" w:cs="Arial"/>
          <w:sz w:val="24"/>
          <w:szCs w:val="24"/>
        </w:rPr>
        <w:t xml:space="preserve">С-21 </w:t>
      </w:r>
      <w:r w:rsidRPr="00DB14D4">
        <w:rPr>
          <w:rFonts w:ascii="Arial" w:hAnsi="Arial" w:cs="Arial"/>
          <w:sz w:val="24"/>
          <w:szCs w:val="24"/>
        </w:rPr>
        <w:t xml:space="preserve">«Холмск </w:t>
      </w:r>
      <w:r w:rsidR="007424E9" w:rsidRPr="00DB14D4">
        <w:rPr>
          <w:rFonts w:ascii="Arial" w:hAnsi="Arial" w:cs="Arial"/>
          <w:sz w:val="24"/>
          <w:szCs w:val="24"/>
        </w:rPr>
        <w:t>–</w:t>
      </w:r>
      <w:r w:rsidRPr="00DB14D4">
        <w:rPr>
          <w:rFonts w:ascii="Arial" w:hAnsi="Arial" w:cs="Arial"/>
          <w:sz w:val="24"/>
          <w:szCs w:val="24"/>
        </w:rPr>
        <w:t xml:space="preserve"> </w:t>
      </w:r>
      <w:r w:rsidR="007424E9" w:rsidRPr="00DB14D4">
        <w:rPr>
          <w:rFonts w:ascii="Arial" w:hAnsi="Arial" w:cs="Arial"/>
          <w:sz w:val="24"/>
          <w:szCs w:val="24"/>
        </w:rPr>
        <w:t>ПС «</w:t>
      </w:r>
      <w:r w:rsidRPr="00DB14D4">
        <w:rPr>
          <w:rFonts w:ascii="Arial" w:hAnsi="Arial" w:cs="Arial"/>
          <w:sz w:val="24"/>
          <w:szCs w:val="24"/>
        </w:rPr>
        <w:t xml:space="preserve">Холмск-Южная» </w:t>
      </w:r>
      <w:r w:rsidR="007424E9" w:rsidRPr="00DB14D4">
        <w:rPr>
          <w:rFonts w:ascii="Arial" w:hAnsi="Arial" w:cs="Arial"/>
          <w:sz w:val="24"/>
          <w:szCs w:val="24"/>
        </w:rPr>
        <w:t>(срок реализации – 2030 год);</w:t>
      </w:r>
    </w:p>
    <w:p w14:paraId="79AD4535" w14:textId="77777777" w:rsidR="00FB7902" w:rsidRPr="00DB14D4" w:rsidRDefault="00E732A6" w:rsidP="00F41A58">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ВЛ-110 кВ </w:t>
      </w:r>
      <w:r w:rsidR="00FB7902" w:rsidRPr="00DB14D4">
        <w:rPr>
          <w:rFonts w:ascii="Arial" w:hAnsi="Arial" w:cs="Arial"/>
          <w:sz w:val="24"/>
          <w:szCs w:val="24"/>
        </w:rPr>
        <w:t xml:space="preserve">С-22 ПС </w:t>
      </w:r>
      <w:r w:rsidRPr="00DB14D4">
        <w:rPr>
          <w:rFonts w:ascii="Arial" w:hAnsi="Arial" w:cs="Arial"/>
          <w:sz w:val="24"/>
          <w:szCs w:val="24"/>
        </w:rPr>
        <w:t>«Холмск-Южная</w:t>
      </w:r>
      <w:r w:rsidR="00FB7902" w:rsidRPr="00DB14D4">
        <w:rPr>
          <w:rFonts w:ascii="Arial" w:hAnsi="Arial" w:cs="Arial"/>
          <w:sz w:val="24"/>
          <w:szCs w:val="24"/>
        </w:rPr>
        <w:t>»</w:t>
      </w:r>
      <w:r w:rsidRPr="00DB14D4">
        <w:rPr>
          <w:rFonts w:ascii="Arial" w:hAnsi="Arial" w:cs="Arial"/>
          <w:sz w:val="24"/>
          <w:szCs w:val="24"/>
        </w:rPr>
        <w:t xml:space="preserve"> - </w:t>
      </w:r>
      <w:r w:rsidR="00FB7902" w:rsidRPr="00DB14D4">
        <w:rPr>
          <w:rFonts w:ascii="Arial" w:hAnsi="Arial" w:cs="Arial"/>
          <w:sz w:val="24"/>
          <w:szCs w:val="24"/>
        </w:rPr>
        <w:t xml:space="preserve">ПС </w:t>
      </w:r>
      <w:r w:rsidR="00014FB5" w:rsidRPr="00DB14D4">
        <w:rPr>
          <w:rFonts w:ascii="Arial" w:hAnsi="Arial" w:cs="Arial"/>
          <w:sz w:val="24"/>
          <w:szCs w:val="24"/>
        </w:rPr>
        <w:t>«</w:t>
      </w:r>
      <w:r w:rsidRPr="00DB14D4">
        <w:rPr>
          <w:rFonts w:ascii="Arial" w:hAnsi="Arial" w:cs="Arial"/>
          <w:sz w:val="24"/>
          <w:szCs w:val="24"/>
        </w:rPr>
        <w:t xml:space="preserve">Невельская» </w:t>
      </w:r>
      <w:r w:rsidR="00FB7902" w:rsidRPr="00DB14D4">
        <w:rPr>
          <w:rFonts w:ascii="Arial" w:hAnsi="Arial" w:cs="Arial"/>
          <w:sz w:val="24"/>
          <w:szCs w:val="24"/>
        </w:rPr>
        <w:t>(срок реализации – 2030 год);</w:t>
      </w:r>
    </w:p>
    <w:p w14:paraId="0744F6B2" w14:textId="77777777" w:rsidR="00E732A6" w:rsidRPr="00DB14D4" w:rsidRDefault="00E732A6" w:rsidP="00F41A58">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строительство ВЭС «Костромская»</w:t>
      </w:r>
      <w:r w:rsidR="00D2557D" w:rsidRPr="00DB14D4">
        <w:rPr>
          <w:rFonts w:ascii="Arial" w:hAnsi="Arial" w:cs="Arial"/>
          <w:sz w:val="24"/>
          <w:szCs w:val="24"/>
        </w:rPr>
        <w:t xml:space="preserve"> (срок реализации – 2030 год);</w:t>
      </w:r>
    </w:p>
    <w:p w14:paraId="7BB8C8A0" w14:textId="77777777" w:rsidR="00E732A6" w:rsidRPr="00DB14D4" w:rsidRDefault="00D2557D"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Холмская ВЭС (срок реализации – 2030 год); </w:t>
      </w:r>
    </w:p>
    <w:p w14:paraId="7AF5AAA4" w14:textId="77777777" w:rsidR="0055391E" w:rsidRPr="00DB14D4" w:rsidRDefault="0055391E" w:rsidP="007B50C2">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7B50C2" w:rsidRPr="00DB14D4">
        <w:rPr>
          <w:rFonts w:ascii="Arial" w:hAnsi="Arial" w:cs="Arial"/>
          <w:sz w:val="24"/>
          <w:szCs w:val="24"/>
        </w:rPr>
        <w:t xml:space="preserve">лечебного корпуса </w:t>
      </w:r>
      <w:r w:rsidRPr="00DB14D4">
        <w:rPr>
          <w:rFonts w:ascii="Arial" w:hAnsi="Arial" w:cs="Arial"/>
          <w:sz w:val="24"/>
          <w:szCs w:val="24"/>
        </w:rPr>
        <w:t xml:space="preserve">в г. </w:t>
      </w:r>
      <w:r w:rsidR="007B50C2" w:rsidRPr="00DB14D4">
        <w:rPr>
          <w:rFonts w:ascii="Arial" w:hAnsi="Arial" w:cs="Arial"/>
          <w:sz w:val="24"/>
          <w:szCs w:val="24"/>
        </w:rPr>
        <w:t>Холмске</w:t>
      </w:r>
      <w:r w:rsidRPr="00DB14D4">
        <w:rPr>
          <w:rFonts w:ascii="Arial" w:hAnsi="Arial" w:cs="Arial"/>
          <w:sz w:val="24"/>
          <w:szCs w:val="24"/>
        </w:rPr>
        <w:t xml:space="preserve">, мощность – </w:t>
      </w:r>
      <w:r w:rsidR="007B50C2" w:rsidRPr="00DB14D4">
        <w:rPr>
          <w:rFonts w:ascii="Arial" w:hAnsi="Arial" w:cs="Arial"/>
          <w:sz w:val="24"/>
          <w:szCs w:val="24"/>
        </w:rPr>
        <w:t>1</w:t>
      </w:r>
      <w:r w:rsidRPr="00DB14D4">
        <w:rPr>
          <w:rFonts w:ascii="Arial" w:hAnsi="Arial" w:cs="Arial"/>
          <w:sz w:val="24"/>
          <w:szCs w:val="24"/>
        </w:rPr>
        <w:t xml:space="preserve">30 </w:t>
      </w:r>
      <w:r w:rsidR="007B50C2" w:rsidRPr="00DB14D4">
        <w:rPr>
          <w:rFonts w:ascii="Arial" w:hAnsi="Arial" w:cs="Arial"/>
          <w:sz w:val="24"/>
          <w:szCs w:val="24"/>
        </w:rPr>
        <w:t xml:space="preserve">коек </w:t>
      </w:r>
      <w:r w:rsidRPr="00DB14D4">
        <w:rPr>
          <w:rFonts w:ascii="Arial" w:hAnsi="Arial" w:cs="Arial"/>
          <w:sz w:val="24"/>
          <w:szCs w:val="24"/>
        </w:rPr>
        <w:t>(срок реализации – 2030 г.);</w:t>
      </w:r>
    </w:p>
    <w:p w14:paraId="4AC2AE82"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строительство амбулаторно-поликлинического комплекса в г. Холмске, мощность – 600 посещений в смену (срок реализации – 2030 г.);</w:t>
      </w:r>
    </w:p>
    <w:p w14:paraId="004A0D89"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строительство патоморфологического корпуса ГБУЗ «Холмская центральная районная больница» в г. Холмске (срок реализации – 2030 г.);</w:t>
      </w:r>
    </w:p>
    <w:p w14:paraId="33F5EE54"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ФАП </w:t>
      </w:r>
      <w:r w:rsidRPr="00DB14D4">
        <w:rPr>
          <w:rFonts w:ascii="Arial" w:hAnsi="Arial" w:cs="Arial"/>
          <w:sz w:val="24"/>
          <w:szCs w:val="24"/>
        </w:rPr>
        <w:t xml:space="preserve">в </w:t>
      </w:r>
      <w:r w:rsidR="00A861DD" w:rsidRPr="00DB14D4">
        <w:rPr>
          <w:rFonts w:ascii="Arial" w:hAnsi="Arial" w:cs="Arial"/>
          <w:sz w:val="24"/>
          <w:szCs w:val="24"/>
        </w:rPr>
        <w:t>с. Чистоводное</w:t>
      </w:r>
      <w:r w:rsidRPr="00DB14D4">
        <w:rPr>
          <w:rFonts w:ascii="Arial" w:hAnsi="Arial" w:cs="Arial"/>
          <w:sz w:val="24"/>
          <w:szCs w:val="24"/>
        </w:rPr>
        <w:t xml:space="preserve">, мощность – </w:t>
      </w:r>
      <w:r w:rsidR="00A861DD" w:rsidRPr="00DB14D4">
        <w:rPr>
          <w:rFonts w:ascii="Arial" w:hAnsi="Arial" w:cs="Arial"/>
          <w:sz w:val="24"/>
          <w:szCs w:val="24"/>
        </w:rPr>
        <w:t xml:space="preserve">25 посещений в смену </w:t>
      </w:r>
      <w:r w:rsidRPr="00DB14D4">
        <w:rPr>
          <w:rFonts w:ascii="Arial" w:hAnsi="Arial" w:cs="Arial"/>
          <w:sz w:val="24"/>
          <w:szCs w:val="24"/>
        </w:rPr>
        <w:t>(срок реализации – 2030 г.);</w:t>
      </w:r>
    </w:p>
    <w:p w14:paraId="7CC4D0C6"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станции скорой помощи с автохозяйством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258A365D"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санаторно-курортного комплекса с прибрежной территорией </w:t>
      </w:r>
      <w:r w:rsidRPr="00DB14D4">
        <w:rPr>
          <w:rFonts w:ascii="Arial" w:hAnsi="Arial" w:cs="Arial"/>
          <w:sz w:val="24"/>
          <w:szCs w:val="24"/>
        </w:rPr>
        <w:t xml:space="preserve">в </w:t>
      </w:r>
      <w:r w:rsidR="00A861DD" w:rsidRPr="00DB14D4">
        <w:rPr>
          <w:rFonts w:ascii="Arial" w:hAnsi="Arial" w:cs="Arial"/>
          <w:sz w:val="24"/>
          <w:szCs w:val="24"/>
        </w:rPr>
        <w:t>с</w:t>
      </w:r>
      <w:r w:rsidRPr="00DB14D4">
        <w:rPr>
          <w:rFonts w:ascii="Arial" w:hAnsi="Arial" w:cs="Arial"/>
          <w:sz w:val="24"/>
          <w:szCs w:val="24"/>
        </w:rPr>
        <w:t xml:space="preserve">. </w:t>
      </w:r>
      <w:r w:rsidR="00A861DD" w:rsidRPr="00DB14D4">
        <w:rPr>
          <w:rFonts w:ascii="Arial" w:hAnsi="Arial" w:cs="Arial"/>
          <w:sz w:val="24"/>
          <w:szCs w:val="24"/>
        </w:rPr>
        <w:t>Пионеры</w:t>
      </w:r>
      <w:r w:rsidRPr="00DB14D4">
        <w:rPr>
          <w:rFonts w:ascii="Arial" w:hAnsi="Arial" w:cs="Arial"/>
          <w:sz w:val="24"/>
          <w:szCs w:val="24"/>
        </w:rPr>
        <w:t xml:space="preserve"> (срок реализации – 2030 г.);</w:t>
      </w:r>
    </w:p>
    <w:p w14:paraId="42546022"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центра судомоделирования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39F8C3BB"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спортивного зала ГБПОУ «Сахалинский техникум отраслевых технологий и сервиса»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1779AC6F"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областного центра развития парусного спорта (яхтенная марина)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31D8ED73"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спортивного стадиона с естественным покрытием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6A1A276C" w14:textId="77777777" w:rsidR="00A861DD"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лыжной базы </w:t>
      </w:r>
      <w:r w:rsidRPr="00DB14D4">
        <w:rPr>
          <w:rFonts w:ascii="Arial" w:hAnsi="Arial" w:cs="Arial"/>
          <w:sz w:val="24"/>
          <w:szCs w:val="24"/>
        </w:rPr>
        <w:t xml:space="preserve">в </w:t>
      </w:r>
      <w:r w:rsidR="00A861DD" w:rsidRPr="00DB14D4">
        <w:rPr>
          <w:rFonts w:ascii="Arial" w:hAnsi="Arial" w:cs="Arial"/>
          <w:sz w:val="24"/>
          <w:szCs w:val="24"/>
        </w:rPr>
        <w:t>с</w:t>
      </w:r>
      <w:r w:rsidRPr="00DB14D4">
        <w:rPr>
          <w:rFonts w:ascii="Arial" w:hAnsi="Arial" w:cs="Arial"/>
          <w:sz w:val="24"/>
          <w:szCs w:val="24"/>
        </w:rPr>
        <w:t xml:space="preserve">. </w:t>
      </w:r>
      <w:r w:rsidR="00A861DD" w:rsidRPr="00DB14D4">
        <w:rPr>
          <w:rFonts w:ascii="Arial" w:hAnsi="Arial" w:cs="Arial"/>
          <w:sz w:val="24"/>
          <w:szCs w:val="24"/>
        </w:rPr>
        <w:t>Чапланово</w:t>
      </w:r>
      <w:r w:rsidRPr="00DB14D4">
        <w:rPr>
          <w:rFonts w:ascii="Arial" w:hAnsi="Arial" w:cs="Arial"/>
          <w:sz w:val="24"/>
          <w:szCs w:val="24"/>
        </w:rPr>
        <w:t xml:space="preserve"> (срок реализации – 20</w:t>
      </w:r>
      <w:r w:rsidR="00A861DD" w:rsidRPr="00DB14D4">
        <w:rPr>
          <w:rFonts w:ascii="Arial" w:hAnsi="Arial" w:cs="Arial"/>
          <w:sz w:val="24"/>
          <w:szCs w:val="24"/>
        </w:rPr>
        <w:t>42</w:t>
      </w:r>
      <w:r w:rsidRPr="00DB14D4">
        <w:rPr>
          <w:rFonts w:ascii="Arial" w:hAnsi="Arial" w:cs="Arial"/>
          <w:sz w:val="24"/>
          <w:szCs w:val="24"/>
        </w:rPr>
        <w:t xml:space="preserve"> г.)</w:t>
      </w:r>
      <w:r w:rsidR="00A861DD" w:rsidRPr="00DB14D4">
        <w:rPr>
          <w:rFonts w:ascii="Arial" w:hAnsi="Arial" w:cs="Arial"/>
          <w:sz w:val="24"/>
          <w:szCs w:val="24"/>
        </w:rPr>
        <w:t>;</w:t>
      </w:r>
    </w:p>
    <w:p w14:paraId="0867417D" w14:textId="77777777" w:rsidR="00A861DD" w:rsidRPr="00DB14D4" w:rsidRDefault="00A861DD"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центра молодежной культуры в </w:t>
      </w:r>
      <w:r w:rsidR="008765D1" w:rsidRPr="00DB14D4">
        <w:rPr>
          <w:rFonts w:ascii="Arial" w:hAnsi="Arial" w:cs="Arial"/>
          <w:sz w:val="24"/>
          <w:szCs w:val="24"/>
        </w:rPr>
        <w:t xml:space="preserve">г. Холмске </w:t>
      </w:r>
      <w:r w:rsidRPr="00DB14D4">
        <w:rPr>
          <w:rFonts w:ascii="Arial" w:hAnsi="Arial" w:cs="Arial"/>
          <w:sz w:val="24"/>
          <w:szCs w:val="24"/>
        </w:rPr>
        <w:t>(срок реализации – 2030 г.);</w:t>
      </w:r>
    </w:p>
    <w:p w14:paraId="7C48176C" w14:textId="77777777" w:rsidR="00A861DD" w:rsidRPr="00DB14D4" w:rsidRDefault="00A861DD"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пансионата в </w:t>
      </w:r>
      <w:r w:rsidR="008765D1" w:rsidRPr="00DB14D4">
        <w:rPr>
          <w:rFonts w:ascii="Arial" w:hAnsi="Arial" w:cs="Arial"/>
          <w:sz w:val="24"/>
          <w:szCs w:val="24"/>
        </w:rPr>
        <w:t xml:space="preserve">с. Яблочное </w:t>
      </w:r>
      <w:r w:rsidRPr="00DB14D4">
        <w:rPr>
          <w:rFonts w:ascii="Arial" w:hAnsi="Arial" w:cs="Arial"/>
          <w:sz w:val="24"/>
          <w:szCs w:val="24"/>
        </w:rPr>
        <w:t>(срок реализации – 20</w:t>
      </w:r>
      <w:r w:rsidR="008765D1" w:rsidRPr="00DB14D4">
        <w:rPr>
          <w:rFonts w:ascii="Arial" w:hAnsi="Arial" w:cs="Arial"/>
          <w:sz w:val="24"/>
          <w:szCs w:val="24"/>
        </w:rPr>
        <w:t>42</w:t>
      </w:r>
      <w:r w:rsidRPr="00DB14D4">
        <w:rPr>
          <w:rFonts w:ascii="Arial" w:hAnsi="Arial" w:cs="Arial"/>
          <w:sz w:val="24"/>
          <w:szCs w:val="24"/>
        </w:rPr>
        <w:t xml:space="preserve"> г.);</w:t>
      </w:r>
    </w:p>
    <w:p w14:paraId="74B78138" w14:textId="2B9B034F" w:rsidR="008765D1" w:rsidRPr="00DB14D4" w:rsidRDefault="008765D1"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детского круглогодичного оздоровительного комплекса Центра медико-социальной реабилитации «Чайка» в Холмском </w:t>
      </w:r>
      <w:r w:rsidR="00697862" w:rsidRPr="00DB14D4">
        <w:rPr>
          <w:rFonts w:ascii="Arial" w:hAnsi="Arial" w:cs="Arial"/>
          <w:sz w:val="24"/>
          <w:szCs w:val="24"/>
        </w:rPr>
        <w:t>муниципальном</w:t>
      </w:r>
      <w:r w:rsidRPr="00DB14D4">
        <w:rPr>
          <w:rFonts w:ascii="Arial" w:hAnsi="Arial" w:cs="Arial"/>
          <w:sz w:val="24"/>
          <w:szCs w:val="24"/>
        </w:rPr>
        <w:t xml:space="preserve"> округе, мощность – 500 мест (срок реализации – 2030 г.);</w:t>
      </w:r>
    </w:p>
    <w:p w14:paraId="3EE52C44" w14:textId="0A2AABE7" w:rsidR="008765D1" w:rsidRPr="00DB14D4" w:rsidRDefault="008765D1"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Лагеря скаутов в Холмском </w:t>
      </w:r>
      <w:r w:rsidR="00697862" w:rsidRPr="00DB14D4">
        <w:rPr>
          <w:rFonts w:ascii="Arial" w:hAnsi="Arial" w:cs="Arial"/>
          <w:sz w:val="24"/>
          <w:szCs w:val="24"/>
        </w:rPr>
        <w:t>муниципальном</w:t>
      </w:r>
      <w:r w:rsidRPr="00DB14D4">
        <w:rPr>
          <w:rFonts w:ascii="Arial" w:hAnsi="Arial" w:cs="Arial"/>
          <w:sz w:val="24"/>
          <w:szCs w:val="24"/>
        </w:rPr>
        <w:t xml:space="preserve"> округе (срок реализации – 2042 г.);</w:t>
      </w:r>
    </w:p>
    <w:p w14:paraId="78E00E55" w14:textId="77777777" w:rsidR="00824C07" w:rsidRPr="00DB14D4" w:rsidRDefault="008765D1"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строительство центра социальной адаптации лиц без определенного места жительства и занятий в г. Холмске, мощность – 20 мест (срок реализации – 2030 г.)</w:t>
      </w:r>
      <w:r w:rsidR="007B50C2" w:rsidRPr="00DB14D4">
        <w:rPr>
          <w:rFonts w:ascii="Arial" w:hAnsi="Arial" w:cs="Arial"/>
          <w:sz w:val="24"/>
          <w:szCs w:val="24"/>
        </w:rPr>
        <w:t>.</w:t>
      </w:r>
    </w:p>
    <w:p w14:paraId="4692C6B8" w14:textId="77777777" w:rsidR="00824C07" w:rsidRPr="00DB14D4" w:rsidRDefault="00824C07" w:rsidP="00C83CC1">
      <w:pPr>
        <w:pStyle w:val="G1"/>
        <w:spacing w:before="0" w:after="0" w:line="276" w:lineRule="auto"/>
        <w:ind w:firstLine="0"/>
        <w:contextualSpacing/>
        <w:rPr>
          <w:rFonts w:ascii="Arial" w:hAnsi="Arial" w:cs="Arial"/>
          <w:color w:val="FF0000"/>
        </w:rPr>
      </w:pPr>
    </w:p>
    <w:p w14:paraId="07DE53CB" w14:textId="77777777" w:rsidR="003B070A" w:rsidRPr="00DB14D4" w:rsidRDefault="003B070A" w:rsidP="005A26CA">
      <w:pPr>
        <w:pStyle w:val="12"/>
        <w:spacing w:line="276" w:lineRule="auto"/>
        <w:rPr>
          <w:rFonts w:ascii="Arial" w:hAnsi="Arial" w:cs="Arial"/>
        </w:rPr>
      </w:pPr>
      <w:bookmarkStart w:id="137" w:name="_Toc176342990"/>
      <w:r w:rsidRPr="00DB14D4">
        <w:rPr>
          <w:rFonts w:ascii="Arial" w:hAnsi="Arial" w:cs="Arial"/>
        </w:rPr>
        <w:t>Обоснование выбранных вариантов развития</w:t>
      </w:r>
      <w:bookmarkEnd w:id="134"/>
      <w:bookmarkEnd w:id="137"/>
    </w:p>
    <w:p w14:paraId="77414924" w14:textId="77777777" w:rsidR="003B070A" w:rsidRPr="00DB14D4" w:rsidRDefault="003B070A" w:rsidP="005A26CA">
      <w:pPr>
        <w:pStyle w:val="2"/>
        <w:spacing w:before="240" w:after="120" w:line="276" w:lineRule="auto"/>
        <w:ind w:left="0" w:firstLine="0"/>
        <w:rPr>
          <w:rFonts w:ascii="Arial" w:hAnsi="Arial" w:cs="Arial"/>
          <w:bCs w:val="0"/>
        </w:rPr>
      </w:pPr>
      <w:bookmarkStart w:id="138" w:name="_Toc472592681"/>
      <w:bookmarkStart w:id="139" w:name="_Toc176342991"/>
      <w:r w:rsidRPr="00DB14D4">
        <w:rPr>
          <w:rFonts w:ascii="Arial" w:hAnsi="Arial" w:cs="Arial"/>
          <w:bCs w:val="0"/>
        </w:rPr>
        <w:t>Архитектурно-планировочная организация территории</w:t>
      </w:r>
      <w:bookmarkEnd w:id="138"/>
      <w:bookmarkEnd w:id="139"/>
    </w:p>
    <w:p w14:paraId="1E9FE556" w14:textId="1B165117" w:rsidR="007068E8" w:rsidRPr="00DB14D4" w:rsidRDefault="007068E8" w:rsidP="00F468ED">
      <w:pPr>
        <w:spacing w:line="276" w:lineRule="auto"/>
        <w:ind w:firstLine="709"/>
        <w:jc w:val="both"/>
        <w:rPr>
          <w:rFonts w:ascii="Arial" w:hAnsi="Arial" w:cs="Arial"/>
        </w:rPr>
      </w:pPr>
      <w:bookmarkStart w:id="140" w:name="_Toc405455107"/>
      <w:r w:rsidRPr="00DB14D4">
        <w:rPr>
          <w:rFonts w:ascii="Arial" w:hAnsi="Arial" w:cs="Arial"/>
        </w:rPr>
        <w:t xml:space="preserve">Пространственное развитие муниципального </w:t>
      </w:r>
      <w:r w:rsidR="00736271" w:rsidRPr="00DB14D4">
        <w:rPr>
          <w:rFonts w:ascii="Arial" w:hAnsi="Arial" w:cs="Arial"/>
        </w:rPr>
        <w:t>округа</w:t>
      </w:r>
      <w:r w:rsidRPr="00DB14D4">
        <w:rPr>
          <w:rFonts w:ascii="Arial" w:hAnsi="Arial" w:cs="Arial"/>
        </w:rPr>
        <w:t xml:space="preserve"> должно обеспечить сбалансированность материальной и социальной составляющей жизни населения. Созданию новых рабочих мест и планируемому развитию городской экономики должны сопутствовать повышение качества городской среды: строительство комфортного жилья, гармонизация социальной карты, развитие транспортного каркаса и повышение связности территорий, повышение устойчивости экосистемы территории.</w:t>
      </w:r>
    </w:p>
    <w:p w14:paraId="772DE66F" w14:textId="7782DA57" w:rsidR="007068E8" w:rsidRPr="00DB14D4" w:rsidRDefault="007068E8" w:rsidP="00F468ED">
      <w:pPr>
        <w:spacing w:line="276" w:lineRule="auto"/>
        <w:ind w:firstLine="709"/>
        <w:jc w:val="both"/>
        <w:rPr>
          <w:rFonts w:ascii="Arial" w:hAnsi="Arial" w:cs="Arial"/>
        </w:rPr>
      </w:pPr>
      <w:r w:rsidRPr="00DB14D4">
        <w:rPr>
          <w:rFonts w:ascii="Arial" w:hAnsi="Arial" w:cs="Arial"/>
        </w:rPr>
        <w:t xml:space="preserve">Генеральный план </w:t>
      </w:r>
      <w:r w:rsidR="00E95584" w:rsidRPr="00DB14D4">
        <w:rPr>
          <w:rFonts w:ascii="Arial" w:hAnsi="Arial" w:cs="Arial"/>
          <w:color w:val="1A1A1A"/>
        </w:rPr>
        <w:t>Холмского муниципального округа Сахалинской области</w:t>
      </w:r>
      <w:r w:rsidRPr="00DB14D4">
        <w:rPr>
          <w:rFonts w:ascii="Arial" w:hAnsi="Arial" w:cs="Arial"/>
          <w:color w:val="1A1A1A"/>
        </w:rPr>
        <w:t xml:space="preserve"> </w:t>
      </w:r>
      <w:r w:rsidRPr="00DB14D4">
        <w:rPr>
          <w:rFonts w:ascii="Arial" w:hAnsi="Arial" w:cs="Arial"/>
        </w:rPr>
        <w:t>выполнен на основе решений: схемы территориального планирования Сахалинской области, утвержденной постановлением Правительства Сахалинской области от 27.07.2012 №377 (изменения внесены Постановлением Правительства Сахалинской области от 23.09.2022 №429); стратегии социально-экономического развития Сахалинской области на период до 2035 года, утвержденной постановлением Правительства Сахалинской области от 24.12.2019 №618; действующего генерального плана</w:t>
      </w:r>
      <w:r w:rsidRPr="00DB14D4">
        <w:rPr>
          <w:rFonts w:ascii="Arial" w:hAnsi="Arial" w:cs="Arial"/>
          <w:shd w:val="clear" w:color="auto" w:fill="FFFFFB"/>
          <w:lang w:eastAsia="ar-SA" w:bidi="en-US"/>
        </w:rPr>
        <w:t>, утвержденного решением собрания муниципального образования «Холмский городской округ» от 25.02.2010 № 6/4-65</w:t>
      </w:r>
      <w:r w:rsidRPr="00DB14D4">
        <w:rPr>
          <w:rFonts w:ascii="Arial" w:hAnsi="Arial" w:cs="Arial"/>
        </w:rPr>
        <w:t xml:space="preserve">; мастер-плана </w:t>
      </w:r>
      <w:r w:rsidR="00E95584" w:rsidRPr="00DB14D4">
        <w:rPr>
          <w:rFonts w:ascii="Arial" w:hAnsi="Arial" w:cs="Arial"/>
          <w:shd w:val="clear" w:color="auto" w:fill="FFFFFB"/>
          <w:lang w:eastAsia="ar-SA" w:bidi="en-US"/>
        </w:rPr>
        <w:t>Холмского муниципального округа Сахалинской области</w:t>
      </w:r>
      <w:r w:rsidRPr="00DB14D4">
        <w:rPr>
          <w:rFonts w:ascii="Arial" w:hAnsi="Arial" w:cs="Arial"/>
          <w:shd w:val="clear" w:color="auto" w:fill="FFFFFB"/>
          <w:lang w:eastAsia="ar-SA" w:bidi="en-US"/>
        </w:rPr>
        <w:t xml:space="preserve">. Решениями </w:t>
      </w:r>
      <w:r w:rsidRPr="00DB14D4">
        <w:rPr>
          <w:rFonts w:ascii="Arial" w:hAnsi="Arial" w:cs="Arial"/>
        </w:rPr>
        <w:t xml:space="preserve">генерального плана учтены предложения органов местного самоуправления, </w:t>
      </w:r>
      <w:r w:rsidR="00736271" w:rsidRPr="00DB14D4">
        <w:rPr>
          <w:rFonts w:ascii="Arial" w:hAnsi="Arial" w:cs="Arial"/>
        </w:rPr>
        <w:t xml:space="preserve">органов исполнительной власти Сахалинской области, </w:t>
      </w:r>
      <w:r w:rsidRPr="00DB14D4">
        <w:rPr>
          <w:rFonts w:ascii="Arial" w:hAnsi="Arial" w:cs="Arial"/>
        </w:rPr>
        <w:t>комплексн</w:t>
      </w:r>
      <w:r w:rsidR="00736271" w:rsidRPr="00DB14D4">
        <w:rPr>
          <w:rFonts w:ascii="Arial" w:hAnsi="Arial" w:cs="Arial"/>
        </w:rPr>
        <w:t>ой</w:t>
      </w:r>
      <w:r w:rsidRPr="00DB14D4">
        <w:rPr>
          <w:rFonts w:ascii="Arial" w:hAnsi="Arial" w:cs="Arial"/>
        </w:rPr>
        <w:t xml:space="preserve"> оценка территории и ранее принятые градостроительные решения.</w:t>
      </w:r>
    </w:p>
    <w:p w14:paraId="7ECD8681" w14:textId="77777777" w:rsidR="009C1E40" w:rsidRPr="00DB14D4" w:rsidRDefault="00E95584" w:rsidP="00F468ED">
      <w:pPr>
        <w:spacing w:line="276" w:lineRule="auto"/>
        <w:ind w:firstLine="709"/>
        <w:jc w:val="both"/>
        <w:rPr>
          <w:rFonts w:ascii="Arial" w:hAnsi="Arial" w:cs="Arial"/>
          <w:color w:val="1A1A1A"/>
        </w:rPr>
      </w:pPr>
      <w:r w:rsidRPr="00DB14D4">
        <w:rPr>
          <w:rFonts w:ascii="Arial" w:hAnsi="Arial" w:cs="Arial"/>
          <w:color w:val="1A1A1A"/>
        </w:rPr>
        <w:t>Холмский муниципальный округ Сахалинской области</w:t>
      </w:r>
      <w:r w:rsidR="007068E8" w:rsidRPr="00DB14D4">
        <w:rPr>
          <w:rFonts w:ascii="Arial" w:hAnsi="Arial" w:cs="Arial"/>
          <w:color w:val="1A1A1A"/>
        </w:rPr>
        <w:t xml:space="preserve"> расположен </w:t>
      </w:r>
      <w:r w:rsidR="007068E8" w:rsidRPr="00DB14D4">
        <w:rPr>
          <w:rFonts w:ascii="Arial" w:hAnsi="Arial" w:cs="Arial"/>
          <w:color w:val="1A1A1A"/>
        </w:rPr>
        <w:br/>
        <w:t xml:space="preserve">в юго-западной части острова Сахалин, на берегу залива Невельского (Татарский пролив). </w:t>
      </w:r>
      <w:r w:rsidR="007068E8" w:rsidRPr="00DB14D4">
        <w:rPr>
          <w:rFonts w:ascii="Arial" w:hAnsi="Arial" w:cs="Arial"/>
        </w:rPr>
        <w:t xml:space="preserve">Холмский </w:t>
      </w:r>
      <w:r w:rsidR="00736271" w:rsidRPr="00DB14D4">
        <w:rPr>
          <w:rFonts w:ascii="Arial" w:hAnsi="Arial" w:cs="Arial"/>
        </w:rPr>
        <w:t>муниципальном</w:t>
      </w:r>
      <w:r w:rsidR="007068E8" w:rsidRPr="00DB14D4">
        <w:rPr>
          <w:rFonts w:ascii="Arial" w:hAnsi="Arial" w:cs="Arial"/>
        </w:rPr>
        <w:t xml:space="preserve"> округ</w:t>
      </w:r>
      <w:r w:rsidR="007068E8" w:rsidRPr="00DB14D4">
        <w:rPr>
          <w:rFonts w:ascii="Arial" w:hAnsi="Arial" w:cs="Arial"/>
          <w:color w:val="1A1A1A"/>
        </w:rPr>
        <w:t xml:space="preserve"> на севере граничит с </w:t>
      </w:r>
      <w:r w:rsidR="009C1E40" w:rsidRPr="00DB14D4">
        <w:rPr>
          <w:rFonts w:ascii="Arial" w:hAnsi="Arial" w:cs="Arial"/>
        </w:rPr>
        <w:t>Томаринским муниципальным округом</w:t>
      </w:r>
      <w:r w:rsidR="007068E8" w:rsidRPr="00DB14D4">
        <w:rPr>
          <w:rFonts w:ascii="Arial" w:hAnsi="Arial" w:cs="Arial"/>
          <w:color w:val="1A1A1A"/>
        </w:rPr>
        <w:t xml:space="preserve">, </w:t>
      </w:r>
      <w:r w:rsidR="009C1E40" w:rsidRPr="00DB14D4">
        <w:rPr>
          <w:rFonts w:ascii="Arial" w:hAnsi="Arial" w:cs="Arial"/>
        </w:rPr>
        <w:t>на востоке - с Долинским муниципальным округом и Анивским муниципальным округом</w:t>
      </w:r>
      <w:r w:rsidR="007068E8" w:rsidRPr="00DB14D4">
        <w:rPr>
          <w:rFonts w:ascii="Arial" w:hAnsi="Arial" w:cs="Arial"/>
          <w:color w:val="1A1A1A"/>
        </w:rPr>
        <w:t xml:space="preserve">, на юге с </w:t>
      </w:r>
      <w:r w:rsidR="009C1E40" w:rsidRPr="00DB14D4">
        <w:rPr>
          <w:rFonts w:ascii="Arial" w:hAnsi="Arial" w:cs="Arial"/>
          <w:color w:val="1A1A1A"/>
        </w:rPr>
        <w:t>Невельским муниципальным округом</w:t>
      </w:r>
      <w:r w:rsidR="007068E8" w:rsidRPr="00DB14D4">
        <w:rPr>
          <w:rFonts w:ascii="Arial" w:hAnsi="Arial" w:cs="Arial"/>
          <w:color w:val="1A1A1A"/>
        </w:rPr>
        <w:t xml:space="preserve">, </w:t>
      </w:r>
      <w:r w:rsidR="009C1E40" w:rsidRPr="00DB14D4">
        <w:rPr>
          <w:rFonts w:ascii="Arial" w:hAnsi="Arial" w:cs="Arial"/>
          <w:color w:val="1A1A1A"/>
        </w:rPr>
        <w:t xml:space="preserve">на западе границей Холмского муниципального округа является побережье Татарского пролива. </w:t>
      </w:r>
    </w:p>
    <w:p w14:paraId="6C46CB83" w14:textId="1BF41B71" w:rsidR="007068E8" w:rsidRPr="00DB14D4" w:rsidRDefault="007068E8" w:rsidP="00F468ED">
      <w:pPr>
        <w:spacing w:line="276" w:lineRule="auto"/>
        <w:ind w:firstLine="709"/>
        <w:jc w:val="both"/>
        <w:rPr>
          <w:rFonts w:ascii="Arial" w:hAnsi="Arial" w:cs="Arial"/>
          <w:color w:val="1A1A1A"/>
        </w:rPr>
      </w:pPr>
      <w:r w:rsidRPr="00DB14D4">
        <w:rPr>
          <w:rFonts w:ascii="Arial" w:hAnsi="Arial" w:cs="Arial"/>
          <w:color w:val="1A1A1A"/>
        </w:rPr>
        <w:t xml:space="preserve">В состав </w:t>
      </w:r>
      <w:r w:rsidR="00E95584" w:rsidRPr="00DB14D4">
        <w:rPr>
          <w:rFonts w:ascii="Arial" w:hAnsi="Arial" w:cs="Arial"/>
          <w:color w:val="1A1A1A"/>
        </w:rPr>
        <w:t>Холмского муниципального округа Сахалинской области</w:t>
      </w:r>
      <w:r w:rsidRPr="00DB14D4">
        <w:rPr>
          <w:rFonts w:ascii="Arial" w:hAnsi="Arial" w:cs="Arial"/>
          <w:color w:val="1A1A1A"/>
        </w:rPr>
        <w:t xml:space="preserve"> входят </w:t>
      </w:r>
      <w:r w:rsidR="007D45EA" w:rsidRPr="00DB14D4">
        <w:rPr>
          <w:rFonts w:ascii="Arial" w:hAnsi="Arial" w:cs="Arial"/>
          <w:color w:val="1A1A1A"/>
        </w:rPr>
        <w:br/>
      </w:r>
      <w:r w:rsidRPr="00DB14D4">
        <w:rPr>
          <w:rFonts w:ascii="Arial" w:hAnsi="Arial" w:cs="Arial"/>
          <w:color w:val="1A1A1A"/>
        </w:rPr>
        <w:t>24 населенных пункта: г. Холмск (административный центр), с. Байково, с. Бамбучек, с. Зырянское, с. Калинино, с. Камышево, с. Костромское, с. Красноярское, с. Люблино, с.  Николайчук, с. Новосибирское, с. Ожидаево, с. Павино, с. Пионеры, с. Пожарское, с. Правда, с. Прибой, с. Пятиречье, с. Серные Источники, с. Совхозное, с. Яблочное, с. Чапланово, с. Чехов, с. Чистоводное.</w:t>
      </w:r>
    </w:p>
    <w:p w14:paraId="72FA5553" w14:textId="7F39C042" w:rsidR="007068E8" w:rsidRPr="00DB14D4" w:rsidRDefault="007068E8" w:rsidP="00F468ED">
      <w:pPr>
        <w:spacing w:line="276" w:lineRule="auto"/>
        <w:ind w:firstLine="709"/>
        <w:jc w:val="both"/>
        <w:rPr>
          <w:rFonts w:ascii="Arial" w:hAnsi="Arial" w:cs="Arial"/>
          <w:color w:val="1A1A1A"/>
        </w:rPr>
      </w:pPr>
      <w:r w:rsidRPr="00DB14D4">
        <w:rPr>
          <w:rFonts w:ascii="Arial" w:hAnsi="Arial" w:cs="Arial"/>
          <w:color w:val="1A1A1A"/>
        </w:rPr>
        <w:t xml:space="preserve">На сегодняшний </w:t>
      </w:r>
      <w:r w:rsidRPr="00DB14D4">
        <w:rPr>
          <w:rFonts w:ascii="Arial" w:hAnsi="Arial" w:cs="Arial"/>
        </w:rPr>
        <w:t xml:space="preserve">день Холмский </w:t>
      </w:r>
      <w:r w:rsidR="00384F6F" w:rsidRPr="00DB14D4">
        <w:rPr>
          <w:rFonts w:ascii="Arial" w:hAnsi="Arial" w:cs="Arial"/>
        </w:rPr>
        <w:t>муниципальный</w:t>
      </w:r>
      <w:r w:rsidRPr="00DB14D4">
        <w:rPr>
          <w:rFonts w:ascii="Arial" w:hAnsi="Arial" w:cs="Arial"/>
        </w:rPr>
        <w:t xml:space="preserve"> округ – это транспортно-логистический, рыбопромышленный, морекультурный, сельскохозяйственный </w:t>
      </w:r>
      <w:r w:rsidRPr="00DB14D4">
        <w:rPr>
          <w:rFonts w:ascii="Arial" w:hAnsi="Arial" w:cs="Arial"/>
          <w:color w:val="1A1A1A"/>
        </w:rPr>
        <w:t>и туристско-рекреационный центр.</w:t>
      </w:r>
    </w:p>
    <w:p w14:paraId="08A8515C" w14:textId="77777777" w:rsidR="007068E8" w:rsidRPr="00DB14D4" w:rsidRDefault="007068E8" w:rsidP="00F468ED">
      <w:pPr>
        <w:spacing w:line="276" w:lineRule="auto"/>
        <w:ind w:firstLine="709"/>
        <w:jc w:val="both"/>
        <w:rPr>
          <w:rFonts w:ascii="Arial" w:hAnsi="Arial" w:cs="Arial"/>
          <w:color w:val="1A1A1A"/>
        </w:rPr>
      </w:pPr>
      <w:r w:rsidRPr="00DB14D4">
        <w:rPr>
          <w:rFonts w:ascii="Arial" w:hAnsi="Arial" w:cs="Arial"/>
          <w:color w:val="1A1A1A"/>
        </w:rPr>
        <w:t xml:space="preserve">В городе Холмск расположен не замерзающий </w:t>
      </w:r>
      <w:r w:rsidRPr="00DB14D4">
        <w:rPr>
          <w:rFonts w:ascii="Arial" w:hAnsi="Arial" w:cs="Arial"/>
        </w:rPr>
        <w:t>морской порт Холмск</w:t>
      </w:r>
      <w:r w:rsidRPr="00DB14D4">
        <w:rPr>
          <w:rFonts w:ascii="Arial" w:hAnsi="Arial" w:cs="Arial"/>
          <w:color w:val="1A1A1A"/>
        </w:rPr>
        <w:t>. Морская паромная переправа Ванино-Холмск соединяет пассажирским и грузовым сообщением остров Сахалин с материковой частью Российской Федерации.</w:t>
      </w:r>
    </w:p>
    <w:p w14:paraId="3C45E1CE" w14:textId="77777777" w:rsidR="007068E8" w:rsidRPr="00DB14D4" w:rsidRDefault="007068E8" w:rsidP="00F468ED">
      <w:pPr>
        <w:spacing w:line="276" w:lineRule="auto"/>
        <w:ind w:firstLine="709"/>
        <w:jc w:val="both"/>
        <w:rPr>
          <w:rFonts w:ascii="Arial" w:hAnsi="Arial" w:cs="Arial"/>
        </w:rPr>
      </w:pPr>
      <w:r w:rsidRPr="00DB14D4">
        <w:rPr>
          <w:rFonts w:ascii="Arial" w:hAnsi="Arial" w:cs="Arial"/>
          <w:color w:val="1A1A1A"/>
        </w:rPr>
        <w:t>Воздушные связи муниципального образования в настоящий момент осуществляются с использованием аэропорта г. Южно-Сахалинска и аэропорта г. Щахтерск.</w:t>
      </w:r>
    </w:p>
    <w:p w14:paraId="5FF47C31" w14:textId="77777777" w:rsidR="007068E8" w:rsidRPr="00DB14D4" w:rsidRDefault="007068E8" w:rsidP="00F468ED">
      <w:pPr>
        <w:spacing w:line="276" w:lineRule="auto"/>
        <w:ind w:firstLine="709"/>
        <w:jc w:val="both"/>
        <w:rPr>
          <w:rFonts w:ascii="Arial" w:hAnsi="Arial" w:cs="Arial"/>
        </w:rPr>
      </w:pPr>
      <w:r w:rsidRPr="00DB14D4">
        <w:rPr>
          <w:rFonts w:ascii="Arial" w:hAnsi="Arial" w:cs="Arial"/>
          <w:color w:val="1A1A1A"/>
        </w:rPr>
        <w:t xml:space="preserve">Город Холмск является многофункциональным транспортно-промышленным узлом, служит базой снабжения проектов по освоению нефтегазовых месторождений Сахалинского шельфа. Существенную градообразующую роль в экономике муниципального образования играет пароходство. В городе расположены крупнейшие в области компании, занимающиеся морскими перевозками. В связке с ними действует участок </w:t>
      </w:r>
      <w:r w:rsidRPr="00DB14D4">
        <w:rPr>
          <w:rFonts w:ascii="Arial" w:hAnsi="Arial" w:cs="Arial"/>
        </w:rPr>
        <w:t>железнодорожных путей общего пользования Новоселово - Невельск направления Ильинск - Невельск Дальневосточной железной дороги - филиала ОАО «РЖД».</w:t>
      </w:r>
      <w:r w:rsidRPr="00DB14D4">
        <w:rPr>
          <w:rFonts w:ascii="Arial" w:hAnsi="Arial" w:cs="Arial"/>
          <w:color w:val="1A1A1A"/>
        </w:rPr>
        <w:t xml:space="preserve"> </w:t>
      </w:r>
      <w:r w:rsidRPr="00DB14D4">
        <w:rPr>
          <w:rFonts w:ascii="Arial" w:hAnsi="Arial" w:cs="Arial"/>
        </w:rPr>
        <w:t xml:space="preserve">– </w:t>
      </w:r>
      <w:r w:rsidRPr="00DB14D4">
        <w:rPr>
          <w:rFonts w:ascii="Arial" w:hAnsi="Arial" w:cs="Arial"/>
          <w:color w:val="1A1A1A"/>
        </w:rPr>
        <w:t>важнейший в области, включает дистанцию пути, локомотивное депо, железнодорожные станции. Отраслевая специализация сельских населенных пунктов связана в основном с сельским хозяйством, растениеводством, животноводством, рыбной ловлей и рыборазведением.</w:t>
      </w:r>
      <w:r w:rsidRPr="00DB14D4">
        <w:rPr>
          <w:rFonts w:ascii="Arial" w:hAnsi="Arial" w:cs="Arial"/>
        </w:rPr>
        <w:t xml:space="preserve"> </w:t>
      </w:r>
      <w:r w:rsidRPr="00DB14D4">
        <w:rPr>
          <w:rFonts w:ascii="Arial" w:hAnsi="Arial" w:cs="Arial"/>
          <w:color w:val="1A1A1A"/>
        </w:rPr>
        <w:t>Территория муниципального образования имеет большой потенциал по развитию рыбопромышленного комплекса, сельского и лесного хозяйства, производства стройматериалов, сферы услуг, рекреации и туризма.</w:t>
      </w:r>
    </w:p>
    <w:p w14:paraId="414D5445"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Пространственная структура муниципального образования определена островным расположением, сложным гористым рельефом, береговой линией Татарского пролива, системой рек и их притоков. Большинство населенных пунктов расположены вдоль меридиональной оси расселения – побережья Татарского пролива. Населенные пункты соединены железной дорогой и автомобильной дорогой регионального значения </w:t>
      </w:r>
      <w:r w:rsidRPr="00DB14D4">
        <w:rPr>
          <w:rFonts w:ascii="Arial" w:hAnsi="Arial" w:cs="Arial"/>
          <w:lang w:eastAsia="ar-SA" w:bidi="en-US"/>
        </w:rPr>
        <w:br/>
        <w:t>64Н-3 Невельск – Томари –</w:t>
      </w:r>
      <w:r w:rsidR="0034639E" w:rsidRPr="00DB14D4">
        <w:rPr>
          <w:rFonts w:ascii="Arial" w:hAnsi="Arial" w:cs="Arial"/>
          <w:lang w:eastAsia="ar-SA" w:bidi="en-US"/>
        </w:rPr>
        <w:t xml:space="preserve"> аэропорт Шахтерск.</w:t>
      </w:r>
    </w:p>
    <w:p w14:paraId="4EA6A731" w14:textId="77777777"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 xml:space="preserve">Населенные пункты, расположенные вдоль широтной оси расселения, соединены </w:t>
      </w:r>
      <w:r w:rsidRPr="00DB14D4">
        <w:rPr>
          <w:rFonts w:ascii="Arial" w:hAnsi="Arial" w:cs="Arial"/>
        </w:rPr>
        <w:t xml:space="preserve">автомобильной дорогой общего пользования </w:t>
      </w:r>
      <w:r w:rsidR="00AB7D3D" w:rsidRPr="00DB14D4">
        <w:rPr>
          <w:rFonts w:ascii="Arial" w:hAnsi="Arial" w:cs="Arial"/>
        </w:rPr>
        <w:t xml:space="preserve">федерального значения </w:t>
      </w:r>
      <w:r w:rsidR="00AB7D3D" w:rsidRPr="00DB14D4">
        <w:rPr>
          <w:rFonts w:ascii="Arial" w:hAnsi="Arial" w:cs="Arial"/>
        </w:rPr>
        <w:br/>
        <w:t xml:space="preserve">А-392 </w:t>
      </w:r>
      <w:r w:rsidRPr="00DB14D4">
        <w:rPr>
          <w:rFonts w:ascii="Arial" w:hAnsi="Arial" w:cs="Arial"/>
        </w:rPr>
        <w:t>Южно-Сахалинск – Холмск</w:t>
      </w:r>
      <w:r w:rsidRPr="00DB14D4">
        <w:rPr>
          <w:rFonts w:ascii="Arial" w:hAnsi="Arial" w:cs="Arial"/>
          <w:lang w:eastAsia="ar-SA" w:bidi="en-US"/>
        </w:rPr>
        <w:t>.</w:t>
      </w:r>
    </w:p>
    <w:p w14:paraId="6A68F19E" w14:textId="6A9A6B6E"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 xml:space="preserve">Основу планировочной организации Холмского </w:t>
      </w:r>
      <w:r w:rsidR="00C60F0C" w:rsidRPr="00DB14D4">
        <w:rPr>
          <w:rFonts w:ascii="Arial" w:hAnsi="Arial" w:cs="Arial"/>
          <w:lang w:eastAsia="ar-SA" w:bidi="en-US"/>
        </w:rPr>
        <w:t>муниципального округа</w:t>
      </w:r>
      <w:r w:rsidRPr="00DB14D4">
        <w:rPr>
          <w:rFonts w:ascii="Arial" w:hAnsi="Arial" w:cs="Arial"/>
          <w:lang w:eastAsia="ar-SA" w:bidi="en-US"/>
        </w:rPr>
        <w:t xml:space="preserve"> формируют природно-ландшафтная составляющая и урбанизированный каркас территории.</w:t>
      </w:r>
    </w:p>
    <w:p w14:paraId="570A2D0A" w14:textId="200986A4"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 xml:space="preserve">Природно-ландшафтный каркас представлен: береговой линией Татарского пролива, морскими террасами, системой малых рек и их притоков, горными хребтами и их отрогами, особо охраняемыми природными территориями (памятник природы регионального значения «Мыс Слепиковского» и памятник природы регионального значения «Костромской кедровник»). Большую площадь в Холмском </w:t>
      </w:r>
      <w:r w:rsidR="00C06373" w:rsidRPr="00DB14D4">
        <w:rPr>
          <w:rFonts w:ascii="Arial" w:hAnsi="Arial" w:cs="Arial"/>
          <w:lang w:eastAsia="ar-SA" w:bidi="en-US"/>
        </w:rPr>
        <w:t>муниципальном</w:t>
      </w:r>
      <w:r w:rsidRPr="00DB14D4">
        <w:rPr>
          <w:rFonts w:ascii="Arial" w:hAnsi="Arial" w:cs="Arial"/>
          <w:lang w:eastAsia="ar-SA" w:bidi="en-US"/>
        </w:rPr>
        <w:t xml:space="preserve"> округе занимают земли лесного фонда.</w:t>
      </w:r>
    </w:p>
    <w:p w14:paraId="3C6EAF07"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Урбанизированный каркас создают планировочные оси, сформированные транспортными связями, также в урбанизированный каркас входят территории населенных пунктов и коридоры инженерных коммуникаций.</w:t>
      </w:r>
    </w:p>
    <w:p w14:paraId="7D3D6393" w14:textId="6C906AF9"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Схемой территориального планирования Сахалинской области </w:t>
      </w:r>
      <w:r w:rsidR="00E95584" w:rsidRPr="00DB14D4">
        <w:rPr>
          <w:rFonts w:ascii="Arial" w:hAnsi="Arial" w:cs="Arial"/>
          <w:lang w:eastAsia="ar-SA" w:bidi="en-US"/>
        </w:rPr>
        <w:t>Холмский муниципальный округ Сахалинской области</w:t>
      </w:r>
      <w:r w:rsidRPr="00DB14D4">
        <w:rPr>
          <w:rFonts w:ascii="Arial" w:hAnsi="Arial" w:cs="Arial"/>
          <w:lang w:eastAsia="ar-SA" w:bidi="en-US"/>
        </w:rPr>
        <w:t xml:space="preserve"> включено во 2-й (внешний) пояс </w:t>
      </w:r>
      <w:r w:rsidRPr="00DB14D4">
        <w:rPr>
          <w:rFonts w:ascii="Arial" w:hAnsi="Arial" w:cs="Arial"/>
          <w:lang w:eastAsia="ar-SA" w:bidi="en-US"/>
        </w:rPr>
        <w:br/>
        <w:t>Южно-Сахалинской городской агломерации.</w:t>
      </w:r>
    </w:p>
    <w:p w14:paraId="3721FBE8"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Город Холмск расположен в 83 километрах западнее от ядра агломерации</w:t>
      </w:r>
      <w:bookmarkStart w:id="141" w:name="_Toc206834852"/>
      <w:bookmarkStart w:id="142" w:name="_Toc207527656"/>
      <w:bookmarkStart w:id="143" w:name="_Toc207773717"/>
      <w:r w:rsidRPr="00DB14D4">
        <w:rPr>
          <w:rFonts w:ascii="Arial" w:hAnsi="Arial" w:cs="Arial"/>
          <w:lang w:eastAsia="ar-SA" w:bidi="en-US"/>
        </w:rPr>
        <w:t xml:space="preserve"> – </w:t>
      </w:r>
      <w:r w:rsidRPr="00DB14D4">
        <w:rPr>
          <w:rFonts w:ascii="Arial" w:hAnsi="Arial" w:cs="Arial"/>
          <w:lang w:eastAsia="ar-SA" w:bidi="en-US"/>
        </w:rPr>
        <w:br/>
        <w:t>города Южно-Сахалинска.</w:t>
      </w:r>
    </w:p>
    <w:p w14:paraId="2DC9D6B6" w14:textId="5E1DAF8D"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Важными элементами планировочного каркаса </w:t>
      </w:r>
      <w:r w:rsidRPr="00DB14D4">
        <w:rPr>
          <w:rFonts w:ascii="Arial" w:hAnsi="Arial" w:cs="Arial"/>
        </w:rPr>
        <w:t xml:space="preserve">Холмского </w:t>
      </w:r>
      <w:r w:rsidR="00C60F0C" w:rsidRPr="00DB14D4">
        <w:rPr>
          <w:rFonts w:ascii="Arial" w:hAnsi="Arial" w:cs="Arial"/>
        </w:rPr>
        <w:t>муниципального округа</w:t>
      </w:r>
      <w:r w:rsidRPr="00DB14D4">
        <w:rPr>
          <w:rFonts w:ascii="Arial" w:hAnsi="Arial" w:cs="Arial"/>
        </w:rPr>
        <w:t xml:space="preserve"> </w:t>
      </w:r>
      <w:r w:rsidRPr="00DB14D4">
        <w:rPr>
          <w:rFonts w:ascii="Arial" w:hAnsi="Arial" w:cs="Arial"/>
          <w:lang w:eastAsia="ar-SA" w:bidi="en-US"/>
        </w:rPr>
        <w:t>являются планировочные центры местной системы расселения. При отнесении населённого пункта к определённому типу планировочного центра учитывались следующие факторы:</w:t>
      </w:r>
    </w:p>
    <w:p w14:paraId="333EDF62" w14:textId="62250DBE"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положение населенного пункта в структуре </w:t>
      </w:r>
      <w:r w:rsidR="00C60F0C" w:rsidRPr="00DB14D4">
        <w:rPr>
          <w:rFonts w:ascii="Arial" w:hAnsi="Arial" w:cs="Arial"/>
        </w:rPr>
        <w:t>муниципального округа</w:t>
      </w:r>
      <w:r w:rsidRPr="00DB14D4">
        <w:rPr>
          <w:rFonts w:ascii="Arial" w:hAnsi="Arial" w:cs="Arial"/>
        </w:rPr>
        <w:t>;</w:t>
      </w:r>
    </w:p>
    <w:p w14:paraId="0E0C6F39"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численность населения и уровень экономического развития населенного пункта;</w:t>
      </w:r>
    </w:p>
    <w:p w14:paraId="0E138F2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наличие транспортных связей;</w:t>
      </w:r>
    </w:p>
    <w:p w14:paraId="1F67ED3D"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близость месторождений полезных ископаемых, крупных производств, сельскохозяйственных угодий.</w:t>
      </w:r>
    </w:p>
    <w:p w14:paraId="710512BA" w14:textId="77777777"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Выявление планировочных центров, определение взаимосвязей между населенными пунктами необходимо для создания оптимальной системы обслуживания населения</w:t>
      </w:r>
      <w:bookmarkEnd w:id="141"/>
      <w:bookmarkEnd w:id="142"/>
      <w:bookmarkEnd w:id="143"/>
      <w:r w:rsidRPr="00DB14D4">
        <w:rPr>
          <w:rFonts w:ascii="Arial" w:hAnsi="Arial" w:cs="Arial"/>
          <w:lang w:eastAsia="ar-SA" w:bidi="en-US"/>
        </w:rPr>
        <w:t>, размещения новых производств и жилой застройки.</w:t>
      </w:r>
    </w:p>
    <w:p w14:paraId="6AAC540B" w14:textId="3937E182"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 xml:space="preserve">На территории </w:t>
      </w:r>
      <w:r w:rsidRPr="00DB14D4">
        <w:rPr>
          <w:rFonts w:ascii="Arial" w:hAnsi="Arial" w:cs="Arial"/>
        </w:rPr>
        <w:t xml:space="preserve">Холмского </w:t>
      </w:r>
      <w:r w:rsidR="00C60F0C" w:rsidRPr="00DB14D4">
        <w:rPr>
          <w:rFonts w:ascii="Arial" w:hAnsi="Arial" w:cs="Arial"/>
        </w:rPr>
        <w:t>муниципального округа</w:t>
      </w:r>
      <w:r w:rsidRPr="00DB14D4">
        <w:rPr>
          <w:rFonts w:ascii="Arial" w:hAnsi="Arial" w:cs="Arial"/>
          <w:lang w:eastAsia="ar-SA" w:bidi="en-US"/>
        </w:rPr>
        <w:t xml:space="preserve"> сформированы четыре локальные системы расселения, объединенные организационно-хозяйственными, транспортными и социально-бытовыми связями: </w:t>
      </w:r>
    </w:p>
    <w:p w14:paraId="7021082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южная локальная система расселения с центром в г. Холмск и подцентрами в с. Правда, с. Яблочное, включает в себя сельские населенные пункты – Серные Источники, Прибой, Люблино, Зырянское и Калинино;</w:t>
      </w:r>
    </w:p>
    <w:p w14:paraId="3E43B2E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центральная локальная система расселения с центром в с. Костромское включает в себя сёла Павино и Пионеры;</w:t>
      </w:r>
    </w:p>
    <w:p w14:paraId="46338B8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северная локальная система расселения с центром в с. Чехов включает – сёла Красноярское, Новосибирское и Байково;</w:t>
      </w:r>
    </w:p>
    <w:p w14:paraId="427DAA8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юго-восточная локальная система расселения с центром в с. Чапланово включает в себя сёла Пятиречье, Ожидаево, Чистоводное, Бамбучек, Пожарское, Николайчук, Камышево.</w:t>
      </w:r>
    </w:p>
    <w:p w14:paraId="6A0455CF" w14:textId="4E5AB401"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Сложившаяся система расселения на территории Холмского </w:t>
      </w:r>
      <w:r w:rsidR="00C60F0C" w:rsidRPr="00DB14D4">
        <w:rPr>
          <w:rFonts w:ascii="Arial" w:hAnsi="Arial" w:cs="Arial"/>
          <w:lang w:eastAsia="ar-SA" w:bidi="en-US"/>
        </w:rPr>
        <w:t>муниципального округа</w:t>
      </w:r>
      <w:r w:rsidRPr="00DB14D4">
        <w:rPr>
          <w:rFonts w:ascii="Arial" w:hAnsi="Arial" w:cs="Arial"/>
          <w:lang w:eastAsia="ar-SA" w:bidi="en-US"/>
        </w:rPr>
        <w:t xml:space="preserve"> проектными решениями сохраняется.</w:t>
      </w:r>
    </w:p>
    <w:p w14:paraId="435CD2B2" w14:textId="25676AE0"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Развитие Холмского </w:t>
      </w:r>
      <w:r w:rsidR="00C60F0C" w:rsidRPr="00DB14D4">
        <w:rPr>
          <w:rFonts w:ascii="Arial" w:hAnsi="Arial" w:cs="Arial"/>
          <w:lang w:eastAsia="ar-SA" w:bidi="en-US"/>
        </w:rPr>
        <w:t>муниципального округа</w:t>
      </w:r>
      <w:r w:rsidRPr="00DB14D4">
        <w:rPr>
          <w:rFonts w:ascii="Arial" w:hAnsi="Arial" w:cs="Arial"/>
          <w:lang w:eastAsia="ar-SA" w:bidi="en-US"/>
        </w:rPr>
        <w:t xml:space="preserve"> связано с совершенствованием транспортной и инженерной сети муниципального образования, развитием производственных, сельскохозяйственных, рекреационных, селитебных территорий </w:t>
      </w:r>
      <w:r w:rsidR="008B2D8C" w:rsidRPr="00DB14D4">
        <w:rPr>
          <w:rFonts w:ascii="Arial" w:hAnsi="Arial" w:cs="Arial"/>
          <w:lang w:eastAsia="ar-SA" w:bidi="en-US"/>
        </w:rPr>
        <w:br/>
      </w:r>
      <w:r w:rsidRPr="00DB14D4">
        <w:rPr>
          <w:rFonts w:ascii="Arial" w:hAnsi="Arial" w:cs="Arial"/>
          <w:lang w:eastAsia="ar-SA" w:bidi="en-US"/>
        </w:rPr>
        <w:t>(за счет существующих резервов в границах населенных пунктов), созданием предпосылок формирования благоприятной, безопасной и комфортной среды проживания для населения.</w:t>
      </w:r>
    </w:p>
    <w:p w14:paraId="5B0BD11A" w14:textId="77777777" w:rsidR="007068E8" w:rsidRPr="00DB14D4" w:rsidRDefault="007068E8" w:rsidP="00F468ED">
      <w:pPr>
        <w:pStyle w:val="G1"/>
        <w:spacing w:before="0" w:after="0" w:line="276" w:lineRule="auto"/>
        <w:ind w:firstLine="709"/>
        <w:rPr>
          <w:rFonts w:ascii="Arial" w:hAnsi="Arial" w:cs="Arial"/>
          <w:b/>
        </w:rPr>
      </w:pPr>
      <w:r w:rsidRPr="00DB14D4">
        <w:rPr>
          <w:rFonts w:ascii="Arial" w:hAnsi="Arial" w:cs="Arial"/>
          <w:b/>
        </w:rPr>
        <w:t>г. Холмск</w:t>
      </w:r>
    </w:p>
    <w:p w14:paraId="6F61B57F" w14:textId="6E8A330E"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 xml:space="preserve">Город Холмск – центр </w:t>
      </w:r>
      <w:r w:rsidR="00E95584" w:rsidRPr="00DB14D4">
        <w:rPr>
          <w:rFonts w:ascii="Arial" w:eastAsia="Times New Roman" w:hAnsi="Arial" w:cs="Arial"/>
          <w:iCs w:val="0"/>
          <w:szCs w:val="24"/>
          <w:lang w:val="ru-RU" w:eastAsia="ar-SA" w:bidi="en-US"/>
        </w:rPr>
        <w:t>Холмского муниципального округа Сахалинской области</w:t>
      </w:r>
      <w:r w:rsidRPr="00DB14D4">
        <w:rPr>
          <w:rFonts w:ascii="Arial" w:eastAsia="Times New Roman" w:hAnsi="Arial" w:cs="Arial"/>
          <w:iCs w:val="0"/>
          <w:szCs w:val="24"/>
          <w:lang w:val="ru-RU" w:eastAsia="ar-SA" w:bidi="en-US"/>
        </w:rPr>
        <w:t>. Город вытянут вдоль побережья Татарского пролива и расположен на нескольких холмах. Планировочная организация территории не однородная и подчинена гористому рельефу, водоразделам небольших рек и ручьев. С востока возвышается Южно-Камышовый хребет. Для наиболее застроенной центральной части города характерна террасированная система улиц. Пешеходные связи осуществляются по тротуарам вдоль улиц и по лестничным спускам. Подходы к морю организованы на площади Мира и на Приморском бульваре. Застройка центральной части города сформирована многоэтажными, среднеэтажными, индивидуальными и малоэтажными зданиями. Застройка северной части города представлена в основном индивидуальными жилыми домами, расположенными узкой полосой вдоль Татарского пролива и в многочисленных распадках. Живописная пространственная структура города обладает визуальными характеристиками высокой ценности, потенциалом развития яхтенного, горнолыжного спорта, технических видов спорта. Развитие территории в большинстве направлений ограничено гористым рельефом.</w:t>
      </w:r>
    </w:p>
    <w:p w14:paraId="127CCE4A" w14:textId="77777777"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 xml:space="preserve">Центральными улицами являются ул. Советская и ул. Победы. Вдоль этих улиц сосредоточены основные социально-значимые объекты. Центр города формирует общественная застройка вокруг площади Ленина и сквера Победы. </w:t>
      </w:r>
    </w:p>
    <w:p w14:paraId="590297D1" w14:textId="77777777"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Предложенное проектное решение города Холмска в своей основе сохраняет сложившуюся планировочную организацию населенного пункта. Предлагается ее развитие за счет размещения кварталов индивидуальной жилой застройки, последовательного сноса ветхого фонда и строительства на его месте новой застройки различной этажности, наполнения общественного центра новыми объектами, определение новых производственных площадок и структуризации улично-дорожной сети, что обеспечит последовательное создание целостного жилого образования и формирование комплексной системы культурно-бытового обслуживания и инженерной инфраструктуры. Новые транспортные связи позволят создать наиболее рациональную планировочную структуру.</w:t>
      </w:r>
    </w:p>
    <w:p w14:paraId="538709D6" w14:textId="77777777" w:rsidR="007068E8" w:rsidRPr="00DB14D4" w:rsidRDefault="007068E8" w:rsidP="00F468ED">
      <w:pPr>
        <w:pStyle w:val="G6"/>
        <w:spacing w:line="276" w:lineRule="auto"/>
        <w:contextualSpacing w:val="0"/>
        <w:rPr>
          <w:rFonts w:ascii="Arial" w:eastAsia="Times New Roman" w:hAnsi="Arial" w:cs="Arial"/>
          <w:b/>
          <w:iCs w:val="0"/>
          <w:szCs w:val="24"/>
          <w:lang w:val="ru-RU" w:eastAsia="ar-SA" w:bidi="en-US"/>
        </w:rPr>
      </w:pPr>
      <w:r w:rsidRPr="00DB14D4">
        <w:rPr>
          <w:rFonts w:ascii="Arial" w:hAnsi="Arial" w:cs="Arial"/>
          <w:b/>
          <w:szCs w:val="24"/>
          <w:lang w:bidi="en-US"/>
        </w:rPr>
        <w:t>с. Яблочное,</w:t>
      </w:r>
      <w:r w:rsidRPr="00DB14D4">
        <w:rPr>
          <w:rFonts w:ascii="Arial" w:hAnsi="Arial" w:cs="Arial"/>
          <w:b/>
          <w:szCs w:val="24"/>
          <w:lang w:val="ru-RU" w:bidi="en-US"/>
        </w:rPr>
        <w:t xml:space="preserve"> с. Совхозное, </w:t>
      </w:r>
      <w:r w:rsidRPr="00DB14D4">
        <w:rPr>
          <w:rFonts w:ascii="Arial" w:hAnsi="Arial" w:cs="Arial"/>
          <w:b/>
          <w:szCs w:val="24"/>
          <w:lang w:bidi="en-US"/>
        </w:rPr>
        <w:t xml:space="preserve">с. Правда, </w:t>
      </w:r>
      <w:r w:rsidRPr="00DB14D4">
        <w:rPr>
          <w:rFonts w:ascii="Arial" w:hAnsi="Arial" w:cs="Arial"/>
          <w:b/>
          <w:szCs w:val="24"/>
          <w:lang w:val="ru-RU" w:bidi="en-US"/>
        </w:rPr>
        <w:t xml:space="preserve">с. </w:t>
      </w:r>
      <w:r w:rsidRPr="00DB14D4">
        <w:rPr>
          <w:rFonts w:ascii="Arial" w:hAnsi="Arial" w:cs="Arial"/>
          <w:b/>
          <w:szCs w:val="24"/>
          <w:lang w:bidi="en-US"/>
        </w:rPr>
        <w:t xml:space="preserve">Серные Источники, </w:t>
      </w:r>
      <w:r w:rsidRPr="00DB14D4">
        <w:rPr>
          <w:rFonts w:ascii="Arial" w:hAnsi="Arial" w:cs="Arial"/>
          <w:b/>
          <w:szCs w:val="24"/>
          <w:lang w:val="ru-RU" w:bidi="en-US"/>
        </w:rPr>
        <w:t xml:space="preserve">с. </w:t>
      </w:r>
      <w:r w:rsidRPr="00DB14D4">
        <w:rPr>
          <w:rFonts w:ascii="Arial" w:hAnsi="Arial" w:cs="Arial"/>
          <w:b/>
          <w:szCs w:val="24"/>
          <w:lang w:bidi="en-US"/>
        </w:rPr>
        <w:t xml:space="preserve">Прибой, </w:t>
      </w:r>
      <w:r w:rsidRPr="00DB14D4">
        <w:rPr>
          <w:rFonts w:ascii="Arial" w:hAnsi="Arial" w:cs="Arial"/>
          <w:b/>
          <w:szCs w:val="24"/>
          <w:lang w:val="ru-RU" w:bidi="en-US"/>
        </w:rPr>
        <w:t>с. </w:t>
      </w:r>
      <w:r w:rsidRPr="00DB14D4">
        <w:rPr>
          <w:rFonts w:ascii="Arial" w:hAnsi="Arial" w:cs="Arial"/>
          <w:b/>
          <w:szCs w:val="24"/>
          <w:lang w:bidi="en-US"/>
        </w:rPr>
        <w:t xml:space="preserve">Люблино, </w:t>
      </w:r>
      <w:r w:rsidRPr="00DB14D4">
        <w:rPr>
          <w:rFonts w:ascii="Arial" w:hAnsi="Arial" w:cs="Arial"/>
          <w:b/>
          <w:szCs w:val="24"/>
          <w:lang w:val="ru-RU" w:bidi="en-US"/>
        </w:rPr>
        <w:t xml:space="preserve">с. </w:t>
      </w:r>
      <w:r w:rsidRPr="00DB14D4">
        <w:rPr>
          <w:rFonts w:ascii="Arial" w:hAnsi="Arial" w:cs="Arial"/>
          <w:b/>
          <w:szCs w:val="24"/>
          <w:lang w:bidi="en-US"/>
        </w:rPr>
        <w:t xml:space="preserve">Зырянское, </w:t>
      </w:r>
      <w:r w:rsidRPr="00DB14D4">
        <w:rPr>
          <w:rFonts w:ascii="Arial" w:hAnsi="Arial" w:cs="Arial"/>
          <w:b/>
          <w:szCs w:val="24"/>
          <w:lang w:val="ru-RU" w:bidi="en-US"/>
        </w:rPr>
        <w:t xml:space="preserve">с </w:t>
      </w:r>
      <w:r w:rsidRPr="00DB14D4">
        <w:rPr>
          <w:rFonts w:ascii="Arial" w:hAnsi="Arial" w:cs="Arial"/>
          <w:b/>
          <w:szCs w:val="24"/>
          <w:lang w:bidi="en-US"/>
        </w:rPr>
        <w:t>Калинино</w:t>
      </w:r>
    </w:p>
    <w:p w14:paraId="7E913992" w14:textId="2809998A" w:rsidR="007068E8" w:rsidRPr="00DB14D4" w:rsidRDefault="007068E8" w:rsidP="00F468ED">
      <w:pPr>
        <w:pStyle w:val="G6"/>
        <w:spacing w:line="276" w:lineRule="auto"/>
        <w:contextualSpacing w:val="0"/>
        <w:rPr>
          <w:rFonts w:ascii="Arial" w:eastAsia="Times New Roman" w:hAnsi="Arial" w:cs="Arial"/>
          <w:b/>
          <w:iCs w:val="0"/>
          <w:szCs w:val="24"/>
          <w:lang w:val="ru-RU" w:eastAsia="ar-SA" w:bidi="en-US"/>
        </w:rPr>
      </w:pPr>
      <w:r w:rsidRPr="00DB14D4">
        <w:rPr>
          <w:rFonts w:ascii="Arial" w:eastAsia="Times New Roman" w:hAnsi="Arial" w:cs="Arial"/>
          <w:iCs w:val="0"/>
          <w:szCs w:val="24"/>
          <w:lang w:val="ru-RU" w:eastAsia="ar-SA" w:bidi="en-US"/>
        </w:rPr>
        <w:t xml:space="preserve">Сёла Яблочное, Совхозное, Правда, Серные Источники, Прибой, Люблино, Зырянское, Калинино расположены в южной части Холмского </w:t>
      </w:r>
      <w:r w:rsidR="00C60F0C" w:rsidRPr="00DB14D4">
        <w:rPr>
          <w:rFonts w:ascii="Arial" w:eastAsia="Times New Roman" w:hAnsi="Arial" w:cs="Arial"/>
          <w:iCs w:val="0"/>
          <w:szCs w:val="24"/>
          <w:lang w:val="ru-RU" w:eastAsia="ar-SA" w:bidi="en-US"/>
        </w:rPr>
        <w:t>муниципального округа</w:t>
      </w:r>
      <w:r w:rsidRPr="00DB14D4">
        <w:rPr>
          <w:rFonts w:ascii="Arial" w:eastAsia="Times New Roman" w:hAnsi="Arial" w:cs="Arial"/>
          <w:iCs w:val="0"/>
          <w:szCs w:val="24"/>
          <w:lang w:val="ru-RU" w:eastAsia="ar-SA" w:bidi="en-US"/>
        </w:rPr>
        <w:t xml:space="preserve">. Планировочные структуры сёл Яблочное, Совхозное, Правда, Серные Источники, Прибой, Люблино, Зырянское, Калинино подчинены побережью Татарского пролива, гористому рельефу, водоразделам небольших рек и ручьев. Общественные центры населенных пунктов сформированы </w:t>
      </w:r>
      <w:r w:rsidRPr="00DB14D4">
        <w:rPr>
          <w:rFonts w:ascii="Arial" w:hAnsi="Arial" w:cs="Arial"/>
          <w:szCs w:val="24"/>
          <w:lang w:bidi="en-US"/>
        </w:rPr>
        <w:t>в с. Правда и с. Яблочное. Жилая застройка представлена преимущественно кварталами индивидуальной жилой застройки. Кварталы малоэтажной жилой застройки расположены в с. Правда и с. Яблочное.</w:t>
      </w:r>
      <w:r w:rsidRPr="00DB14D4">
        <w:rPr>
          <w:rFonts w:ascii="Arial" w:hAnsi="Arial" w:cs="Arial"/>
          <w:szCs w:val="24"/>
          <w:lang w:val="ru-RU" w:bidi="en-US"/>
        </w:rPr>
        <w:t xml:space="preserve"> Производственная база населенных пунктов представлена предприятиями по рыболовству, рыбоводству, пищевой промышленности.</w:t>
      </w:r>
      <w:r w:rsidRPr="00DB14D4">
        <w:rPr>
          <w:rFonts w:ascii="Arial" w:hAnsi="Arial" w:cs="Arial"/>
          <w:szCs w:val="24"/>
          <w:lang w:bidi="en-US"/>
        </w:rPr>
        <w:t xml:space="preserve"> Населенные пункты, примыкающие к городу Холмску</w:t>
      </w:r>
      <w:r w:rsidRPr="00DB14D4">
        <w:rPr>
          <w:rFonts w:ascii="Arial" w:hAnsi="Arial" w:cs="Arial"/>
          <w:szCs w:val="24"/>
          <w:lang w:val="ru-RU" w:bidi="en-US"/>
        </w:rPr>
        <w:t>,</w:t>
      </w:r>
      <w:r w:rsidR="008B2D8C" w:rsidRPr="00DB14D4">
        <w:rPr>
          <w:rFonts w:ascii="Arial" w:hAnsi="Arial" w:cs="Arial"/>
          <w:szCs w:val="24"/>
          <w:lang w:bidi="en-US"/>
        </w:rPr>
        <w:t xml:space="preserve"> – с. </w:t>
      </w:r>
      <w:r w:rsidRPr="00DB14D4">
        <w:rPr>
          <w:rFonts w:ascii="Arial" w:eastAsia="Times New Roman" w:hAnsi="Arial" w:cs="Arial"/>
          <w:iCs w:val="0"/>
          <w:szCs w:val="24"/>
          <w:lang w:val="ru-RU" w:eastAsia="ar-SA" w:bidi="en-US"/>
        </w:rPr>
        <w:t>Яблочное, с. Совхозное, с. Серные Источники, с. Прибой, с. Правда формируют пригородную зону.</w:t>
      </w:r>
    </w:p>
    <w:p w14:paraId="245A8649" w14:textId="77777777"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Проектными решениями предусмотрено:</w:t>
      </w:r>
    </w:p>
    <w:p w14:paraId="3FDE55E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Яблочное и с. Совхозное развитие индивидуальной жилой застройки в центральных частях населенных пунктов, развитие зоны отдыха на прибрежных территориях Татарского пролива;</w:t>
      </w:r>
    </w:p>
    <w:p w14:paraId="4F91EE95"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Правда развитие общественного центра, размещение зоны отдыха на прибрежных территориях, кварталов индивидуальной жилой застройки в северной части населенного пункта и производственных территории в южной части;</w:t>
      </w:r>
    </w:p>
    <w:p w14:paraId="2C7AB36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Серные Источники развитие индивидуальной жилой застройки, зоны отдыха в районе сероводородного источника;</w:t>
      </w:r>
    </w:p>
    <w:p w14:paraId="7A41581F"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Прибой развитие индивидуальной жилой застройки;</w:t>
      </w:r>
    </w:p>
    <w:p w14:paraId="37DE9812"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Люблино развитие производственных территорий в центральной части населенного пункта;</w:t>
      </w:r>
    </w:p>
    <w:p w14:paraId="717CB949"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Зырянское развитие индивидуальной жилой застройки;</w:t>
      </w:r>
    </w:p>
    <w:p w14:paraId="58DD220D"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Калинино размещение производственной площадки в южной части населенного пункта.</w:t>
      </w:r>
    </w:p>
    <w:p w14:paraId="3670225E" w14:textId="77777777" w:rsidR="007068E8" w:rsidRPr="00DB14D4" w:rsidRDefault="007068E8" w:rsidP="00F468ED">
      <w:pPr>
        <w:pStyle w:val="G6"/>
        <w:spacing w:line="276" w:lineRule="auto"/>
        <w:contextualSpacing w:val="0"/>
        <w:rPr>
          <w:rFonts w:ascii="Arial" w:hAnsi="Arial" w:cs="Arial"/>
          <w:b/>
          <w:szCs w:val="24"/>
          <w:lang w:bidi="en-US"/>
        </w:rPr>
      </w:pPr>
      <w:r w:rsidRPr="00DB14D4">
        <w:rPr>
          <w:rFonts w:ascii="Arial" w:hAnsi="Arial" w:cs="Arial"/>
          <w:b/>
          <w:szCs w:val="24"/>
          <w:lang w:bidi="en-US"/>
        </w:rPr>
        <w:t>с. Костромское,</w:t>
      </w:r>
      <w:r w:rsidRPr="00DB14D4">
        <w:rPr>
          <w:rFonts w:ascii="Arial" w:hAnsi="Arial" w:cs="Arial"/>
          <w:b/>
          <w:szCs w:val="24"/>
          <w:lang w:val="ru-RU" w:bidi="en-US"/>
        </w:rPr>
        <w:t xml:space="preserve"> </w:t>
      </w:r>
      <w:r w:rsidRPr="00DB14D4">
        <w:rPr>
          <w:rFonts w:ascii="Arial" w:hAnsi="Arial" w:cs="Arial"/>
          <w:b/>
          <w:szCs w:val="24"/>
          <w:lang w:bidi="en-US"/>
        </w:rPr>
        <w:t>с. Павино</w:t>
      </w:r>
      <w:r w:rsidRPr="00DB14D4">
        <w:rPr>
          <w:rFonts w:ascii="Arial" w:hAnsi="Arial" w:cs="Arial"/>
          <w:b/>
          <w:szCs w:val="24"/>
          <w:lang w:val="ru-RU" w:bidi="en-US"/>
        </w:rPr>
        <w:t>, с.</w:t>
      </w:r>
      <w:r w:rsidRPr="00DB14D4">
        <w:rPr>
          <w:rFonts w:ascii="Arial" w:hAnsi="Arial" w:cs="Arial"/>
          <w:b/>
          <w:szCs w:val="24"/>
          <w:lang w:bidi="en-US"/>
        </w:rPr>
        <w:t xml:space="preserve"> Пионеры</w:t>
      </w:r>
    </w:p>
    <w:p w14:paraId="06E33B3B" w14:textId="1A926908" w:rsidR="007068E8" w:rsidRPr="00DB14D4" w:rsidRDefault="007068E8" w:rsidP="00F468ED">
      <w:pPr>
        <w:pStyle w:val="G1"/>
        <w:spacing w:before="0" w:after="0" w:line="276" w:lineRule="auto"/>
        <w:ind w:firstLine="709"/>
        <w:rPr>
          <w:rFonts w:ascii="Arial" w:hAnsi="Arial" w:cs="Arial"/>
          <w:color w:val="000000" w:themeColor="text1"/>
          <w:highlight w:val="yellow"/>
        </w:rPr>
      </w:pPr>
      <w:r w:rsidRPr="00DB14D4">
        <w:rPr>
          <w:rFonts w:ascii="Arial" w:hAnsi="Arial" w:cs="Arial"/>
        </w:rPr>
        <w:t xml:space="preserve">Сёла Костромское, Павино, Пионеры расположены в центральной части Холмского </w:t>
      </w:r>
      <w:r w:rsidR="00C60F0C" w:rsidRPr="00DB14D4">
        <w:rPr>
          <w:rFonts w:ascii="Arial" w:hAnsi="Arial" w:cs="Arial"/>
        </w:rPr>
        <w:t>муниципального округа</w:t>
      </w:r>
      <w:r w:rsidRPr="00DB14D4">
        <w:rPr>
          <w:rFonts w:ascii="Arial" w:hAnsi="Arial" w:cs="Arial"/>
        </w:rPr>
        <w:t>. Планировочная структура с. Пионеры, расположенного на берегу Татарского пролива, вытянута в меридиональном направлении. Планировочные структуры с. Костромское, с. Павино, расположенных дальше от побережья, компактные, подчинены сложившемся транспортным связям, водоразделам рек и ручьев. Общественный центр населенных пунктов расположен в с. Костромское. Жилая застройка в с. Пионеры и в с. Павино представлена кварталами индивидуальной жилой застройки, в с. Костромское кварталами индивидуальной и малоэтажной жилой застройки. Местом приложения труда для жителей с. Пионеры являются ОГАУ «Центр медико-социальной реабилитации «Чайка» и детский оздоровительный лагерь на базе ОГАУ «Центр медико-социальной реабилитации «Чайка». Севернее с. Костромское расположены предприятия по разведению молочного крупного рогатого скота. В с. Павино находится предприятие по рыболовству и рыбоводству.</w:t>
      </w:r>
    </w:p>
    <w:p w14:paraId="5663FA0F" w14:textId="77777777" w:rsidR="007068E8" w:rsidRPr="00DB14D4" w:rsidRDefault="007068E8" w:rsidP="00F468ED">
      <w:pPr>
        <w:pStyle w:val="G6"/>
        <w:spacing w:line="276" w:lineRule="auto"/>
        <w:contextualSpacing w:val="0"/>
        <w:rPr>
          <w:rFonts w:ascii="Arial" w:hAnsi="Arial" w:cs="Arial"/>
          <w:szCs w:val="24"/>
          <w:lang w:val="ru-RU" w:bidi="en-US"/>
        </w:rPr>
      </w:pPr>
      <w:r w:rsidRPr="00DB14D4">
        <w:rPr>
          <w:rFonts w:ascii="Arial" w:hAnsi="Arial" w:cs="Arial"/>
          <w:szCs w:val="24"/>
          <w:lang w:val="ru-RU" w:bidi="en-US"/>
        </w:rPr>
        <w:t>Проектными решениями предусмотрено:</w:t>
      </w:r>
    </w:p>
    <w:p w14:paraId="547CF10F"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Костромское развитие общественного центра, размещение малоэтажной жилой застройки по ул. Центральная, индивидуальной жилой застройки в восточной, западной и юго-западной частях населенного пункта, среднеэтажной жилой застройки в южной части села;</w:t>
      </w:r>
    </w:p>
    <w:p w14:paraId="58389D9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Пионеры развитие туристско-рекреационного комплекса, размещение индивидуальной жилой застройки в северной и восточной частях населенного пункта, продление зоны отдыха от с. Пионеры до с. Яблочное для благоустройства прибрежной зоны и создания санаторно-курортного комплекса.</w:t>
      </w:r>
    </w:p>
    <w:p w14:paraId="0F02C58F" w14:textId="77777777" w:rsidR="007068E8" w:rsidRPr="00DB14D4" w:rsidRDefault="007068E8" w:rsidP="00F468ED">
      <w:pPr>
        <w:pStyle w:val="G6"/>
        <w:spacing w:line="276" w:lineRule="auto"/>
        <w:contextualSpacing w:val="0"/>
        <w:rPr>
          <w:rFonts w:ascii="Arial" w:hAnsi="Arial" w:cs="Arial"/>
          <w:szCs w:val="24"/>
        </w:rPr>
      </w:pPr>
      <w:r w:rsidRPr="00DB14D4">
        <w:rPr>
          <w:rFonts w:ascii="Arial" w:hAnsi="Arial" w:cs="Arial"/>
          <w:b/>
          <w:szCs w:val="24"/>
          <w:lang w:bidi="en-US"/>
        </w:rPr>
        <w:t>с. Чехов, с. Красноярское,</w:t>
      </w:r>
      <w:r w:rsidRPr="00DB14D4">
        <w:rPr>
          <w:rFonts w:ascii="Arial" w:hAnsi="Arial" w:cs="Arial"/>
          <w:b/>
          <w:szCs w:val="24"/>
          <w:lang w:val="ru-RU" w:bidi="en-US"/>
        </w:rPr>
        <w:t xml:space="preserve"> с.</w:t>
      </w:r>
      <w:r w:rsidRPr="00DB14D4">
        <w:rPr>
          <w:rFonts w:ascii="Arial" w:hAnsi="Arial" w:cs="Arial"/>
          <w:b/>
          <w:szCs w:val="24"/>
          <w:lang w:bidi="en-US"/>
        </w:rPr>
        <w:t xml:space="preserve"> Новосибирское, с. Байково</w:t>
      </w:r>
    </w:p>
    <w:p w14:paraId="7861C3A8" w14:textId="4CAE2A4A" w:rsidR="007068E8" w:rsidRPr="00DB14D4" w:rsidRDefault="007068E8" w:rsidP="00F468ED">
      <w:pPr>
        <w:pStyle w:val="G1"/>
        <w:spacing w:before="0" w:after="0" w:line="276" w:lineRule="auto"/>
        <w:ind w:firstLine="709"/>
        <w:rPr>
          <w:rFonts w:ascii="Arial" w:hAnsi="Arial" w:cs="Arial"/>
        </w:rPr>
      </w:pPr>
      <w:r w:rsidRPr="00DB14D4">
        <w:rPr>
          <w:rFonts w:ascii="Arial" w:hAnsi="Arial" w:cs="Arial"/>
        </w:rPr>
        <w:t xml:space="preserve">Сёла Чехов, Красноярское, Новосибирское, Байково расположены в северной части Холмского </w:t>
      </w:r>
      <w:r w:rsidR="00C60F0C" w:rsidRPr="00DB14D4">
        <w:rPr>
          <w:rFonts w:ascii="Arial" w:hAnsi="Arial" w:cs="Arial"/>
        </w:rPr>
        <w:t>муниципального округа</w:t>
      </w:r>
      <w:r w:rsidRPr="00DB14D4">
        <w:rPr>
          <w:rFonts w:ascii="Arial" w:hAnsi="Arial" w:cs="Arial"/>
        </w:rPr>
        <w:t>, на берегу Татарского пролива. Территория с. Байково используется в сельскохозяйственных целях, население отсутствует. Планировочные структуры с. Красноярское и с. Новосибирское подчинены берегу Татарского пролива, сложившемся транспортным связям. Планировочная структура с. Чехов живописная, вытянута в широтном направлении вдоль водоразделов рек и ручьев. Общественный центр населенных пунктов расположен в с. Чехов. Кварталы жилой застройки сёл Красноярское, Новосибирское представлены индивидуальными жилыми домами. Жилые кварталы с. Чехов сформированы среднеэтажной, малоэтажной, индивидуальной жилой застройкой. Производственная база с. Красноярское и с. Чехов представлена предприятиями пищевой промышленности, предприятиями по рыболовству и рыбоводству.</w:t>
      </w:r>
    </w:p>
    <w:p w14:paraId="599BF386" w14:textId="77777777" w:rsidR="007068E8" w:rsidRPr="00DB14D4" w:rsidRDefault="007068E8" w:rsidP="00F468ED">
      <w:pPr>
        <w:pStyle w:val="G6"/>
        <w:spacing w:line="276" w:lineRule="auto"/>
        <w:contextualSpacing w:val="0"/>
        <w:rPr>
          <w:rFonts w:ascii="Arial" w:hAnsi="Arial" w:cs="Arial"/>
          <w:szCs w:val="24"/>
          <w:lang w:val="ru-RU" w:bidi="en-US"/>
        </w:rPr>
      </w:pPr>
      <w:r w:rsidRPr="00DB14D4">
        <w:rPr>
          <w:rFonts w:ascii="Arial" w:hAnsi="Arial" w:cs="Arial"/>
          <w:szCs w:val="24"/>
          <w:lang w:val="ru-RU" w:bidi="en-US"/>
        </w:rPr>
        <w:t>Проектными решениями предусмотрено:</w:t>
      </w:r>
    </w:p>
    <w:p w14:paraId="4EDA404F"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Чехов уплотнение существующей жилой застройки, развитие зоны общественно-делового назначения на территории бывшего целлюлозно-бумажного комбината;</w:t>
      </w:r>
    </w:p>
    <w:p w14:paraId="25E1EE5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Красноярское развитие индивидуальной жилой застройки в центральной части населенного пункта;</w:t>
      </w:r>
    </w:p>
    <w:p w14:paraId="6782538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Байково развитие производственных территорий для размещения предприятия по строительству маломерных судов.</w:t>
      </w:r>
    </w:p>
    <w:p w14:paraId="0DCC4C66" w14:textId="77777777" w:rsidR="007068E8" w:rsidRPr="00DB14D4" w:rsidRDefault="007068E8" w:rsidP="00F468ED">
      <w:pPr>
        <w:pStyle w:val="G6"/>
        <w:spacing w:line="276" w:lineRule="auto"/>
        <w:contextualSpacing w:val="0"/>
        <w:rPr>
          <w:rFonts w:ascii="Arial" w:hAnsi="Arial" w:cs="Arial"/>
          <w:b/>
          <w:szCs w:val="24"/>
          <w:lang w:bidi="en-US"/>
        </w:rPr>
      </w:pPr>
      <w:r w:rsidRPr="00DB14D4">
        <w:rPr>
          <w:rFonts w:ascii="Arial" w:hAnsi="Arial" w:cs="Arial"/>
          <w:b/>
          <w:szCs w:val="24"/>
          <w:lang w:bidi="en-US"/>
        </w:rPr>
        <w:t>с.</w:t>
      </w:r>
      <w:r w:rsidRPr="00DB14D4">
        <w:rPr>
          <w:rFonts w:ascii="Arial" w:hAnsi="Arial" w:cs="Arial"/>
          <w:b/>
          <w:szCs w:val="24"/>
          <w:lang w:val="ru-RU" w:bidi="en-US"/>
        </w:rPr>
        <w:t xml:space="preserve"> </w:t>
      </w:r>
      <w:r w:rsidRPr="00DB14D4">
        <w:rPr>
          <w:rFonts w:ascii="Arial" w:hAnsi="Arial" w:cs="Arial"/>
          <w:b/>
          <w:szCs w:val="24"/>
          <w:lang w:bidi="en-US"/>
        </w:rPr>
        <w:t>Чапланово, с. Пятиречье,</w:t>
      </w:r>
      <w:r w:rsidRPr="00DB14D4">
        <w:rPr>
          <w:rFonts w:ascii="Arial" w:hAnsi="Arial" w:cs="Arial"/>
          <w:b/>
          <w:szCs w:val="24"/>
          <w:lang w:val="ru-RU" w:bidi="en-US"/>
        </w:rPr>
        <w:t xml:space="preserve"> с.</w:t>
      </w:r>
      <w:r w:rsidRPr="00DB14D4">
        <w:rPr>
          <w:rFonts w:ascii="Arial" w:hAnsi="Arial" w:cs="Arial"/>
          <w:b/>
          <w:szCs w:val="24"/>
          <w:lang w:bidi="en-US"/>
        </w:rPr>
        <w:t xml:space="preserve"> Ожидаево, </w:t>
      </w:r>
      <w:r w:rsidRPr="00DB14D4">
        <w:rPr>
          <w:rFonts w:ascii="Arial" w:hAnsi="Arial" w:cs="Arial"/>
          <w:b/>
          <w:szCs w:val="24"/>
          <w:lang w:val="ru-RU" w:bidi="en-US"/>
        </w:rPr>
        <w:t xml:space="preserve">с. </w:t>
      </w:r>
      <w:r w:rsidRPr="00DB14D4">
        <w:rPr>
          <w:rFonts w:ascii="Arial" w:hAnsi="Arial" w:cs="Arial"/>
          <w:b/>
          <w:szCs w:val="24"/>
          <w:lang w:bidi="en-US"/>
        </w:rPr>
        <w:t xml:space="preserve">Чистоводное, </w:t>
      </w:r>
      <w:r w:rsidRPr="00DB14D4">
        <w:rPr>
          <w:rFonts w:ascii="Arial" w:hAnsi="Arial" w:cs="Arial"/>
          <w:b/>
          <w:szCs w:val="24"/>
          <w:lang w:val="ru-RU" w:bidi="en-US"/>
        </w:rPr>
        <w:t xml:space="preserve">с. </w:t>
      </w:r>
      <w:r w:rsidRPr="00DB14D4">
        <w:rPr>
          <w:rFonts w:ascii="Arial" w:hAnsi="Arial" w:cs="Arial"/>
          <w:b/>
          <w:szCs w:val="24"/>
          <w:lang w:bidi="en-US"/>
        </w:rPr>
        <w:t xml:space="preserve">Бамбучек, </w:t>
      </w:r>
      <w:r w:rsidRPr="00DB14D4">
        <w:rPr>
          <w:rFonts w:ascii="Arial" w:hAnsi="Arial" w:cs="Arial"/>
          <w:b/>
          <w:szCs w:val="24"/>
          <w:lang w:val="ru-RU" w:bidi="en-US"/>
        </w:rPr>
        <w:t>с. </w:t>
      </w:r>
      <w:r w:rsidRPr="00DB14D4">
        <w:rPr>
          <w:rFonts w:ascii="Arial" w:hAnsi="Arial" w:cs="Arial"/>
          <w:b/>
          <w:szCs w:val="24"/>
          <w:lang w:bidi="en-US"/>
        </w:rPr>
        <w:t xml:space="preserve">Пожарское, </w:t>
      </w:r>
      <w:r w:rsidRPr="00DB14D4">
        <w:rPr>
          <w:rFonts w:ascii="Arial" w:hAnsi="Arial" w:cs="Arial"/>
          <w:b/>
          <w:szCs w:val="24"/>
          <w:lang w:val="ru-RU" w:bidi="en-US"/>
        </w:rPr>
        <w:t xml:space="preserve">с. </w:t>
      </w:r>
      <w:r w:rsidRPr="00DB14D4">
        <w:rPr>
          <w:rFonts w:ascii="Arial" w:hAnsi="Arial" w:cs="Arial"/>
          <w:b/>
          <w:szCs w:val="24"/>
          <w:lang w:bidi="en-US"/>
        </w:rPr>
        <w:t>Николайчук,</w:t>
      </w:r>
      <w:r w:rsidRPr="00DB14D4">
        <w:rPr>
          <w:rFonts w:ascii="Arial" w:hAnsi="Arial" w:cs="Arial"/>
          <w:b/>
          <w:szCs w:val="24"/>
          <w:lang w:val="ru-RU" w:bidi="en-US"/>
        </w:rPr>
        <w:t xml:space="preserve"> с.</w:t>
      </w:r>
      <w:r w:rsidRPr="00DB14D4">
        <w:rPr>
          <w:rFonts w:ascii="Arial" w:hAnsi="Arial" w:cs="Arial"/>
          <w:b/>
          <w:szCs w:val="24"/>
          <w:lang w:bidi="en-US"/>
        </w:rPr>
        <w:t xml:space="preserve"> Камышево</w:t>
      </w:r>
    </w:p>
    <w:p w14:paraId="719BA86A" w14:textId="1EA946FD" w:rsidR="007068E8" w:rsidRPr="00DB14D4" w:rsidRDefault="007068E8" w:rsidP="00F468ED">
      <w:pPr>
        <w:pStyle w:val="G6"/>
        <w:spacing w:line="276" w:lineRule="auto"/>
        <w:contextualSpacing w:val="0"/>
        <w:rPr>
          <w:rFonts w:ascii="Arial" w:hAnsi="Arial" w:cs="Arial"/>
          <w:szCs w:val="24"/>
          <w:lang w:val="ru-RU"/>
        </w:rPr>
      </w:pPr>
      <w:r w:rsidRPr="00DB14D4">
        <w:rPr>
          <w:rFonts w:ascii="Arial" w:eastAsia="Times New Roman" w:hAnsi="Arial" w:cs="Arial"/>
          <w:iCs w:val="0"/>
          <w:szCs w:val="24"/>
          <w:lang w:val="ru-RU" w:eastAsia="ar-SA" w:bidi="en-US"/>
        </w:rPr>
        <w:t xml:space="preserve">Сёла Чапланово, Пятиречье, Ожидаево, Чистоводное, Бамбучек, Пожарское, Николайчук, Камышево расположены в </w:t>
      </w:r>
      <w:r w:rsidRPr="00DB14D4">
        <w:rPr>
          <w:rFonts w:ascii="Arial" w:hAnsi="Arial" w:cs="Arial"/>
          <w:szCs w:val="24"/>
        </w:rPr>
        <w:t>юго-восточн</w:t>
      </w:r>
      <w:r w:rsidRPr="00DB14D4">
        <w:rPr>
          <w:rFonts w:ascii="Arial" w:hAnsi="Arial" w:cs="Arial"/>
          <w:szCs w:val="24"/>
          <w:lang w:val="ru-RU"/>
        </w:rPr>
        <w:t xml:space="preserve">ой части </w:t>
      </w:r>
      <w:r w:rsidRPr="00DB14D4">
        <w:rPr>
          <w:rFonts w:ascii="Arial" w:hAnsi="Arial" w:cs="Arial"/>
          <w:szCs w:val="24"/>
        </w:rPr>
        <w:t>Холмск</w:t>
      </w:r>
      <w:r w:rsidRPr="00DB14D4">
        <w:rPr>
          <w:rFonts w:ascii="Arial" w:hAnsi="Arial" w:cs="Arial"/>
          <w:szCs w:val="24"/>
          <w:lang w:val="ru-RU"/>
        </w:rPr>
        <w:t>ого</w:t>
      </w:r>
      <w:r w:rsidRPr="00DB14D4">
        <w:rPr>
          <w:rFonts w:ascii="Arial" w:hAnsi="Arial" w:cs="Arial"/>
          <w:szCs w:val="24"/>
        </w:rPr>
        <w:t xml:space="preserve"> </w:t>
      </w:r>
      <w:r w:rsidR="00C60F0C" w:rsidRPr="00DB14D4">
        <w:rPr>
          <w:rFonts w:ascii="Arial" w:hAnsi="Arial" w:cs="Arial"/>
          <w:szCs w:val="24"/>
        </w:rPr>
        <w:t>муниципального округа</w:t>
      </w:r>
      <w:r w:rsidRPr="00DB14D4">
        <w:rPr>
          <w:rFonts w:ascii="Arial" w:hAnsi="Arial" w:cs="Arial"/>
          <w:szCs w:val="24"/>
          <w:lang w:val="ru-RU"/>
        </w:rPr>
        <w:t>.</w:t>
      </w:r>
    </w:p>
    <w:p w14:paraId="7B98CFA8"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Сёла Камышево, Николайчук расположены вдоль участка железной дороги</w:t>
      </w:r>
      <w:r w:rsidRPr="00DB14D4">
        <w:rPr>
          <w:rFonts w:ascii="Arial" w:hAnsi="Arial" w:cs="Arial"/>
          <w:szCs w:val="24"/>
          <w:shd w:val="clear" w:color="auto" w:fill="FFFFFB"/>
          <w:lang w:val="ru-RU" w:eastAsia="ar-SA" w:bidi="en-US"/>
        </w:rPr>
        <w:t xml:space="preserve">, </w:t>
      </w:r>
      <w:r w:rsidRPr="00DB14D4">
        <w:rPr>
          <w:rFonts w:ascii="Arial" w:hAnsi="Arial" w:cs="Arial"/>
          <w:szCs w:val="24"/>
          <w:shd w:val="clear" w:color="auto" w:fill="FFFFFB"/>
          <w:lang w:eastAsia="ar-SA" w:bidi="en-US"/>
        </w:rPr>
        <w:t>имеют нулевую численность населения, объекты обслуживания инженерной инфраструктуры отсутствуют</w:t>
      </w:r>
      <w:r w:rsidRPr="00DB14D4">
        <w:rPr>
          <w:rFonts w:ascii="Arial" w:hAnsi="Arial" w:cs="Arial"/>
          <w:szCs w:val="24"/>
          <w:shd w:val="clear" w:color="auto" w:fill="FFFFFB"/>
          <w:lang w:val="ru-RU" w:eastAsia="ar-SA" w:bidi="en-US"/>
        </w:rPr>
        <w:t>.</w:t>
      </w:r>
    </w:p>
    <w:p w14:paraId="306368A0"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 xml:space="preserve">Планировочные структуры населенных пунктов с. Чапланово, с. Бамбучек, с. Пожарское вытянуты в меридиональном направлении, подчинены </w:t>
      </w:r>
      <w:r w:rsidRPr="00DB14D4">
        <w:rPr>
          <w:rFonts w:ascii="Arial" w:hAnsi="Arial" w:cs="Arial"/>
          <w:szCs w:val="24"/>
          <w:lang w:eastAsia="ar-SA" w:bidi="en-US"/>
        </w:rPr>
        <w:t>автомобильной трасс</w:t>
      </w:r>
      <w:r w:rsidRPr="00DB14D4">
        <w:rPr>
          <w:rFonts w:ascii="Arial" w:hAnsi="Arial" w:cs="Arial"/>
          <w:szCs w:val="24"/>
          <w:lang w:val="ru-RU" w:eastAsia="ar-SA" w:bidi="en-US"/>
        </w:rPr>
        <w:t>е</w:t>
      </w:r>
      <w:r w:rsidRPr="00DB14D4">
        <w:rPr>
          <w:rFonts w:ascii="Arial" w:hAnsi="Arial" w:cs="Arial"/>
          <w:szCs w:val="24"/>
          <w:lang w:eastAsia="ar-SA" w:bidi="en-US"/>
        </w:rPr>
        <w:t xml:space="preserve"> федерального значения А-392 Южно-</w:t>
      </w:r>
      <w:r w:rsidRPr="00DB14D4">
        <w:rPr>
          <w:rFonts w:ascii="Arial" w:hAnsi="Arial" w:cs="Arial"/>
          <w:szCs w:val="24"/>
          <w:lang w:val="ru-RU"/>
        </w:rPr>
        <w:t xml:space="preserve">Сахалинск – Холмск. </w:t>
      </w:r>
    </w:p>
    <w:p w14:paraId="70B1A10E"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Планировочные структуры населенных пунктов с</w:t>
      </w:r>
      <w:r w:rsidR="008B2D8C" w:rsidRPr="00DB14D4">
        <w:rPr>
          <w:rFonts w:ascii="Arial" w:hAnsi="Arial" w:cs="Arial"/>
          <w:szCs w:val="24"/>
          <w:lang w:val="ru-RU"/>
        </w:rPr>
        <w:t>. Пятиречье, с. Чистоводное, с. </w:t>
      </w:r>
      <w:r w:rsidRPr="00DB14D4">
        <w:rPr>
          <w:rFonts w:ascii="Arial" w:hAnsi="Arial" w:cs="Arial"/>
          <w:szCs w:val="24"/>
          <w:lang w:val="ru-RU"/>
        </w:rPr>
        <w:t xml:space="preserve">Ожидаево вытянуты в широтном направлении, вдоль автомобильной дороги местного значения Пятиречье – Ожидаево. </w:t>
      </w:r>
    </w:p>
    <w:p w14:paraId="697C9B9B"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Общественный центр населенных пунктов сформирован в с. Чапланово. Жилая застройка представлена кварталами малоэтажной и индивидуальной жилой застройки в</w:t>
      </w:r>
      <w:r w:rsidR="008B2D8C" w:rsidRPr="00DB14D4">
        <w:rPr>
          <w:rFonts w:ascii="Arial" w:hAnsi="Arial" w:cs="Arial"/>
          <w:szCs w:val="24"/>
          <w:lang w:val="ru-RU"/>
        </w:rPr>
        <w:t xml:space="preserve"> с. </w:t>
      </w:r>
      <w:r w:rsidRPr="00DB14D4">
        <w:rPr>
          <w:rFonts w:ascii="Arial" w:hAnsi="Arial" w:cs="Arial"/>
          <w:szCs w:val="24"/>
          <w:lang w:val="ru-RU"/>
        </w:rPr>
        <w:t>Пожарское, с. Чапланово, с. Пятиречье, кварталами инди</w:t>
      </w:r>
      <w:r w:rsidR="008B2D8C" w:rsidRPr="00DB14D4">
        <w:rPr>
          <w:rFonts w:ascii="Arial" w:hAnsi="Arial" w:cs="Arial"/>
          <w:szCs w:val="24"/>
          <w:lang w:val="ru-RU"/>
        </w:rPr>
        <w:t>видуальной жилой застройки в с. </w:t>
      </w:r>
      <w:r w:rsidRPr="00DB14D4">
        <w:rPr>
          <w:rFonts w:ascii="Arial" w:hAnsi="Arial" w:cs="Arial"/>
          <w:szCs w:val="24"/>
          <w:lang w:val="ru-RU"/>
        </w:rPr>
        <w:t>Бамбучек, с. Чистоводное. В с. Ожидаево расположены участки для ведения садоводства.</w:t>
      </w:r>
    </w:p>
    <w:p w14:paraId="6C6A7D85"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Проектными решениями предусмотрено:</w:t>
      </w:r>
    </w:p>
    <w:p w14:paraId="4C5E4CF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Чапланово размещение многоквартирной жилой застройки по ул. Советская (ЗУ 65:08:0000043:771), развитие индивидуальной жилой застройки в северной и южной части населенного пункта;</w:t>
      </w:r>
    </w:p>
    <w:p w14:paraId="58BB0D5F"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Пятиречье развитие индивидуальной жилой застройки в центральной и восточной части населенного пункта;</w:t>
      </w:r>
    </w:p>
    <w:p w14:paraId="1AFCE27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Чистоводное размещение лагеря скаутов в восточной части населенного пункта;</w:t>
      </w:r>
    </w:p>
    <w:p w14:paraId="7288806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Бамбучек и с. Пожарское развитие индивидуальной жилой застройки.</w:t>
      </w:r>
    </w:p>
    <w:p w14:paraId="79B246A7" w14:textId="458AE4D3"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 xml:space="preserve">Функциональное зонирование </w:t>
      </w:r>
      <w:r w:rsidRPr="00DB14D4">
        <w:rPr>
          <w:rFonts w:ascii="Arial" w:hAnsi="Arial" w:cs="Arial"/>
          <w:szCs w:val="24"/>
        </w:rPr>
        <w:t>Холмск</w:t>
      </w:r>
      <w:r w:rsidRPr="00DB14D4">
        <w:rPr>
          <w:rFonts w:ascii="Arial" w:hAnsi="Arial" w:cs="Arial"/>
          <w:szCs w:val="24"/>
          <w:lang w:val="ru-RU"/>
        </w:rPr>
        <w:t>ого</w:t>
      </w:r>
      <w:r w:rsidRPr="00DB14D4">
        <w:rPr>
          <w:rFonts w:ascii="Arial" w:hAnsi="Arial" w:cs="Arial"/>
          <w:szCs w:val="24"/>
        </w:rPr>
        <w:t xml:space="preserve"> </w:t>
      </w:r>
      <w:r w:rsidR="00C60F0C" w:rsidRPr="00DB14D4">
        <w:rPr>
          <w:rFonts w:ascii="Arial" w:hAnsi="Arial" w:cs="Arial"/>
          <w:szCs w:val="24"/>
        </w:rPr>
        <w:t>муниципального округа</w:t>
      </w:r>
      <w:r w:rsidRPr="00DB14D4">
        <w:rPr>
          <w:rFonts w:ascii="Arial" w:eastAsia="Times New Roman" w:hAnsi="Arial" w:cs="Arial"/>
          <w:iCs w:val="0"/>
          <w:szCs w:val="24"/>
          <w:lang w:val="ru-RU" w:eastAsia="ar-SA" w:bidi="en-US"/>
        </w:rPr>
        <w:t xml:space="preserve"> направлено на определение территорий для размещения всех необходимых систем и объектов для создания комфортной среды, и достижения оптимального баланса функциональных зон по отношению друг к другу. Задачей функционального зонирования территорий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 а также преобразование эксплуатируемых и освоение новых площадок производственного назначения, с учетом интересов юридических и физических лиц, исходя из социальных, экономических, экологических и иных факторов для обеспечения устойчивого развития территории, т.е. обеспечения градостроительными средствами роста качества жизни населения, привлечения инвестиций в развитие инженерной, транспортной и социальной инфраструктур.</w:t>
      </w:r>
    </w:p>
    <w:p w14:paraId="474D7C10" w14:textId="57412F5F" w:rsidR="007068E8" w:rsidRPr="00DB14D4" w:rsidRDefault="007068E8" w:rsidP="00F468ED">
      <w:pPr>
        <w:spacing w:line="276" w:lineRule="auto"/>
        <w:ind w:firstLine="709"/>
        <w:jc w:val="both"/>
        <w:rPr>
          <w:rFonts w:ascii="Arial" w:hAnsi="Arial" w:cs="Arial"/>
          <w:lang w:eastAsia="ar-SA" w:bidi="en-US"/>
        </w:rPr>
      </w:pPr>
      <w:bookmarkStart w:id="144" w:name="_Toc472592682"/>
      <w:r w:rsidRPr="00DB14D4">
        <w:rPr>
          <w:rFonts w:ascii="Arial" w:hAnsi="Arial" w:cs="Arial"/>
          <w:lang w:eastAsia="ar-SA" w:bidi="en-US"/>
        </w:rPr>
        <w:t xml:space="preserve">Генеральным планом на территории Холмского </w:t>
      </w:r>
      <w:r w:rsidR="00C60F0C" w:rsidRPr="00DB14D4">
        <w:rPr>
          <w:rFonts w:ascii="Arial" w:hAnsi="Arial" w:cs="Arial"/>
          <w:lang w:eastAsia="ar-SA" w:bidi="en-US"/>
        </w:rPr>
        <w:t>муниципального округа</w:t>
      </w:r>
      <w:r w:rsidRPr="00DB14D4">
        <w:rPr>
          <w:rFonts w:ascii="Arial" w:hAnsi="Arial" w:cs="Arial"/>
          <w:lang w:eastAsia="ar-SA" w:bidi="en-US"/>
        </w:rPr>
        <w:t xml:space="preserve"> установлены следующие функциональные зоны:</w:t>
      </w:r>
    </w:p>
    <w:p w14:paraId="029D5459"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Жилые зоны:</w:t>
      </w:r>
    </w:p>
    <w:p w14:paraId="68B9885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индивидуальными жилыми домами;</w:t>
      </w:r>
    </w:p>
    <w:p w14:paraId="30B0395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малоэтажными жилыми домами (до 4 этажей, включая мансардный);</w:t>
      </w:r>
    </w:p>
    <w:p w14:paraId="73939C62"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p w14:paraId="00E3522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многоэтажными жилыми домами (9 этажей и более).</w:t>
      </w:r>
    </w:p>
    <w:p w14:paraId="2BD2F058"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Общественно-деловые зоны:</w:t>
      </w:r>
    </w:p>
    <w:p w14:paraId="565B1B7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многофункциональная общественно-деловая зона;</w:t>
      </w:r>
    </w:p>
    <w:p w14:paraId="00396BC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специализированной общественной застройки.</w:t>
      </w:r>
    </w:p>
    <w:p w14:paraId="35E779DF"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Производственные зоны, зоны инженерной и транспортной инфраструктур:</w:t>
      </w:r>
    </w:p>
    <w:p w14:paraId="0C3B20A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производственная зона;</w:t>
      </w:r>
    </w:p>
    <w:p w14:paraId="53616BB5"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коммунально-складская зона;</w:t>
      </w:r>
    </w:p>
    <w:p w14:paraId="5B6DD6F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инженерной инфраструктуры;</w:t>
      </w:r>
    </w:p>
    <w:p w14:paraId="1FDBD3BD"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транспортной инфраструктуры.</w:t>
      </w:r>
    </w:p>
    <w:p w14:paraId="4F56BA9F"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Зоны сельскохозяйственного использования:</w:t>
      </w:r>
    </w:p>
    <w:p w14:paraId="4D42521C" w14:textId="77777777" w:rsidR="007068E8" w:rsidRPr="00DB14D4" w:rsidRDefault="00B63B36" w:rsidP="00F468ED">
      <w:pPr>
        <w:pStyle w:val="G"/>
        <w:spacing w:before="0" w:after="0" w:line="276" w:lineRule="auto"/>
        <w:ind w:left="0" w:firstLine="709"/>
        <w:rPr>
          <w:rFonts w:ascii="Arial" w:hAnsi="Arial" w:cs="Arial"/>
        </w:rPr>
      </w:pPr>
      <w:r w:rsidRPr="00DB14D4">
        <w:rPr>
          <w:rFonts w:ascii="Arial" w:hAnsi="Arial" w:cs="Arial"/>
        </w:rPr>
        <w:t>зона садоводства, огородничества</w:t>
      </w:r>
      <w:r w:rsidR="007068E8" w:rsidRPr="00DB14D4">
        <w:rPr>
          <w:rFonts w:ascii="Arial" w:hAnsi="Arial" w:cs="Arial"/>
        </w:rPr>
        <w:t>;</w:t>
      </w:r>
    </w:p>
    <w:p w14:paraId="0454C8AD"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производственная зона сельскохозяйственных предприятий;</w:t>
      </w:r>
    </w:p>
    <w:p w14:paraId="43A359C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иные зоны сельскохозяйственного назначения.</w:t>
      </w:r>
    </w:p>
    <w:p w14:paraId="6CB82BB0"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Зоны рекреационного назначения:</w:t>
      </w:r>
    </w:p>
    <w:p w14:paraId="7070FD90" w14:textId="77777777" w:rsidR="007068E8" w:rsidRPr="00DB14D4" w:rsidRDefault="00B77EFB" w:rsidP="00B77EFB">
      <w:pPr>
        <w:pStyle w:val="G"/>
        <w:spacing w:before="0" w:after="0" w:line="276" w:lineRule="auto"/>
        <w:ind w:left="0" w:firstLine="709"/>
        <w:rPr>
          <w:rFonts w:ascii="Arial" w:hAnsi="Arial" w:cs="Arial"/>
        </w:rPr>
      </w:pPr>
      <w:r w:rsidRPr="00DB14D4">
        <w:rPr>
          <w:rFonts w:ascii="Arial" w:hAnsi="Arial" w:cs="Arial"/>
        </w:rPr>
        <w:t>зона озелененных территорий общего пользования (парки, сады, с</w:t>
      </w:r>
      <w:r w:rsidR="00702319" w:rsidRPr="00DB14D4">
        <w:rPr>
          <w:rFonts w:ascii="Arial" w:hAnsi="Arial" w:cs="Arial"/>
        </w:rPr>
        <w:t>кверы, бульвары, городские леса</w:t>
      </w:r>
      <w:r w:rsidR="007068E8" w:rsidRPr="00DB14D4">
        <w:rPr>
          <w:rFonts w:ascii="Arial" w:hAnsi="Arial" w:cs="Arial"/>
        </w:rPr>
        <w:t>);</w:t>
      </w:r>
    </w:p>
    <w:p w14:paraId="39BC7C9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отдыха;</w:t>
      </w:r>
    </w:p>
    <w:p w14:paraId="0F05844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лесов.</w:t>
      </w:r>
    </w:p>
    <w:p w14:paraId="61AF76B2"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Зоны специального назначения:</w:t>
      </w:r>
    </w:p>
    <w:p w14:paraId="236976A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кладбищ;</w:t>
      </w:r>
    </w:p>
    <w:p w14:paraId="1FF91B3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складирования и захоронения отходов;</w:t>
      </w:r>
    </w:p>
    <w:p w14:paraId="3296CCB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озелененных территорий специального назначения.</w:t>
      </w:r>
    </w:p>
    <w:p w14:paraId="5E37CB30"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Зона режимных территорий.</w:t>
      </w:r>
    </w:p>
    <w:p w14:paraId="1D7ADA50"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Зона акваторий.</w:t>
      </w:r>
    </w:p>
    <w:p w14:paraId="0D15FBCB"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Иные зоны.</w:t>
      </w:r>
    </w:p>
    <w:p w14:paraId="1F694E39" w14:textId="77777777" w:rsidR="007068E8" w:rsidRPr="00DB14D4" w:rsidRDefault="007068E8" w:rsidP="007068E8">
      <w:pPr>
        <w:pStyle w:val="3"/>
        <w:spacing w:before="0" w:after="0" w:line="276" w:lineRule="auto"/>
        <w:rPr>
          <w:rFonts w:ascii="Arial" w:hAnsi="Arial" w:cs="Arial"/>
          <w:bCs w:val="0"/>
        </w:rPr>
      </w:pPr>
      <w:r w:rsidRPr="00DB14D4">
        <w:rPr>
          <w:rFonts w:ascii="Arial" w:hAnsi="Arial" w:cs="Arial"/>
          <w:bCs w:val="0"/>
        </w:rPr>
        <w:t xml:space="preserve"> </w:t>
      </w:r>
      <w:bookmarkStart w:id="145" w:name="_Toc176342992"/>
      <w:bookmarkEnd w:id="144"/>
      <w:r w:rsidRPr="00DB14D4">
        <w:rPr>
          <w:rFonts w:ascii="Arial" w:hAnsi="Arial" w:cs="Arial"/>
          <w:bCs w:val="0"/>
        </w:rPr>
        <w:t>Жилые зоны</w:t>
      </w:r>
      <w:bookmarkEnd w:id="145"/>
    </w:p>
    <w:p w14:paraId="25EAB261" w14:textId="77777777" w:rsidR="007068E8" w:rsidRPr="00DB14D4" w:rsidRDefault="007068E8" w:rsidP="00F468ED">
      <w:pPr>
        <w:pStyle w:val="G6"/>
        <w:spacing w:line="276" w:lineRule="auto"/>
        <w:contextualSpacing w:val="0"/>
        <w:rPr>
          <w:rFonts w:ascii="Arial" w:hAnsi="Arial" w:cs="Arial"/>
          <w:lang w:val="ru-RU"/>
        </w:rPr>
      </w:pPr>
      <w:bookmarkStart w:id="146" w:name="_Toc405455108"/>
      <w:bookmarkStart w:id="147" w:name="_Toc472592683"/>
      <w:r w:rsidRPr="00DB14D4">
        <w:rPr>
          <w:rFonts w:ascii="Arial" w:hAnsi="Arial" w:cs="Arial"/>
          <w:lang w:val="ru-RU"/>
        </w:rPr>
        <w:t>Жилые зоны предназначены для преимущественного размещения жилищного фонда.</w:t>
      </w:r>
    </w:p>
    <w:p w14:paraId="37CA0CA1"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 xml:space="preserve">В жилых зонах допускается размещение отдельно стоящих, встроенных </w:t>
      </w:r>
      <w:r w:rsidRPr="00DB14D4">
        <w:rPr>
          <w:rFonts w:ascii="Arial" w:hAnsi="Arial" w:cs="Arial"/>
          <w:lang w:val="ru-RU"/>
        </w:rPr>
        <w:br/>
        <w:t xml:space="preserve">или пристроенных объектов социального и коммунально-бытового назначения, медицинских организаций, дошкольных образовательных организаций и общеобразовательных организаций, организаций дополнительного образования, гаражей и открытых стоянок для постоянного хранения индивидуальных легковых автомобилей, с включением объектов общественно-делового назначения и инженерной инфраструктуры, связанных с обслуживанием данной зоны, объектов озеленения, в том числе пешеходных зон. </w:t>
      </w:r>
    </w:p>
    <w:p w14:paraId="5D534AB6" w14:textId="2D30898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 xml:space="preserve">Особенностью </w:t>
      </w:r>
      <w:r w:rsidR="00C60F0C" w:rsidRPr="00DB14D4">
        <w:rPr>
          <w:rFonts w:ascii="Arial" w:hAnsi="Arial" w:cs="Arial"/>
          <w:lang w:val="ru-RU"/>
        </w:rPr>
        <w:t>муниципального округа</w:t>
      </w:r>
      <w:r w:rsidRPr="00DB14D4">
        <w:rPr>
          <w:rFonts w:ascii="Arial" w:hAnsi="Arial" w:cs="Arial"/>
          <w:lang w:val="ru-RU"/>
        </w:rPr>
        <w:t xml:space="preserve"> является ограниченные территориальные возможности для освоения под любую застройку с учётом природно-климатических условий. К первоочередному освоению под жилищное строительство предлагаются реконструируемые и свободные от застройки территории без планировочных ограничений, а также территории на которых расположены земельные участки для жилищного строительства, сведения о которых содержатся в ЕГРН. Дополнительными факторами принятия решения о размещении жилой застройки являются: обеспеченность территории инженерной и транспортной инфраструктурой, близость к существующим жилым зонам, местоположение, формирующее архитектурно-планировочную структуру и объемно-пространственную композицию зоны.</w:t>
      </w:r>
    </w:p>
    <w:p w14:paraId="5F661A3B"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Установленные местоположение, виды и параметры зон жилого назначения предусматривают:</w:t>
      </w:r>
    </w:p>
    <w:p w14:paraId="6B093BC6" w14:textId="62A2D05B"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увеличение градостроительной ёмкости </w:t>
      </w:r>
      <w:r w:rsidR="00C60F0C" w:rsidRPr="00DB14D4">
        <w:rPr>
          <w:rFonts w:ascii="Arial" w:hAnsi="Arial" w:cs="Arial"/>
        </w:rPr>
        <w:t>муниципального округа</w:t>
      </w:r>
      <w:r w:rsidRPr="00DB14D4">
        <w:rPr>
          <w:rFonts w:ascii="Arial" w:hAnsi="Arial" w:cs="Arial"/>
        </w:rPr>
        <w:t xml:space="preserve"> посредством освоения территориальных резервов и реконструкции существующих жилых территорий;</w:t>
      </w:r>
    </w:p>
    <w:p w14:paraId="5C46FBD0"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развитие индивидуальной жилой застройки с объектами социального назначения на новых площадках;</w:t>
      </w:r>
    </w:p>
    <w:p w14:paraId="2A372F2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преобразование существующих неблагоустроенных территорий с ветхой индивидуальной жилой застройкой в высоко комфортные благоустроенные зоны индивидуальной жилой застройки за счёт их последовательной регенерации; </w:t>
      </w:r>
    </w:p>
    <w:p w14:paraId="2218EE25"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формирование многообразия жилой среды и застройки, удовлетворяющего запросам различных групп потребителей;</w:t>
      </w:r>
    </w:p>
    <w:p w14:paraId="3174C86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14:paraId="6838CB6B"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ликвидацию кварталов аварийного и ветхого жилищного фонда, с размещением высококачественной застройки разнообразной этажности. </w:t>
      </w:r>
    </w:p>
    <w:p w14:paraId="65E0A3F5"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В результате комплексного анализа территории были сформированы зоны жилого назначения, которые предназначены преимущественно для размещения жилого фонда и включают следующий вид:</w:t>
      </w:r>
    </w:p>
    <w:p w14:paraId="75FED0E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индивидуальными жилыми домами;</w:t>
      </w:r>
    </w:p>
    <w:p w14:paraId="4BA14B7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малоэтажными жилыми домами (до 4 этажей, включая мансардный).</w:t>
      </w:r>
    </w:p>
    <w:p w14:paraId="05D9FA5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p w14:paraId="1664AB3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многоэтажными жилыми домами (9 этажей и более).</w:t>
      </w:r>
    </w:p>
    <w:p w14:paraId="2F099395" w14:textId="77777777" w:rsidR="007068E8" w:rsidRPr="00DB14D4" w:rsidRDefault="007068E8" w:rsidP="00F468ED">
      <w:pPr>
        <w:pStyle w:val="G6"/>
        <w:spacing w:line="276" w:lineRule="auto"/>
        <w:contextualSpacing w:val="0"/>
        <w:rPr>
          <w:rFonts w:ascii="Arial" w:hAnsi="Arial" w:cs="Arial"/>
          <w:b/>
          <w:lang w:bidi="en-US"/>
        </w:rPr>
      </w:pPr>
      <w:r w:rsidRPr="00DB14D4">
        <w:rPr>
          <w:rFonts w:ascii="Arial" w:hAnsi="Arial" w:cs="Arial"/>
          <w:b/>
          <w:lang w:bidi="en-US"/>
        </w:rPr>
        <w:t>г. Холмск</w:t>
      </w:r>
    </w:p>
    <w:p w14:paraId="1D6F87DC"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В соответствии с разработанными проектами планировки предусмотрено развитие жилой застройки: в западной части 3-го микрорайона центрального планировочного района г. Холмска, на застроенных территориях по у</w:t>
      </w:r>
      <w:r w:rsidR="008B2D8C" w:rsidRPr="00DB14D4">
        <w:rPr>
          <w:rFonts w:ascii="Arial" w:hAnsi="Arial" w:cs="Arial"/>
          <w:lang w:val="ru-RU"/>
        </w:rPr>
        <w:t>л. Ливадных, ул. Некрасова, ул. </w:t>
      </w:r>
      <w:r w:rsidRPr="00DB14D4">
        <w:rPr>
          <w:rFonts w:ascii="Arial" w:hAnsi="Arial" w:cs="Arial"/>
          <w:lang w:val="ru-RU"/>
        </w:rPr>
        <w:t>Советская.</w:t>
      </w:r>
    </w:p>
    <w:p w14:paraId="5ABBB665"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В соответствии с решениями действующего генерального плана предусмотрено: реорганизация территории жилого квартала в границах улиц Портовая, и Советская для размещения многофункциональной общественно-деловой зоны; вынос жилой застройки по ул. Плотинная и ул. Ущельная расположенной в санитарно-защитной зоне действующей ветки железной дороги; развитие новых кварталов индивидуальной жилой застройки в северной части города.</w:t>
      </w:r>
    </w:p>
    <w:p w14:paraId="6E5138B9"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 xml:space="preserve">С учетом сноса ветхих жилых домов предусмотрено развитие среднеэтажной жилой застройки по, ул. Адмирала Макарова, ул. Ливадных, ул. Волкова, </w:t>
      </w:r>
      <w:r w:rsidRPr="00DB14D4">
        <w:rPr>
          <w:rFonts w:ascii="Arial" w:hAnsi="Arial" w:cs="Arial"/>
          <w:lang w:val="ru-RU"/>
        </w:rPr>
        <w:br/>
        <w:t>ул. Шевченко. По ул. Дальневосточная предложено развитие малоэтажной жилой застройки.</w:t>
      </w:r>
    </w:p>
    <w:p w14:paraId="3CFA10F6"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Завершение формирования кварталов индивидуальной жилой застройки предложено в южной и в восточной части города на продолжении ул. Дальневосточная, в том числе с учетом сноса ветхой жилой застройки. Также предусмотрено развитие среднеэтажной жилой застройки по ул. Мичурина. Размещение среднеэтажной жилой застройки по ул. Школьная возможно при условии разработки проекта санитарно-защитных зон промышленных предприятий и объектов транспортной инфраструктуры с целью их сокращения.</w:t>
      </w:r>
    </w:p>
    <w:p w14:paraId="60697BAA" w14:textId="77777777" w:rsidR="007068E8" w:rsidRPr="00DB14D4" w:rsidRDefault="007068E8" w:rsidP="00F468ED">
      <w:pPr>
        <w:pStyle w:val="G6"/>
        <w:spacing w:line="276" w:lineRule="auto"/>
        <w:contextualSpacing w:val="0"/>
        <w:rPr>
          <w:rFonts w:ascii="Arial" w:eastAsia="Times New Roman" w:hAnsi="Arial" w:cs="Arial"/>
          <w:b/>
          <w:iCs w:val="0"/>
          <w:szCs w:val="24"/>
          <w:lang w:val="ru-RU" w:eastAsia="ar-SA" w:bidi="en-US"/>
        </w:rPr>
      </w:pPr>
      <w:r w:rsidRPr="00DB14D4">
        <w:rPr>
          <w:rFonts w:ascii="Arial" w:hAnsi="Arial" w:cs="Arial"/>
          <w:b/>
          <w:lang w:bidi="en-US"/>
        </w:rPr>
        <w:t>с. Яблочное,</w:t>
      </w:r>
      <w:r w:rsidRPr="00DB14D4">
        <w:rPr>
          <w:rFonts w:ascii="Arial" w:hAnsi="Arial" w:cs="Arial"/>
          <w:b/>
          <w:lang w:val="ru-RU" w:bidi="en-US"/>
        </w:rPr>
        <w:t xml:space="preserve"> с. Совхозное, </w:t>
      </w:r>
      <w:r w:rsidRPr="00DB14D4">
        <w:rPr>
          <w:rFonts w:ascii="Arial" w:hAnsi="Arial" w:cs="Arial"/>
          <w:b/>
          <w:lang w:bidi="en-US"/>
        </w:rPr>
        <w:t xml:space="preserve">с. Правда, </w:t>
      </w:r>
      <w:r w:rsidRPr="00DB14D4">
        <w:rPr>
          <w:rFonts w:ascii="Arial" w:hAnsi="Arial" w:cs="Arial"/>
          <w:b/>
          <w:lang w:val="ru-RU" w:bidi="en-US"/>
        </w:rPr>
        <w:t xml:space="preserve">с. </w:t>
      </w:r>
      <w:r w:rsidRPr="00DB14D4">
        <w:rPr>
          <w:rFonts w:ascii="Arial" w:hAnsi="Arial" w:cs="Arial"/>
          <w:b/>
          <w:lang w:bidi="en-US"/>
        </w:rPr>
        <w:t xml:space="preserve">Серные Источники, </w:t>
      </w:r>
      <w:r w:rsidRPr="00DB14D4">
        <w:rPr>
          <w:rFonts w:ascii="Arial" w:hAnsi="Arial" w:cs="Arial"/>
          <w:b/>
          <w:lang w:val="ru-RU" w:bidi="en-US"/>
        </w:rPr>
        <w:t xml:space="preserve">с. </w:t>
      </w:r>
      <w:r w:rsidRPr="00DB14D4">
        <w:rPr>
          <w:rFonts w:ascii="Arial" w:hAnsi="Arial" w:cs="Arial"/>
          <w:b/>
          <w:lang w:bidi="en-US"/>
        </w:rPr>
        <w:t xml:space="preserve">Прибой, </w:t>
      </w:r>
      <w:r w:rsidRPr="00DB14D4">
        <w:rPr>
          <w:rFonts w:ascii="Arial" w:hAnsi="Arial" w:cs="Arial"/>
          <w:b/>
          <w:lang w:val="ru-RU" w:bidi="en-US"/>
        </w:rPr>
        <w:t>с. </w:t>
      </w:r>
      <w:r w:rsidRPr="00DB14D4">
        <w:rPr>
          <w:rFonts w:ascii="Arial" w:hAnsi="Arial" w:cs="Arial"/>
          <w:b/>
          <w:lang w:bidi="en-US"/>
        </w:rPr>
        <w:t xml:space="preserve">Люблино, </w:t>
      </w:r>
      <w:r w:rsidRPr="00DB14D4">
        <w:rPr>
          <w:rFonts w:ascii="Arial" w:hAnsi="Arial" w:cs="Arial"/>
          <w:b/>
          <w:lang w:val="ru-RU" w:bidi="en-US"/>
        </w:rPr>
        <w:t xml:space="preserve">с. </w:t>
      </w:r>
      <w:r w:rsidRPr="00DB14D4">
        <w:rPr>
          <w:rFonts w:ascii="Arial" w:hAnsi="Arial" w:cs="Arial"/>
          <w:b/>
          <w:lang w:bidi="en-US"/>
        </w:rPr>
        <w:t xml:space="preserve">Зырянское, </w:t>
      </w:r>
      <w:r w:rsidRPr="00DB14D4">
        <w:rPr>
          <w:rFonts w:ascii="Arial" w:hAnsi="Arial" w:cs="Arial"/>
          <w:b/>
          <w:lang w:val="ru-RU" w:bidi="en-US"/>
        </w:rPr>
        <w:t xml:space="preserve">с </w:t>
      </w:r>
      <w:r w:rsidRPr="00DB14D4">
        <w:rPr>
          <w:rFonts w:ascii="Arial" w:hAnsi="Arial" w:cs="Arial"/>
          <w:b/>
          <w:lang w:bidi="en-US"/>
        </w:rPr>
        <w:t>Калинино</w:t>
      </w:r>
    </w:p>
    <w:p w14:paraId="49BA21D7"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 xml:space="preserve">Развитие </w:t>
      </w:r>
      <w:r w:rsidRPr="00DB14D4">
        <w:rPr>
          <w:rFonts w:ascii="Arial" w:hAnsi="Arial" w:cs="Arial"/>
          <w:lang w:val="ru-RU"/>
        </w:rPr>
        <w:t xml:space="preserve">зоны </w:t>
      </w:r>
      <w:r w:rsidRPr="00DB14D4">
        <w:rPr>
          <w:rFonts w:ascii="Arial" w:hAnsi="Arial" w:cs="Arial"/>
          <w:lang w:val="ru-RU" w:bidi="en-US"/>
        </w:rPr>
        <w:t>застройки</w:t>
      </w:r>
      <w:r w:rsidRPr="00DB14D4">
        <w:rPr>
          <w:rFonts w:ascii="Arial" w:hAnsi="Arial" w:cs="Arial"/>
        </w:rPr>
        <w:t xml:space="preserve"> индивидуальными жилыми домами</w:t>
      </w:r>
      <w:r w:rsidRPr="00DB14D4">
        <w:rPr>
          <w:rFonts w:ascii="Arial" w:hAnsi="Arial" w:cs="Arial"/>
          <w:lang w:val="ru-RU"/>
        </w:rPr>
        <w:t xml:space="preserve"> предусмотрено:</w:t>
      </w:r>
    </w:p>
    <w:p w14:paraId="04B1235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Яблочное южнее ул. Сахалинская и по ул. Октябрьская;</w:t>
      </w:r>
    </w:p>
    <w:p w14:paraId="1AA50869"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Совхозное по ул. Зеленая;</w:t>
      </w:r>
    </w:p>
    <w:p w14:paraId="4840752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Правда в северной части населенного пункта на свободных от застройки территориях;</w:t>
      </w:r>
    </w:p>
    <w:p w14:paraId="6BDACD7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Серные Источники в северной и южной частях населенного пункта на свободных от застройки территориях, с учетом земельных участков, сведения о которых содержатся в ЕГРН;</w:t>
      </w:r>
    </w:p>
    <w:p w14:paraId="4409B4A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Зырянское в северной и юго-западной частях населенного пункта на свободных от застройки территориях;</w:t>
      </w:r>
    </w:p>
    <w:p w14:paraId="436399AC"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Прибой в центральной части населенного пункта на свободных от застройки территориях. Для территорий садоводческих участков установлены зоны застройки индивидуальными жилыми.</w:t>
      </w:r>
    </w:p>
    <w:p w14:paraId="5F0B27C3" w14:textId="77777777" w:rsidR="007068E8" w:rsidRPr="00DB14D4" w:rsidRDefault="007068E8" w:rsidP="00F468ED">
      <w:pPr>
        <w:pStyle w:val="G"/>
        <w:numPr>
          <w:ilvl w:val="0"/>
          <w:numId w:val="0"/>
        </w:numPr>
        <w:spacing w:before="0" w:after="0" w:line="276" w:lineRule="auto"/>
        <w:ind w:firstLine="709"/>
        <w:rPr>
          <w:rFonts w:ascii="Arial" w:hAnsi="Arial" w:cs="Arial"/>
        </w:rPr>
      </w:pPr>
      <w:r w:rsidRPr="00DB14D4">
        <w:rPr>
          <w:rFonts w:ascii="Arial" w:hAnsi="Arial" w:cs="Arial"/>
        </w:rPr>
        <w:t>В сёлах Люблино, Калинино развитие жилых зон не предусмотрено.</w:t>
      </w:r>
    </w:p>
    <w:p w14:paraId="4A013A3B" w14:textId="77777777" w:rsidR="007068E8" w:rsidRPr="00DB14D4" w:rsidRDefault="007068E8" w:rsidP="00F468ED">
      <w:pPr>
        <w:pStyle w:val="G6"/>
        <w:spacing w:line="276" w:lineRule="auto"/>
        <w:contextualSpacing w:val="0"/>
        <w:rPr>
          <w:rFonts w:ascii="Arial" w:hAnsi="Arial" w:cs="Arial"/>
          <w:b/>
          <w:lang w:bidi="en-US"/>
        </w:rPr>
      </w:pPr>
      <w:r w:rsidRPr="00DB14D4">
        <w:rPr>
          <w:rFonts w:ascii="Arial" w:hAnsi="Arial" w:cs="Arial"/>
          <w:b/>
          <w:lang w:bidi="en-US"/>
        </w:rPr>
        <w:t>с. Костромское,</w:t>
      </w:r>
      <w:r w:rsidRPr="00DB14D4">
        <w:rPr>
          <w:rFonts w:ascii="Arial" w:hAnsi="Arial" w:cs="Arial"/>
          <w:b/>
          <w:lang w:val="ru-RU" w:bidi="en-US"/>
        </w:rPr>
        <w:t xml:space="preserve"> </w:t>
      </w:r>
      <w:r w:rsidRPr="00DB14D4">
        <w:rPr>
          <w:rFonts w:ascii="Arial" w:hAnsi="Arial" w:cs="Arial"/>
          <w:b/>
          <w:lang w:bidi="en-US"/>
        </w:rPr>
        <w:t>с. Павино</w:t>
      </w:r>
      <w:r w:rsidRPr="00DB14D4">
        <w:rPr>
          <w:rFonts w:ascii="Arial" w:hAnsi="Arial" w:cs="Arial"/>
          <w:b/>
          <w:lang w:val="ru-RU" w:bidi="en-US"/>
        </w:rPr>
        <w:t>, с.</w:t>
      </w:r>
      <w:r w:rsidRPr="00DB14D4">
        <w:rPr>
          <w:rFonts w:ascii="Arial" w:hAnsi="Arial" w:cs="Arial"/>
          <w:b/>
          <w:lang w:bidi="en-US"/>
        </w:rPr>
        <w:t xml:space="preserve"> Пионеры</w:t>
      </w:r>
    </w:p>
    <w:p w14:paraId="2C23D3D5" w14:textId="77777777" w:rsidR="007068E8" w:rsidRPr="00DB14D4" w:rsidRDefault="007068E8" w:rsidP="00F468ED">
      <w:pPr>
        <w:pStyle w:val="G6"/>
        <w:spacing w:line="276" w:lineRule="auto"/>
        <w:contextualSpacing w:val="0"/>
        <w:rPr>
          <w:rFonts w:ascii="Arial" w:hAnsi="Arial" w:cs="Arial"/>
          <w:lang w:val="ru-RU" w:bidi="en-US"/>
        </w:rPr>
      </w:pPr>
      <w:r w:rsidRPr="00DB14D4">
        <w:rPr>
          <w:rFonts w:ascii="Arial" w:hAnsi="Arial" w:cs="Arial"/>
          <w:lang w:val="ru-RU" w:bidi="en-US"/>
        </w:rPr>
        <w:t>Развитие зоны застройки индивидуальными жилыми домами предусмотрено:</w:t>
      </w:r>
    </w:p>
    <w:p w14:paraId="7582698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в с. Костромское в южной части населенного пункта за счет завершения кварталов индивидуальной жилой застройки, в северо-западной части на завершении ул. Чехова и ул. Центральная, в северо-восточной части на свободных от застройки территориях и за счет преобразования садоводческих участков; </w:t>
      </w:r>
    </w:p>
    <w:p w14:paraId="2716F6AC"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Пионеры в северной части населенного пункта на свободных от застройки территориях, в восточной части за счет ликвидации КФХ Буданов Ю.И.</w:t>
      </w:r>
    </w:p>
    <w:p w14:paraId="3701F8EE" w14:textId="77777777" w:rsidR="007068E8" w:rsidRPr="00DB14D4" w:rsidRDefault="007068E8" w:rsidP="00F468ED">
      <w:pPr>
        <w:pStyle w:val="G"/>
        <w:numPr>
          <w:ilvl w:val="0"/>
          <w:numId w:val="0"/>
        </w:numPr>
        <w:spacing w:before="0" w:after="0" w:line="276" w:lineRule="auto"/>
        <w:ind w:firstLine="709"/>
        <w:rPr>
          <w:rFonts w:ascii="Arial" w:hAnsi="Arial" w:cs="Arial"/>
        </w:rPr>
      </w:pPr>
      <w:r w:rsidRPr="00DB14D4">
        <w:rPr>
          <w:rFonts w:ascii="Arial" w:hAnsi="Arial" w:cs="Arial"/>
        </w:rPr>
        <w:t>В селе Павино развитие жилых зон не предусмотрено.</w:t>
      </w:r>
    </w:p>
    <w:p w14:paraId="61B79122" w14:textId="77777777" w:rsidR="007068E8" w:rsidRPr="00DB14D4" w:rsidRDefault="007068E8" w:rsidP="00F468ED">
      <w:pPr>
        <w:pStyle w:val="G6"/>
        <w:spacing w:line="276" w:lineRule="auto"/>
        <w:contextualSpacing w:val="0"/>
        <w:rPr>
          <w:rFonts w:ascii="Arial" w:hAnsi="Arial" w:cs="Arial"/>
        </w:rPr>
      </w:pPr>
      <w:r w:rsidRPr="00DB14D4">
        <w:rPr>
          <w:rFonts w:ascii="Arial" w:hAnsi="Arial" w:cs="Arial"/>
          <w:b/>
          <w:lang w:bidi="en-US"/>
        </w:rPr>
        <w:t>с. Чехов, с. Красноярское,</w:t>
      </w:r>
      <w:r w:rsidRPr="00DB14D4">
        <w:rPr>
          <w:rFonts w:ascii="Arial" w:hAnsi="Arial" w:cs="Arial"/>
          <w:b/>
          <w:lang w:val="ru-RU" w:bidi="en-US"/>
        </w:rPr>
        <w:t xml:space="preserve"> с.</w:t>
      </w:r>
      <w:r w:rsidRPr="00DB14D4">
        <w:rPr>
          <w:rFonts w:ascii="Arial" w:hAnsi="Arial" w:cs="Arial"/>
          <w:b/>
          <w:lang w:bidi="en-US"/>
        </w:rPr>
        <w:t xml:space="preserve"> Новосибирское, с. Байково</w:t>
      </w:r>
    </w:p>
    <w:p w14:paraId="5A47BAEA"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 xml:space="preserve">Развитие </w:t>
      </w:r>
      <w:r w:rsidRPr="00DB14D4">
        <w:rPr>
          <w:rFonts w:ascii="Arial" w:hAnsi="Arial" w:cs="Arial"/>
          <w:lang w:val="ru-RU"/>
        </w:rPr>
        <w:t xml:space="preserve">зоны </w:t>
      </w:r>
      <w:r w:rsidRPr="00DB14D4">
        <w:rPr>
          <w:rFonts w:ascii="Arial" w:hAnsi="Arial" w:cs="Arial"/>
          <w:lang w:val="ru-RU" w:bidi="en-US"/>
        </w:rPr>
        <w:t xml:space="preserve">застройки </w:t>
      </w:r>
      <w:r w:rsidRPr="00DB14D4">
        <w:rPr>
          <w:rFonts w:ascii="Arial" w:hAnsi="Arial" w:cs="Arial"/>
        </w:rPr>
        <w:t>индивидуальными жилыми домами</w:t>
      </w:r>
      <w:r w:rsidRPr="00DB14D4">
        <w:rPr>
          <w:rFonts w:ascii="Arial" w:hAnsi="Arial" w:cs="Arial"/>
          <w:lang w:val="ru-RU"/>
        </w:rPr>
        <w:t xml:space="preserve"> предусмотрено:</w:t>
      </w:r>
    </w:p>
    <w:p w14:paraId="0CDA7CA0"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Чехов за счет уплотнения существующей жилой застройки;</w:t>
      </w:r>
    </w:p>
    <w:p w14:paraId="34EBC2E5"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Красноярское по ул. Раздольная, в центральной части населенного пункта, южнее ул. Колхозная.</w:t>
      </w:r>
    </w:p>
    <w:p w14:paraId="53A08A94"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Развитие зоны застройки малоэтажными жилыми домами (до 4 этажей, включая мансардный) предусмотрено:</w:t>
      </w:r>
    </w:p>
    <w:p w14:paraId="50F1433B"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Чехов по ул. Центральная;</w:t>
      </w:r>
    </w:p>
    <w:p w14:paraId="52AD04C0" w14:textId="77777777" w:rsidR="007068E8" w:rsidRPr="00DB14D4" w:rsidRDefault="007068E8" w:rsidP="00F468ED">
      <w:pPr>
        <w:pStyle w:val="G6"/>
        <w:spacing w:line="276" w:lineRule="auto"/>
        <w:contextualSpacing w:val="0"/>
        <w:rPr>
          <w:rFonts w:ascii="Arial" w:hAnsi="Arial" w:cs="Arial"/>
          <w:lang w:val="ru-RU" w:bidi="en-US"/>
        </w:rPr>
      </w:pPr>
      <w:r w:rsidRPr="00DB14D4">
        <w:rPr>
          <w:rFonts w:ascii="Arial" w:hAnsi="Arial" w:cs="Arial"/>
          <w:lang w:val="ru-RU" w:bidi="en-US"/>
        </w:rPr>
        <w:t>Развитие зоны застройки среднеэтажными жилыми домами (от 5 до 8 этажей, включая мансардный) предусмотрено:</w:t>
      </w:r>
    </w:p>
    <w:p w14:paraId="529C1D2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Чехов на завершении ул. Спортивная.</w:t>
      </w:r>
    </w:p>
    <w:p w14:paraId="4A1848F9" w14:textId="77777777" w:rsidR="007068E8" w:rsidRPr="00DB14D4" w:rsidRDefault="007068E8" w:rsidP="00F468ED">
      <w:pPr>
        <w:pStyle w:val="G"/>
        <w:numPr>
          <w:ilvl w:val="0"/>
          <w:numId w:val="0"/>
        </w:numPr>
        <w:spacing w:before="0" w:after="0" w:line="276" w:lineRule="auto"/>
        <w:ind w:firstLine="709"/>
        <w:rPr>
          <w:rFonts w:ascii="Arial" w:hAnsi="Arial" w:cs="Arial"/>
        </w:rPr>
      </w:pPr>
      <w:r w:rsidRPr="00DB14D4">
        <w:rPr>
          <w:rFonts w:ascii="Arial" w:hAnsi="Arial" w:cs="Arial"/>
        </w:rPr>
        <w:t>В сёлах Новосибирское, Байково развитие жилых зон не предусмотрено.</w:t>
      </w:r>
    </w:p>
    <w:p w14:paraId="20B45B71" w14:textId="77777777" w:rsidR="007068E8" w:rsidRPr="00DB14D4" w:rsidRDefault="007068E8" w:rsidP="00F468ED">
      <w:pPr>
        <w:pStyle w:val="G6"/>
        <w:spacing w:line="276" w:lineRule="auto"/>
        <w:contextualSpacing w:val="0"/>
        <w:rPr>
          <w:rFonts w:ascii="Arial" w:hAnsi="Arial" w:cs="Arial"/>
          <w:b/>
          <w:lang w:bidi="en-US"/>
        </w:rPr>
      </w:pPr>
      <w:r w:rsidRPr="00DB14D4">
        <w:rPr>
          <w:rFonts w:ascii="Arial" w:hAnsi="Arial" w:cs="Arial"/>
          <w:b/>
          <w:lang w:bidi="en-US"/>
        </w:rPr>
        <w:t>с.</w:t>
      </w:r>
      <w:r w:rsidRPr="00DB14D4">
        <w:rPr>
          <w:rFonts w:ascii="Arial" w:hAnsi="Arial" w:cs="Arial"/>
          <w:b/>
          <w:lang w:val="ru-RU" w:bidi="en-US"/>
        </w:rPr>
        <w:t xml:space="preserve"> </w:t>
      </w:r>
      <w:r w:rsidRPr="00DB14D4">
        <w:rPr>
          <w:rFonts w:ascii="Arial" w:hAnsi="Arial" w:cs="Arial"/>
          <w:b/>
          <w:lang w:bidi="en-US"/>
        </w:rPr>
        <w:t>Чапланово, с. Пятиречье,</w:t>
      </w:r>
      <w:r w:rsidRPr="00DB14D4">
        <w:rPr>
          <w:rFonts w:ascii="Arial" w:hAnsi="Arial" w:cs="Arial"/>
          <w:b/>
          <w:lang w:val="ru-RU" w:bidi="en-US"/>
        </w:rPr>
        <w:t xml:space="preserve"> с.</w:t>
      </w:r>
      <w:r w:rsidRPr="00DB14D4">
        <w:rPr>
          <w:rFonts w:ascii="Arial" w:hAnsi="Arial" w:cs="Arial"/>
          <w:b/>
          <w:lang w:bidi="en-US"/>
        </w:rPr>
        <w:t xml:space="preserve"> Ожидаево, </w:t>
      </w:r>
      <w:r w:rsidRPr="00DB14D4">
        <w:rPr>
          <w:rFonts w:ascii="Arial" w:hAnsi="Arial" w:cs="Arial"/>
          <w:b/>
          <w:lang w:val="ru-RU" w:bidi="en-US"/>
        </w:rPr>
        <w:t xml:space="preserve">с. </w:t>
      </w:r>
      <w:r w:rsidRPr="00DB14D4">
        <w:rPr>
          <w:rFonts w:ascii="Arial" w:hAnsi="Arial" w:cs="Arial"/>
          <w:b/>
          <w:lang w:bidi="en-US"/>
        </w:rPr>
        <w:t xml:space="preserve">Чистоводное, </w:t>
      </w:r>
      <w:r w:rsidRPr="00DB14D4">
        <w:rPr>
          <w:rFonts w:ascii="Arial" w:hAnsi="Arial" w:cs="Arial"/>
          <w:b/>
          <w:lang w:val="ru-RU" w:bidi="en-US"/>
        </w:rPr>
        <w:t xml:space="preserve">с. </w:t>
      </w:r>
      <w:r w:rsidRPr="00DB14D4">
        <w:rPr>
          <w:rFonts w:ascii="Arial" w:hAnsi="Arial" w:cs="Arial"/>
          <w:b/>
          <w:lang w:bidi="en-US"/>
        </w:rPr>
        <w:t xml:space="preserve">Бамбучек, </w:t>
      </w:r>
      <w:r w:rsidRPr="00DB14D4">
        <w:rPr>
          <w:rFonts w:ascii="Arial" w:hAnsi="Arial" w:cs="Arial"/>
          <w:b/>
          <w:lang w:val="ru-RU" w:bidi="en-US"/>
        </w:rPr>
        <w:t>с. </w:t>
      </w:r>
      <w:r w:rsidRPr="00DB14D4">
        <w:rPr>
          <w:rFonts w:ascii="Arial" w:hAnsi="Arial" w:cs="Arial"/>
          <w:b/>
          <w:lang w:bidi="en-US"/>
        </w:rPr>
        <w:t xml:space="preserve">Пожарское, </w:t>
      </w:r>
      <w:r w:rsidRPr="00DB14D4">
        <w:rPr>
          <w:rFonts w:ascii="Arial" w:hAnsi="Arial" w:cs="Arial"/>
          <w:b/>
          <w:lang w:val="ru-RU" w:bidi="en-US"/>
        </w:rPr>
        <w:t xml:space="preserve">с. </w:t>
      </w:r>
      <w:r w:rsidRPr="00DB14D4">
        <w:rPr>
          <w:rFonts w:ascii="Arial" w:hAnsi="Arial" w:cs="Arial"/>
          <w:b/>
          <w:lang w:bidi="en-US"/>
        </w:rPr>
        <w:t>Николайчук,</w:t>
      </w:r>
      <w:r w:rsidRPr="00DB14D4">
        <w:rPr>
          <w:rFonts w:ascii="Arial" w:hAnsi="Arial" w:cs="Arial"/>
          <w:b/>
          <w:lang w:val="ru-RU" w:bidi="en-US"/>
        </w:rPr>
        <w:t xml:space="preserve"> с.</w:t>
      </w:r>
      <w:r w:rsidRPr="00DB14D4">
        <w:rPr>
          <w:rFonts w:ascii="Arial" w:hAnsi="Arial" w:cs="Arial"/>
          <w:b/>
          <w:lang w:bidi="en-US"/>
        </w:rPr>
        <w:t xml:space="preserve"> Камышево</w:t>
      </w:r>
    </w:p>
    <w:p w14:paraId="4224AF81"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 xml:space="preserve">Развитие </w:t>
      </w:r>
      <w:r w:rsidRPr="00DB14D4">
        <w:rPr>
          <w:rFonts w:ascii="Arial" w:hAnsi="Arial" w:cs="Arial"/>
          <w:lang w:val="ru-RU"/>
        </w:rPr>
        <w:t>зоны застройк</w:t>
      </w:r>
      <w:r w:rsidRPr="00DB14D4">
        <w:rPr>
          <w:rFonts w:ascii="Arial" w:hAnsi="Arial" w:cs="Arial"/>
        </w:rPr>
        <w:t>и индивидуальными жилыми домами</w:t>
      </w:r>
      <w:r w:rsidRPr="00DB14D4">
        <w:rPr>
          <w:rFonts w:ascii="Arial" w:hAnsi="Arial" w:cs="Arial"/>
          <w:lang w:val="ru-RU"/>
        </w:rPr>
        <w:t xml:space="preserve"> предусмотрено:</w:t>
      </w:r>
    </w:p>
    <w:p w14:paraId="146DBD3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в с. Чапланово в северной и южной частях населенного пункта и </w:t>
      </w:r>
      <w:r w:rsidR="008B2D8C" w:rsidRPr="00DB14D4">
        <w:rPr>
          <w:rFonts w:ascii="Arial" w:hAnsi="Arial" w:cs="Arial"/>
        </w:rPr>
        <w:t>по ул. </w:t>
      </w:r>
      <w:r w:rsidRPr="00DB14D4">
        <w:rPr>
          <w:rFonts w:ascii="Arial" w:hAnsi="Arial" w:cs="Arial"/>
        </w:rPr>
        <w:t>Советская;</w:t>
      </w:r>
    </w:p>
    <w:p w14:paraId="51006FD2"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Пятиречье в центральной части населенного пункта (в районе ул. Школьная) и в восточной части населенного пункта на свободных от застройки территориях;</w:t>
      </w:r>
    </w:p>
    <w:p w14:paraId="18CEB5C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в с. Бамбучек по ул. Центральная с учетом </w:t>
      </w:r>
      <w:r w:rsidR="00E41F90" w:rsidRPr="00DB14D4">
        <w:rPr>
          <w:rFonts w:ascii="Arial" w:hAnsi="Arial" w:cs="Arial"/>
        </w:rPr>
        <w:t xml:space="preserve">земельных участков, сведения </w:t>
      </w:r>
      <w:r w:rsidRPr="00DB14D4">
        <w:rPr>
          <w:rFonts w:ascii="Arial" w:hAnsi="Arial" w:cs="Arial"/>
        </w:rPr>
        <w:t>о которых содержатся в ЕГРН;</w:t>
      </w:r>
    </w:p>
    <w:p w14:paraId="4D1FD7F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Пожарское по ул. Центральная на свободных от застройки территориях.</w:t>
      </w:r>
    </w:p>
    <w:p w14:paraId="59AC6483"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Развитие зоны застройки малоэтажными жилыми домами (до 4 этажей, включая мансардный) предусмотрено:</w:t>
      </w:r>
    </w:p>
    <w:p w14:paraId="4598CA42"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Чапланово по ул. Советская и ул. Речная.</w:t>
      </w:r>
    </w:p>
    <w:p w14:paraId="1194298F" w14:textId="77777777" w:rsidR="007068E8" w:rsidRPr="00DB14D4" w:rsidRDefault="007068E8" w:rsidP="00F468ED">
      <w:pPr>
        <w:pStyle w:val="G"/>
        <w:numPr>
          <w:ilvl w:val="0"/>
          <w:numId w:val="0"/>
        </w:numPr>
        <w:spacing w:before="0" w:after="0" w:line="276" w:lineRule="auto"/>
        <w:ind w:firstLine="709"/>
        <w:rPr>
          <w:rFonts w:ascii="Arial" w:hAnsi="Arial" w:cs="Arial"/>
        </w:rPr>
      </w:pPr>
      <w:r w:rsidRPr="00DB14D4">
        <w:rPr>
          <w:rFonts w:ascii="Arial" w:hAnsi="Arial" w:cs="Arial"/>
        </w:rPr>
        <w:t>В сёлах Ожидаево, Чистоводное, Николайчук, Камышево развитие жилых зон не предусмотрено.</w:t>
      </w:r>
    </w:p>
    <w:p w14:paraId="7C0B15C8" w14:textId="77777777" w:rsidR="007068E8" w:rsidRPr="00DB14D4" w:rsidRDefault="007068E8" w:rsidP="007068E8">
      <w:pPr>
        <w:pStyle w:val="3"/>
        <w:spacing w:before="0" w:after="0" w:line="276" w:lineRule="auto"/>
        <w:rPr>
          <w:rFonts w:ascii="Arial" w:hAnsi="Arial" w:cs="Arial"/>
          <w:bCs w:val="0"/>
          <w:color w:val="FF0000"/>
        </w:rPr>
      </w:pPr>
      <w:r w:rsidRPr="00DB14D4">
        <w:rPr>
          <w:rFonts w:ascii="Arial" w:hAnsi="Arial" w:cs="Arial"/>
          <w:bCs w:val="0"/>
          <w:color w:val="FF0000"/>
        </w:rPr>
        <w:t xml:space="preserve"> </w:t>
      </w:r>
      <w:bookmarkStart w:id="148" w:name="_Toc176342993"/>
      <w:bookmarkEnd w:id="146"/>
      <w:bookmarkEnd w:id="147"/>
      <w:r w:rsidRPr="00DB14D4">
        <w:rPr>
          <w:rFonts w:ascii="Arial" w:hAnsi="Arial" w:cs="Arial"/>
          <w:bCs w:val="0"/>
        </w:rPr>
        <w:t>Общественно-деловые зоны</w:t>
      </w:r>
      <w:bookmarkEnd w:id="148"/>
    </w:p>
    <w:p w14:paraId="504F9AC2" w14:textId="77777777" w:rsidR="007068E8" w:rsidRPr="00DB14D4" w:rsidRDefault="007068E8" w:rsidP="007068E8">
      <w:pPr>
        <w:pStyle w:val="G1"/>
        <w:spacing w:before="0" w:after="0" w:line="276" w:lineRule="auto"/>
        <w:ind w:firstLine="709"/>
        <w:contextualSpacing/>
        <w:rPr>
          <w:rFonts w:ascii="Arial" w:hAnsi="Arial" w:cs="Arial"/>
        </w:rPr>
      </w:pPr>
      <w:bookmarkStart w:id="149" w:name="_Toc405455109"/>
      <w:bookmarkStart w:id="150" w:name="_Toc472592684"/>
      <w:r w:rsidRPr="00DB14D4">
        <w:rPr>
          <w:rFonts w:ascii="Arial" w:hAnsi="Arial" w:cs="Arial"/>
        </w:rPr>
        <w:t>Общественно-деловые зоны предназначены для размещения общественно-деловой застройки различного назначения. На территории общественно-деловой застройки возможно размещение объектов, озеленения, объектов инженерной инфраструктуры, общественных автомобильных парковок.</w:t>
      </w:r>
    </w:p>
    <w:p w14:paraId="18F0DD1F" w14:textId="77777777" w:rsidR="007068E8" w:rsidRPr="00DB14D4" w:rsidRDefault="007068E8" w:rsidP="007068E8">
      <w:pPr>
        <w:pStyle w:val="G1"/>
        <w:tabs>
          <w:tab w:val="left" w:pos="993"/>
        </w:tabs>
        <w:spacing w:before="0" w:after="0" w:line="276" w:lineRule="auto"/>
        <w:ind w:firstLine="709"/>
        <w:contextualSpacing/>
        <w:rPr>
          <w:rFonts w:ascii="Arial" w:hAnsi="Arial" w:cs="Arial"/>
        </w:rPr>
      </w:pPr>
      <w:bookmarkStart w:id="151" w:name="_Toc260911751"/>
      <w:r w:rsidRPr="00DB14D4">
        <w:rPr>
          <w:rFonts w:ascii="Arial" w:hAnsi="Arial" w:cs="Arial"/>
        </w:rPr>
        <w:t>Общественно-деловые зоны представлены двумя зонами:</w:t>
      </w:r>
    </w:p>
    <w:p w14:paraId="6B5F9D2A"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многофункциональная общественно-деловая зона;</w:t>
      </w:r>
    </w:p>
    <w:p w14:paraId="4E1D4938"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зона специализированной общественной застройки.</w:t>
      </w:r>
      <w:bookmarkEnd w:id="151"/>
    </w:p>
    <w:p w14:paraId="548ED803" w14:textId="77777777" w:rsidR="007068E8" w:rsidRPr="00DB14D4" w:rsidRDefault="007068E8" w:rsidP="007068E8">
      <w:pPr>
        <w:pStyle w:val="G1"/>
        <w:spacing w:before="0" w:after="0" w:line="276" w:lineRule="auto"/>
        <w:ind w:firstLine="709"/>
        <w:contextualSpacing/>
        <w:rPr>
          <w:rFonts w:ascii="Arial" w:hAnsi="Arial" w:cs="Arial"/>
        </w:rPr>
      </w:pPr>
      <w:r w:rsidRPr="00DB14D4">
        <w:rPr>
          <w:rFonts w:ascii="Arial" w:hAnsi="Arial" w:cs="Arial"/>
        </w:rPr>
        <w:t>Многофункциональная общественно-деловая зона предназначена для формирования общественных центров, включающих учреждения обслуживания разного уровня.</w:t>
      </w:r>
    </w:p>
    <w:p w14:paraId="0701CFCC" w14:textId="77777777" w:rsidR="007068E8" w:rsidRPr="00DB14D4" w:rsidRDefault="007068E8" w:rsidP="007068E8">
      <w:pPr>
        <w:pStyle w:val="G1"/>
        <w:tabs>
          <w:tab w:val="left" w:pos="993"/>
        </w:tabs>
        <w:spacing w:before="0" w:after="0" w:line="276" w:lineRule="auto"/>
        <w:ind w:firstLine="709"/>
        <w:rPr>
          <w:rFonts w:ascii="Arial" w:hAnsi="Arial" w:cs="Arial"/>
        </w:rPr>
      </w:pPr>
      <w:r w:rsidRPr="00DB14D4">
        <w:rPr>
          <w:rFonts w:ascii="Arial" w:hAnsi="Arial" w:cs="Arial"/>
        </w:rPr>
        <w:t>Зоны специализированной общественной застройки представляют собой территории, имеющие значительные площади, предназначенные для размещения, как правило, объектов образования, учреждений здравоохранения, спорта.</w:t>
      </w:r>
    </w:p>
    <w:p w14:paraId="6B8D7D61" w14:textId="77777777" w:rsidR="007068E8" w:rsidRPr="00DB14D4" w:rsidRDefault="007068E8" w:rsidP="007068E8">
      <w:pPr>
        <w:pStyle w:val="G6"/>
        <w:spacing w:line="276" w:lineRule="auto"/>
        <w:contextualSpacing w:val="0"/>
        <w:rPr>
          <w:rFonts w:ascii="Arial" w:hAnsi="Arial" w:cs="Arial"/>
          <w:b/>
          <w:lang w:bidi="en-US"/>
        </w:rPr>
      </w:pPr>
      <w:r w:rsidRPr="00DB14D4">
        <w:rPr>
          <w:rFonts w:ascii="Arial" w:hAnsi="Arial" w:cs="Arial"/>
          <w:b/>
          <w:lang w:bidi="en-US"/>
        </w:rPr>
        <w:t>г. Холмск</w:t>
      </w:r>
    </w:p>
    <w:p w14:paraId="2E0FDBE3"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На территории города Холмска расположены объекты профессионального и высшего профессионального образования (Филиал ФГБОУ ВО «МГУ им. адм. Г.И. Невельского», ГБПОУ «СТОТиС»), общеобразовательные школы, учреждения дополнительного образования и дошкольного воспитания. Также на территории имеются объекты культурно-досугового назначения (клубы, библиотеки), объекты спорта (автодромы, бассейн, крытый ледовый каток с искусственным льдом, Сахалинская областная общественная организация «Федерация парусного спорта», МБУ МО «ХГО» «Холмск – Арена» Сахалинской области и др.), объекты социально-бытового назначения. Городское здравоохранение представлено отделениями ГБУЗ «Холмская ЦРБ», стоматологическими и аптечными учреждениями.</w:t>
      </w:r>
    </w:p>
    <w:p w14:paraId="317371CD"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 xml:space="preserve">Проектом запланировано размещение: дошкольных образовательных организаций по ул. Волкова, ул. Некрасова, ул. Первомайская, ул. Советская, школы по ул. Некрасова, организаций дополнительного образования (центра судомоделирования и СООО «ФПС» </w:t>
      </w:r>
      <w:r w:rsidRPr="00DB14D4">
        <w:rPr>
          <w:rFonts w:ascii="Arial" w:hAnsi="Arial" w:cs="Arial"/>
        </w:rPr>
        <w:br/>
        <w:t>по ул. Советская), объектов спорта (комплексной спортивной площадки и физкультурно-оздоровительного комплекса по ул. Первомайская, спортивного стадиона с естественным покрытием по ул. Комсомольская, физкультурно-оздоровительного комплекса по ул. Невельского, вело-лыже-роллерной базы по ул. Шевченко, областного центра развития парусного спорта (яхтенная марина) по ул. Советская), объектов культурно-досугового назначения (клуба по ул. Школьная, музея по ул. Флотская), объектов здравоохранения (лечебного корпуса, патоморфологического корпуса ГБУЗ Сахалинской области «Холмская центральная районная больница» по ул. Мичурина, амбулаторно-поликлинического корпуса по ул. Советская, станции скорой помощи с автохозяйством по ул. Героев).</w:t>
      </w:r>
    </w:p>
    <w:p w14:paraId="34E19340" w14:textId="77777777" w:rsidR="007068E8" w:rsidRPr="00DB14D4" w:rsidRDefault="007068E8" w:rsidP="007068E8">
      <w:pPr>
        <w:pStyle w:val="G1"/>
        <w:spacing w:before="0" w:after="0" w:line="276" w:lineRule="auto"/>
        <w:ind w:firstLine="709"/>
        <w:rPr>
          <w:rFonts w:ascii="Arial" w:hAnsi="Arial" w:cs="Arial"/>
          <w:highlight w:val="yellow"/>
        </w:rPr>
      </w:pPr>
      <w:r w:rsidRPr="00DB14D4">
        <w:rPr>
          <w:rFonts w:ascii="Arial" w:hAnsi="Arial" w:cs="Arial"/>
        </w:rPr>
        <w:t>Проектом запланирована реконструкция: дошкольных образовательных организаций (МБДОУ д/с № 2 «Сказка», МБДОУ д/с № 1 «Солнышко» с увеличением мощности), организаций дополнительного образования (МБОУ ДО «Станция юных натуралистов» и СООО «ФПС» по ул. Советская, ДШИ на пл. Ленина), объектов спорта (спортивного зала «Лермонтова» по ул. Лермонтова, плавательного бассейна МБУ ДО ДЮСШ МО «ХГО» ул. Победы).</w:t>
      </w:r>
    </w:p>
    <w:p w14:paraId="4CDAC68E"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Организация общественных подцентров города предусмотрена на пересечении основных транспортных осей – ул. Путейская и ул. Железнодорожная (здесь возможно размещение объектов торгового и коммерческого назначения); по ул. Некрасова с размещением преимущественно объектов образования.</w:t>
      </w:r>
    </w:p>
    <w:p w14:paraId="00001A4B"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Облик городов, размещенных на берегах крупных морей, во многом зависит от привлекательности их набережных. Объективным фактором, влияющим на необходимость реновации прибрежных территорий Холмска, является высокая востребованность Морского порта среди горожан – это излюбленное место отдыха, рыбалки, встреч и мечтаний. Решениями генерального плана предусмотрено создание инвестиционной площадки для реализации проекта комплексной реновации центральной прибрежной территории в городе Холмске.</w:t>
      </w:r>
    </w:p>
    <w:p w14:paraId="1EFD6785" w14:textId="77777777" w:rsidR="007068E8" w:rsidRPr="00DB14D4" w:rsidRDefault="007068E8" w:rsidP="007068E8">
      <w:pPr>
        <w:pStyle w:val="G6"/>
        <w:spacing w:line="276" w:lineRule="auto"/>
        <w:contextualSpacing w:val="0"/>
        <w:rPr>
          <w:rFonts w:ascii="Arial" w:hAnsi="Arial" w:cs="Arial"/>
          <w:b/>
          <w:lang w:bidi="en-US"/>
        </w:rPr>
      </w:pPr>
      <w:r w:rsidRPr="00DB14D4">
        <w:rPr>
          <w:rFonts w:ascii="Arial" w:hAnsi="Arial" w:cs="Arial"/>
          <w:b/>
          <w:lang w:bidi="en-US"/>
        </w:rPr>
        <w:t>с. Яблочное,</w:t>
      </w:r>
      <w:r w:rsidRPr="00DB14D4">
        <w:rPr>
          <w:rFonts w:ascii="Arial" w:hAnsi="Arial" w:cs="Arial"/>
          <w:b/>
          <w:lang w:val="ru-RU" w:bidi="en-US"/>
        </w:rPr>
        <w:t xml:space="preserve"> с. Совхозное, </w:t>
      </w:r>
      <w:r w:rsidRPr="00DB14D4">
        <w:rPr>
          <w:rFonts w:ascii="Arial" w:hAnsi="Arial" w:cs="Arial"/>
          <w:b/>
          <w:lang w:bidi="en-US"/>
        </w:rPr>
        <w:t xml:space="preserve">с. Правда, </w:t>
      </w:r>
      <w:r w:rsidRPr="00DB14D4">
        <w:rPr>
          <w:rFonts w:ascii="Arial" w:hAnsi="Arial" w:cs="Arial"/>
          <w:b/>
          <w:lang w:val="ru-RU" w:bidi="en-US"/>
        </w:rPr>
        <w:t xml:space="preserve">с. </w:t>
      </w:r>
      <w:r w:rsidRPr="00DB14D4">
        <w:rPr>
          <w:rFonts w:ascii="Arial" w:hAnsi="Arial" w:cs="Arial"/>
          <w:b/>
          <w:lang w:bidi="en-US"/>
        </w:rPr>
        <w:t xml:space="preserve">Серные Источники, </w:t>
      </w:r>
      <w:r w:rsidRPr="00DB14D4">
        <w:rPr>
          <w:rFonts w:ascii="Arial" w:hAnsi="Arial" w:cs="Arial"/>
          <w:b/>
          <w:lang w:val="ru-RU" w:bidi="en-US"/>
        </w:rPr>
        <w:t xml:space="preserve">с. </w:t>
      </w:r>
      <w:r w:rsidRPr="00DB14D4">
        <w:rPr>
          <w:rFonts w:ascii="Arial" w:hAnsi="Arial" w:cs="Arial"/>
          <w:b/>
          <w:lang w:bidi="en-US"/>
        </w:rPr>
        <w:t xml:space="preserve">Прибой, </w:t>
      </w:r>
      <w:r w:rsidRPr="00DB14D4">
        <w:rPr>
          <w:rFonts w:ascii="Arial" w:hAnsi="Arial" w:cs="Arial"/>
          <w:b/>
          <w:lang w:val="ru-RU" w:bidi="en-US"/>
        </w:rPr>
        <w:t>с. </w:t>
      </w:r>
      <w:r w:rsidRPr="00DB14D4">
        <w:rPr>
          <w:rFonts w:ascii="Arial" w:hAnsi="Arial" w:cs="Arial"/>
          <w:b/>
          <w:lang w:bidi="en-US"/>
        </w:rPr>
        <w:t xml:space="preserve">Люблино, </w:t>
      </w:r>
      <w:r w:rsidRPr="00DB14D4">
        <w:rPr>
          <w:rFonts w:ascii="Arial" w:hAnsi="Arial" w:cs="Arial"/>
          <w:b/>
          <w:lang w:val="ru-RU" w:bidi="en-US"/>
        </w:rPr>
        <w:t xml:space="preserve">с. </w:t>
      </w:r>
      <w:r w:rsidRPr="00DB14D4">
        <w:rPr>
          <w:rFonts w:ascii="Arial" w:hAnsi="Arial" w:cs="Arial"/>
          <w:b/>
          <w:lang w:bidi="en-US"/>
        </w:rPr>
        <w:t xml:space="preserve">Зырянское, </w:t>
      </w:r>
      <w:r w:rsidRPr="00DB14D4">
        <w:rPr>
          <w:rFonts w:ascii="Arial" w:hAnsi="Arial" w:cs="Arial"/>
          <w:b/>
          <w:lang w:val="ru-RU" w:bidi="en-US"/>
        </w:rPr>
        <w:t xml:space="preserve">с </w:t>
      </w:r>
      <w:r w:rsidRPr="00DB14D4">
        <w:rPr>
          <w:rFonts w:ascii="Arial" w:hAnsi="Arial" w:cs="Arial"/>
          <w:b/>
          <w:lang w:bidi="en-US"/>
        </w:rPr>
        <w:t>Калинино</w:t>
      </w:r>
    </w:p>
    <w:p w14:paraId="7A791C9A" w14:textId="77777777" w:rsidR="007068E8" w:rsidRPr="00DB14D4" w:rsidRDefault="007068E8" w:rsidP="007068E8">
      <w:pPr>
        <w:pStyle w:val="G6"/>
        <w:spacing w:line="276" w:lineRule="auto"/>
        <w:contextualSpacing w:val="0"/>
        <w:rPr>
          <w:rFonts w:ascii="Arial" w:hAnsi="Arial" w:cs="Arial"/>
        </w:rPr>
      </w:pPr>
      <w:r w:rsidRPr="00DB14D4">
        <w:rPr>
          <w:rFonts w:ascii="Arial" w:eastAsia="Times New Roman" w:hAnsi="Arial" w:cs="Arial"/>
          <w:iCs w:val="0"/>
          <w:szCs w:val="24"/>
          <w:lang w:val="ru-RU" w:eastAsia="ar-SA" w:bidi="en-US"/>
        </w:rPr>
        <w:t xml:space="preserve">Развитие сложившихся общественных центров предусмотрено в сёлах </w:t>
      </w:r>
      <w:r w:rsidRPr="00DB14D4">
        <w:rPr>
          <w:rFonts w:ascii="Arial" w:hAnsi="Arial" w:cs="Arial"/>
        </w:rPr>
        <w:t>Правда и Яблочное.</w:t>
      </w:r>
    </w:p>
    <w:p w14:paraId="134B2BEC"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селе Правда к размещению запланированы:</w:t>
      </w:r>
      <w:r w:rsidRPr="00DB14D4">
        <w:rPr>
          <w:rFonts w:ascii="Arial" w:hAnsi="Arial" w:cs="Arial"/>
        </w:rPr>
        <w:t xml:space="preserve"> </w:t>
      </w:r>
      <w:r w:rsidRPr="00DB14D4">
        <w:rPr>
          <w:rFonts w:ascii="Arial" w:hAnsi="Arial" w:cs="Arial"/>
          <w:lang w:val="ru-RU"/>
        </w:rPr>
        <w:t>крытый каркасный спортивный зал и универсальная спортивная площадка по ул. Спортивная; сельский дом культуры с библиотекой по ул. Центральная.</w:t>
      </w:r>
    </w:p>
    <w:p w14:paraId="45E0A678"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селе Яблочное к размещению запланированы:</w:t>
      </w:r>
      <w:r w:rsidRPr="00DB14D4">
        <w:rPr>
          <w:rFonts w:ascii="Arial" w:hAnsi="Arial" w:cs="Arial"/>
        </w:rPr>
        <w:t xml:space="preserve"> </w:t>
      </w:r>
      <w:r w:rsidRPr="00DB14D4">
        <w:rPr>
          <w:rFonts w:ascii="Arial" w:hAnsi="Arial" w:cs="Arial"/>
          <w:lang w:val="ru-RU"/>
        </w:rPr>
        <w:t>пансионат и универсальный спортивный зал по ул. Сахалинская; дом культуры по ул. Центральная.</w:t>
      </w:r>
    </w:p>
    <w:p w14:paraId="565F2A1A"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сёлах Совхозное, Серные Источники, Калинино предусмотрено установление многофункциональных общественно-деловых зон для размещения объектов коммерческого назначения.</w:t>
      </w:r>
    </w:p>
    <w:p w14:paraId="1BDEFF7D"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 xml:space="preserve">В сёлах Прибой, Люблино, Зырянское развитие </w:t>
      </w:r>
      <w:r w:rsidRPr="00DB14D4">
        <w:rPr>
          <w:rFonts w:ascii="Arial" w:hAnsi="Arial" w:cs="Arial"/>
        </w:rPr>
        <w:t>общественно-деловых зон не предусмотрено.</w:t>
      </w:r>
    </w:p>
    <w:p w14:paraId="54FC224B" w14:textId="77777777" w:rsidR="007068E8" w:rsidRPr="00DB14D4" w:rsidRDefault="007068E8" w:rsidP="007068E8">
      <w:pPr>
        <w:pStyle w:val="G6"/>
        <w:spacing w:line="276" w:lineRule="auto"/>
        <w:contextualSpacing w:val="0"/>
        <w:rPr>
          <w:rFonts w:ascii="Arial" w:hAnsi="Arial" w:cs="Arial"/>
          <w:b/>
          <w:lang w:bidi="en-US"/>
        </w:rPr>
      </w:pPr>
      <w:r w:rsidRPr="00DB14D4">
        <w:rPr>
          <w:rFonts w:ascii="Arial" w:hAnsi="Arial" w:cs="Arial"/>
          <w:b/>
          <w:lang w:bidi="en-US"/>
        </w:rPr>
        <w:t>с. Костромское,</w:t>
      </w:r>
      <w:r w:rsidRPr="00DB14D4">
        <w:rPr>
          <w:rFonts w:ascii="Arial" w:hAnsi="Arial" w:cs="Arial"/>
          <w:b/>
          <w:lang w:val="ru-RU" w:bidi="en-US"/>
        </w:rPr>
        <w:t xml:space="preserve"> </w:t>
      </w:r>
      <w:r w:rsidRPr="00DB14D4">
        <w:rPr>
          <w:rFonts w:ascii="Arial" w:hAnsi="Arial" w:cs="Arial"/>
          <w:b/>
          <w:lang w:bidi="en-US"/>
        </w:rPr>
        <w:t>с. Павино</w:t>
      </w:r>
      <w:r w:rsidRPr="00DB14D4">
        <w:rPr>
          <w:rFonts w:ascii="Arial" w:hAnsi="Arial" w:cs="Arial"/>
          <w:b/>
          <w:lang w:val="ru-RU" w:bidi="en-US"/>
        </w:rPr>
        <w:t>, с.</w:t>
      </w:r>
      <w:r w:rsidRPr="00DB14D4">
        <w:rPr>
          <w:rFonts w:ascii="Arial" w:hAnsi="Arial" w:cs="Arial"/>
          <w:b/>
          <w:lang w:bidi="en-US"/>
        </w:rPr>
        <w:t xml:space="preserve"> Пионеры</w:t>
      </w:r>
    </w:p>
    <w:p w14:paraId="67BC86D0"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Сложившейся общественный центр села Костромское по ул. Центральная предложен к развитию за счет размещения двух универсальных спортивных площадок, универсального спортивного зала и сельского дома культуры с библиотекой.</w:t>
      </w:r>
    </w:p>
    <w:p w14:paraId="468CC529"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селе Пионеры запланировано размещение универсального спортивного зала, спортивной площадки для подвижных игр, универсальной спортивной площадки и клуба в районе ул. Школьная.</w:t>
      </w:r>
    </w:p>
    <w:p w14:paraId="21748971"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сёлах Костромское и Пионеры предусмотрено установление многофункциональных общественно-деловых зон в центральных частях населенных пунктов для размещения объектов коммерческого назначения.</w:t>
      </w:r>
    </w:p>
    <w:p w14:paraId="0EC97BD6"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 xml:space="preserve">В селе Павино развитие </w:t>
      </w:r>
      <w:r w:rsidRPr="00DB14D4">
        <w:rPr>
          <w:rFonts w:ascii="Arial" w:hAnsi="Arial" w:cs="Arial"/>
        </w:rPr>
        <w:t>общественно-деловых зон не предусмотрено.</w:t>
      </w:r>
    </w:p>
    <w:p w14:paraId="62A074AA" w14:textId="77777777" w:rsidR="007068E8" w:rsidRPr="00DB14D4" w:rsidRDefault="007068E8" w:rsidP="007068E8">
      <w:pPr>
        <w:pStyle w:val="G6"/>
        <w:spacing w:line="276" w:lineRule="auto"/>
        <w:contextualSpacing w:val="0"/>
        <w:rPr>
          <w:rFonts w:ascii="Arial" w:hAnsi="Arial" w:cs="Arial"/>
          <w:highlight w:val="yellow"/>
        </w:rPr>
      </w:pPr>
      <w:r w:rsidRPr="00DB14D4">
        <w:rPr>
          <w:rFonts w:ascii="Arial" w:hAnsi="Arial" w:cs="Arial"/>
          <w:b/>
          <w:lang w:bidi="en-US"/>
        </w:rPr>
        <w:t>с. Чехов, с. Красноярское,</w:t>
      </w:r>
      <w:r w:rsidRPr="00DB14D4">
        <w:rPr>
          <w:rFonts w:ascii="Arial" w:hAnsi="Arial" w:cs="Arial"/>
          <w:b/>
          <w:lang w:val="ru-RU" w:bidi="en-US"/>
        </w:rPr>
        <w:t xml:space="preserve"> с.</w:t>
      </w:r>
      <w:r w:rsidRPr="00DB14D4">
        <w:rPr>
          <w:rFonts w:ascii="Arial" w:hAnsi="Arial" w:cs="Arial"/>
          <w:b/>
          <w:lang w:bidi="en-US"/>
        </w:rPr>
        <w:t xml:space="preserve"> Новосибирское, с. Байково</w:t>
      </w:r>
    </w:p>
    <w:p w14:paraId="40A8993D" w14:textId="77777777" w:rsidR="007068E8" w:rsidRPr="00DB14D4" w:rsidRDefault="007068E8" w:rsidP="007068E8">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 xml:space="preserve">Развитие сложившихся общественных центров в селе Чехов предусмотрено по ул. Северная за счет размещения школы, досугового центра, библиотеки, детской школы искусств и по ул. Ленина за счет размещения крытого универсального зала и универсальной спортивной площадки. </w:t>
      </w:r>
    </w:p>
    <w:p w14:paraId="1F0BA030" w14:textId="77777777" w:rsidR="007068E8" w:rsidRPr="00DB14D4" w:rsidRDefault="007068E8" w:rsidP="007068E8">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С целью коммерческого использования генеральным планом установлена многофункциональная общественно-деловая зона для территории бывшего целлюлозно-бумажного комбината.</w:t>
      </w:r>
    </w:p>
    <w:p w14:paraId="1C0D21EA" w14:textId="77777777" w:rsidR="007068E8" w:rsidRPr="00DB14D4" w:rsidRDefault="007068E8" w:rsidP="007068E8">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В селе Красноярское предусмотрено установление многофункциональных общественно-деловых зон по ул. Колхозная для размещения объектов коммерческого назначения.</w:t>
      </w:r>
    </w:p>
    <w:p w14:paraId="3EDAC4A2" w14:textId="77777777" w:rsidR="007068E8" w:rsidRPr="00DB14D4" w:rsidRDefault="007068E8" w:rsidP="007068E8">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В сёлах Новосибирское, Байково развитие общественно-деловых зон не предусмотрено.</w:t>
      </w:r>
    </w:p>
    <w:p w14:paraId="69B63E49" w14:textId="77777777" w:rsidR="007068E8" w:rsidRPr="00DB14D4" w:rsidRDefault="007068E8" w:rsidP="007068E8">
      <w:pPr>
        <w:pStyle w:val="G6"/>
        <w:spacing w:line="276" w:lineRule="auto"/>
        <w:contextualSpacing w:val="0"/>
        <w:rPr>
          <w:rFonts w:ascii="Arial" w:hAnsi="Arial" w:cs="Arial"/>
          <w:b/>
          <w:lang w:bidi="en-US"/>
        </w:rPr>
      </w:pPr>
      <w:r w:rsidRPr="00DB14D4">
        <w:rPr>
          <w:rFonts w:ascii="Arial" w:hAnsi="Arial" w:cs="Arial"/>
          <w:b/>
          <w:lang w:bidi="en-US"/>
        </w:rPr>
        <w:t>с.</w:t>
      </w:r>
      <w:r w:rsidRPr="00DB14D4">
        <w:rPr>
          <w:rFonts w:ascii="Arial" w:hAnsi="Arial" w:cs="Arial"/>
          <w:b/>
          <w:lang w:val="ru-RU" w:bidi="en-US"/>
        </w:rPr>
        <w:t xml:space="preserve"> </w:t>
      </w:r>
      <w:r w:rsidRPr="00DB14D4">
        <w:rPr>
          <w:rFonts w:ascii="Arial" w:hAnsi="Arial" w:cs="Arial"/>
          <w:b/>
          <w:lang w:bidi="en-US"/>
        </w:rPr>
        <w:t>Чапланово, с. Пятиречье,</w:t>
      </w:r>
      <w:r w:rsidRPr="00DB14D4">
        <w:rPr>
          <w:rFonts w:ascii="Arial" w:hAnsi="Arial" w:cs="Arial"/>
          <w:b/>
          <w:lang w:val="ru-RU" w:bidi="en-US"/>
        </w:rPr>
        <w:t xml:space="preserve"> с.</w:t>
      </w:r>
      <w:r w:rsidRPr="00DB14D4">
        <w:rPr>
          <w:rFonts w:ascii="Arial" w:hAnsi="Arial" w:cs="Arial"/>
          <w:b/>
          <w:lang w:bidi="en-US"/>
        </w:rPr>
        <w:t xml:space="preserve"> Ожидаево, </w:t>
      </w:r>
      <w:r w:rsidRPr="00DB14D4">
        <w:rPr>
          <w:rFonts w:ascii="Arial" w:hAnsi="Arial" w:cs="Arial"/>
          <w:b/>
          <w:lang w:val="ru-RU" w:bidi="en-US"/>
        </w:rPr>
        <w:t xml:space="preserve">с. </w:t>
      </w:r>
      <w:r w:rsidRPr="00DB14D4">
        <w:rPr>
          <w:rFonts w:ascii="Arial" w:hAnsi="Arial" w:cs="Arial"/>
          <w:b/>
          <w:lang w:bidi="en-US"/>
        </w:rPr>
        <w:t xml:space="preserve">Чистоводное, </w:t>
      </w:r>
      <w:r w:rsidRPr="00DB14D4">
        <w:rPr>
          <w:rFonts w:ascii="Arial" w:hAnsi="Arial" w:cs="Arial"/>
          <w:b/>
          <w:lang w:val="ru-RU" w:bidi="en-US"/>
        </w:rPr>
        <w:t xml:space="preserve">с. </w:t>
      </w:r>
      <w:r w:rsidRPr="00DB14D4">
        <w:rPr>
          <w:rFonts w:ascii="Arial" w:hAnsi="Arial" w:cs="Arial"/>
          <w:b/>
          <w:lang w:bidi="en-US"/>
        </w:rPr>
        <w:t xml:space="preserve">Бамбучек, </w:t>
      </w:r>
      <w:r w:rsidRPr="00DB14D4">
        <w:rPr>
          <w:rFonts w:ascii="Arial" w:hAnsi="Arial" w:cs="Arial"/>
          <w:b/>
          <w:lang w:val="ru-RU" w:bidi="en-US"/>
        </w:rPr>
        <w:t>с. </w:t>
      </w:r>
      <w:r w:rsidRPr="00DB14D4">
        <w:rPr>
          <w:rFonts w:ascii="Arial" w:hAnsi="Arial" w:cs="Arial"/>
          <w:b/>
          <w:lang w:bidi="en-US"/>
        </w:rPr>
        <w:t xml:space="preserve">Пожарское, </w:t>
      </w:r>
      <w:r w:rsidRPr="00DB14D4">
        <w:rPr>
          <w:rFonts w:ascii="Arial" w:hAnsi="Arial" w:cs="Arial"/>
          <w:b/>
          <w:lang w:val="ru-RU" w:bidi="en-US"/>
        </w:rPr>
        <w:t xml:space="preserve">с. </w:t>
      </w:r>
      <w:r w:rsidRPr="00DB14D4">
        <w:rPr>
          <w:rFonts w:ascii="Arial" w:hAnsi="Arial" w:cs="Arial"/>
          <w:b/>
          <w:lang w:bidi="en-US"/>
        </w:rPr>
        <w:t>Николайчук,</w:t>
      </w:r>
      <w:r w:rsidRPr="00DB14D4">
        <w:rPr>
          <w:rFonts w:ascii="Arial" w:hAnsi="Arial" w:cs="Arial"/>
          <w:b/>
          <w:lang w:val="ru-RU" w:bidi="en-US"/>
        </w:rPr>
        <w:t xml:space="preserve"> с.</w:t>
      </w:r>
      <w:r w:rsidRPr="00DB14D4">
        <w:rPr>
          <w:rFonts w:ascii="Arial" w:hAnsi="Arial" w:cs="Arial"/>
          <w:b/>
          <w:lang w:bidi="en-US"/>
        </w:rPr>
        <w:t xml:space="preserve"> Камышево</w:t>
      </w:r>
    </w:p>
    <w:p w14:paraId="0F8062A5"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Завершение формирования общественного центра села Чапланово предложено за счет размещения объектов: универсального спортивного зала и библиотеки по пер. Северный, скейтпарка по ул. Речная.</w:t>
      </w:r>
    </w:p>
    <w:p w14:paraId="4B550B8A"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В селе Пятиречье к размещению предложены: универсальная спортивная площадка, сельский дом культуры и библиотека по ул. Новая, фельдшерско-акушерский пункт по ул. Центральная.</w:t>
      </w:r>
    </w:p>
    <w:p w14:paraId="18A87E6F"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В селе Чистоводное размещение фельдшерско-акушерского пункта запланировано по ул. Центральная.</w:t>
      </w:r>
    </w:p>
    <w:p w14:paraId="13071EE0"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В селе Пожарское предусмотрено размещение универсальной спортивной площадки по ул. Новая.</w:t>
      </w:r>
    </w:p>
    <w:p w14:paraId="133833D8"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В сёлах Николайчук, Камышево, Бамбучек, Ожидаево развитие общественно-деловых зон не предусмотрено.</w:t>
      </w:r>
    </w:p>
    <w:p w14:paraId="6E29AF58" w14:textId="77777777" w:rsidR="007068E8" w:rsidRPr="00DB14D4" w:rsidRDefault="007068E8" w:rsidP="007068E8">
      <w:pPr>
        <w:pStyle w:val="3"/>
        <w:pBdr>
          <w:bottom w:val="single" w:sz="4" w:space="0" w:color="8DB3E2" w:themeColor="text2" w:themeTint="66"/>
        </w:pBdr>
        <w:spacing w:before="0" w:after="0" w:line="276" w:lineRule="auto"/>
        <w:rPr>
          <w:rFonts w:ascii="Arial" w:hAnsi="Arial" w:cs="Arial"/>
          <w:bCs w:val="0"/>
        </w:rPr>
      </w:pPr>
      <w:r w:rsidRPr="00DB14D4">
        <w:rPr>
          <w:rFonts w:ascii="Arial" w:hAnsi="Arial" w:cs="Arial"/>
          <w:bCs w:val="0"/>
        </w:rPr>
        <w:t xml:space="preserve"> </w:t>
      </w:r>
      <w:bookmarkStart w:id="152" w:name="_Toc176342994"/>
      <w:bookmarkEnd w:id="149"/>
      <w:bookmarkEnd w:id="150"/>
      <w:r w:rsidRPr="00DB14D4">
        <w:rPr>
          <w:rFonts w:ascii="Arial" w:hAnsi="Arial" w:cs="Arial"/>
          <w:bCs w:val="0"/>
        </w:rPr>
        <w:t>Производственные зоны, зоны инженерной и транспортной инфраструктур</w:t>
      </w:r>
      <w:bookmarkEnd w:id="152"/>
    </w:p>
    <w:p w14:paraId="5038C6EB"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bookmarkStart w:id="153" w:name="_Toc405455110"/>
      <w:r w:rsidRPr="00DB14D4">
        <w:rPr>
          <w:rFonts w:ascii="Arial" w:hAnsi="Arial" w:cs="Arial"/>
        </w:rPr>
        <w:t>Производственные зоны, зоны инженерной и транспортной инфраструктур</w:t>
      </w:r>
      <w:r w:rsidRPr="00DB14D4">
        <w:rPr>
          <w:rFonts w:ascii="Arial" w:hAnsi="Arial" w:cs="Arial"/>
          <w:b/>
        </w:rPr>
        <w:t xml:space="preserve"> </w:t>
      </w:r>
      <w:r w:rsidRPr="00DB14D4">
        <w:rPr>
          <w:rFonts w:ascii="Arial" w:eastAsia="Calibri" w:hAnsi="Arial" w:cs="Arial"/>
          <w:iCs/>
          <w:szCs w:val="26"/>
          <w:lang w:eastAsia="en-US" w:bidi="ar-SA"/>
        </w:rPr>
        <w:t>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данной зоны.</w:t>
      </w:r>
    </w:p>
    <w:p w14:paraId="2D33FA44" w14:textId="77777777" w:rsidR="007068E8" w:rsidRPr="00DB14D4" w:rsidRDefault="007068E8" w:rsidP="007068E8">
      <w:pPr>
        <w:pStyle w:val="a5"/>
        <w:spacing w:before="0" w:after="0" w:line="276" w:lineRule="auto"/>
        <w:ind w:firstLine="709"/>
        <w:rPr>
          <w:rFonts w:ascii="Arial" w:eastAsia="Calibri" w:hAnsi="Arial" w:cs="Arial"/>
          <w:iCs/>
          <w:szCs w:val="26"/>
          <w:lang w:eastAsia="en-US"/>
        </w:rPr>
      </w:pPr>
      <w:r w:rsidRPr="00DB14D4">
        <w:rPr>
          <w:rFonts w:ascii="Arial" w:eastAsia="Calibri" w:hAnsi="Arial" w:cs="Arial"/>
          <w:iCs/>
          <w:szCs w:val="26"/>
          <w:lang w:eastAsia="en-US"/>
        </w:rPr>
        <w:t>В состав производственных зон, зон инженерной и транспортной инфраструктур включены:</w:t>
      </w:r>
    </w:p>
    <w:p w14:paraId="3E14D4D3"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производственная зона;</w:t>
      </w:r>
    </w:p>
    <w:p w14:paraId="40357F7D"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коммунально-складская зона;</w:t>
      </w:r>
    </w:p>
    <w:p w14:paraId="5F68BA45"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зона инженерной инфраструктуры;</w:t>
      </w:r>
    </w:p>
    <w:p w14:paraId="4FBEDD6E"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зона транспортной инфраструктуры.</w:t>
      </w:r>
    </w:p>
    <w:p w14:paraId="6841A22B" w14:textId="77777777" w:rsidR="007068E8" w:rsidRPr="00DB14D4" w:rsidRDefault="007068E8" w:rsidP="007068E8">
      <w:pPr>
        <w:spacing w:line="276" w:lineRule="auto"/>
        <w:ind w:firstLine="567"/>
        <w:jc w:val="both"/>
        <w:rPr>
          <w:rFonts w:ascii="Arial" w:hAnsi="Arial" w:cs="Arial"/>
          <w:lang w:eastAsia="ar-SA" w:bidi="en-US"/>
        </w:rPr>
      </w:pPr>
      <w:r w:rsidRPr="00DB14D4">
        <w:rPr>
          <w:rFonts w:ascii="Arial" w:hAnsi="Arial" w:cs="Arial"/>
          <w:lang w:eastAsia="ar-SA" w:bidi="en-US"/>
        </w:rPr>
        <w:t>Производственная зона предназначена для преимущественного размещения производственных объектов, а также объектов инженерной и транспортной инфраструктур, обеспечивающих их функционирование.</w:t>
      </w:r>
    </w:p>
    <w:p w14:paraId="38F74A53" w14:textId="77777777" w:rsidR="007068E8" w:rsidRPr="00DB14D4" w:rsidRDefault="007068E8" w:rsidP="007068E8">
      <w:pPr>
        <w:spacing w:line="276" w:lineRule="auto"/>
        <w:ind w:firstLine="567"/>
        <w:jc w:val="both"/>
        <w:rPr>
          <w:rFonts w:ascii="Arial" w:hAnsi="Arial" w:cs="Arial"/>
          <w:lang w:eastAsia="ar-SA" w:bidi="en-US"/>
        </w:rPr>
      </w:pPr>
      <w:r w:rsidRPr="00DB14D4">
        <w:rPr>
          <w:rFonts w:ascii="Arial" w:hAnsi="Arial" w:cs="Arial"/>
          <w:lang w:eastAsia="ar-SA" w:bidi="en-US"/>
        </w:rPr>
        <w:t>Коммунально-складская зона предназначена для размещения коммунальных и складских объектов, обеспечивающих функционирование объектов инженерной и транспортной инфраструктур.</w:t>
      </w:r>
    </w:p>
    <w:p w14:paraId="01EB31EA"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инженерной инфраструктуры предназначена для размещения и функционирования сооружений и коммуникаций водоснабжения, водоотведения, теплоснабжения, электроснабжения, газоснабжения, очистки стоков, связи, а также включает в себя территории, необходимые для их технического обслуживания и охраны.</w:t>
      </w:r>
    </w:p>
    <w:p w14:paraId="36E696BB" w14:textId="55067A1B"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Более подробное описание развития инженерной инфраструктуры представлено в разделе (</w:t>
      </w:r>
      <w:r w:rsidRPr="00DB14D4">
        <w:rPr>
          <w:rFonts w:ascii="Arial" w:eastAsia="Calibri" w:hAnsi="Arial" w:cs="Arial"/>
          <w:iCs/>
          <w:szCs w:val="26"/>
          <w:lang w:eastAsia="en-US" w:bidi="ar-SA"/>
        </w:rPr>
        <w:fldChar w:fldCharType="begin"/>
      </w:r>
      <w:r w:rsidRPr="00DB14D4">
        <w:rPr>
          <w:rFonts w:ascii="Arial" w:eastAsia="Calibri" w:hAnsi="Arial" w:cs="Arial"/>
          <w:iCs/>
          <w:szCs w:val="26"/>
          <w:lang w:eastAsia="en-US" w:bidi="ar-SA"/>
        </w:rPr>
        <w:instrText xml:space="preserve"> REF _Ref172196230 \w \h </w:instrText>
      </w:r>
      <w:r w:rsidR="00DB14D4">
        <w:rPr>
          <w:rFonts w:ascii="Arial" w:eastAsia="Calibri" w:hAnsi="Arial" w:cs="Arial"/>
          <w:iCs/>
          <w:szCs w:val="26"/>
          <w:lang w:eastAsia="en-US" w:bidi="ar-SA"/>
        </w:rPr>
        <w:instrText xml:space="preserve"> \* MERGEFORMAT </w:instrText>
      </w:r>
      <w:r w:rsidRPr="00DB14D4">
        <w:rPr>
          <w:rFonts w:ascii="Arial" w:eastAsia="Calibri" w:hAnsi="Arial" w:cs="Arial"/>
          <w:iCs/>
          <w:szCs w:val="26"/>
          <w:lang w:eastAsia="en-US" w:bidi="ar-SA"/>
        </w:rPr>
      </w:r>
      <w:r w:rsidRPr="00DB14D4">
        <w:rPr>
          <w:rFonts w:ascii="Arial" w:eastAsia="Calibri" w:hAnsi="Arial" w:cs="Arial"/>
          <w:iCs/>
          <w:szCs w:val="26"/>
          <w:lang w:eastAsia="en-US" w:bidi="ar-SA"/>
        </w:rPr>
        <w:fldChar w:fldCharType="separate"/>
      </w:r>
      <w:r w:rsidR="00DB14D4" w:rsidRPr="00DB14D4">
        <w:rPr>
          <w:rFonts w:ascii="Arial" w:eastAsia="Calibri" w:hAnsi="Arial" w:cs="Arial"/>
          <w:iCs/>
          <w:szCs w:val="26"/>
          <w:lang w:eastAsia="en-US" w:bidi="ar-SA"/>
        </w:rPr>
        <w:t>5.6</w:t>
      </w:r>
      <w:r w:rsidRPr="00DB14D4">
        <w:rPr>
          <w:rFonts w:ascii="Arial" w:eastAsia="Calibri" w:hAnsi="Arial" w:cs="Arial"/>
          <w:iCs/>
          <w:szCs w:val="26"/>
          <w:lang w:eastAsia="en-US" w:bidi="ar-SA"/>
        </w:rPr>
        <w:fldChar w:fldCharType="end"/>
      </w:r>
      <w:r w:rsidRPr="00DB14D4">
        <w:rPr>
          <w:rFonts w:ascii="Arial" w:eastAsia="Calibri" w:hAnsi="Arial" w:cs="Arial"/>
          <w:iCs/>
          <w:szCs w:val="26"/>
          <w:lang w:eastAsia="en-US" w:bidi="ar-SA"/>
        </w:rPr>
        <w:t>).</w:t>
      </w:r>
    </w:p>
    <w:p w14:paraId="47314AAB" w14:textId="77777777" w:rsidR="007068E8" w:rsidRPr="00DB14D4" w:rsidRDefault="007068E8" w:rsidP="007068E8">
      <w:pPr>
        <w:spacing w:line="276" w:lineRule="auto"/>
        <w:ind w:firstLine="567"/>
        <w:jc w:val="both"/>
        <w:rPr>
          <w:rFonts w:ascii="Arial" w:eastAsia="Calibri" w:hAnsi="Arial" w:cs="Arial"/>
          <w:iCs/>
          <w:szCs w:val="26"/>
          <w:lang w:eastAsia="en-US"/>
        </w:rPr>
      </w:pPr>
      <w:r w:rsidRPr="00DB14D4">
        <w:rPr>
          <w:rFonts w:ascii="Arial" w:eastAsia="Calibri" w:hAnsi="Arial" w:cs="Arial"/>
          <w:iCs/>
          <w:szCs w:val="26"/>
          <w:lang w:eastAsia="en-US"/>
        </w:rPr>
        <w:t>Зона транспортной инфраструктуры, предназначенная для размещения и функционирования сооружений и коммуникаций внешнего и общественного транспорта, а также включает зону улично-дорожной сети, территории которой подлежат благоустройству с учетом технических и эксплуатационных характеристик таких сооружений и коммуникаций.</w:t>
      </w:r>
    </w:p>
    <w:p w14:paraId="490A5E95" w14:textId="748745F5"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Более подробное описание развития транспортной инфраструктуры представлено в разделе (</w:t>
      </w:r>
      <w:r w:rsidRPr="00DB14D4">
        <w:rPr>
          <w:rFonts w:ascii="Arial" w:eastAsia="Calibri" w:hAnsi="Arial" w:cs="Arial"/>
          <w:iCs/>
          <w:szCs w:val="26"/>
          <w:lang w:eastAsia="en-US" w:bidi="ar-SA"/>
        </w:rPr>
        <w:fldChar w:fldCharType="begin"/>
      </w:r>
      <w:r w:rsidRPr="00DB14D4">
        <w:rPr>
          <w:rFonts w:ascii="Arial" w:eastAsia="Calibri" w:hAnsi="Arial" w:cs="Arial"/>
          <w:iCs/>
          <w:szCs w:val="26"/>
          <w:lang w:eastAsia="en-US" w:bidi="ar-SA"/>
        </w:rPr>
        <w:instrText xml:space="preserve"> REF _Ref172198928 \w \h </w:instrText>
      </w:r>
      <w:r w:rsidR="00DB14D4">
        <w:rPr>
          <w:rFonts w:ascii="Arial" w:eastAsia="Calibri" w:hAnsi="Arial" w:cs="Arial"/>
          <w:iCs/>
          <w:szCs w:val="26"/>
          <w:lang w:eastAsia="en-US" w:bidi="ar-SA"/>
        </w:rPr>
        <w:instrText xml:space="preserve"> \* MERGEFORMAT </w:instrText>
      </w:r>
      <w:r w:rsidRPr="00DB14D4">
        <w:rPr>
          <w:rFonts w:ascii="Arial" w:eastAsia="Calibri" w:hAnsi="Arial" w:cs="Arial"/>
          <w:iCs/>
          <w:szCs w:val="26"/>
          <w:lang w:eastAsia="en-US" w:bidi="ar-SA"/>
        </w:rPr>
      </w:r>
      <w:r w:rsidRPr="00DB14D4">
        <w:rPr>
          <w:rFonts w:ascii="Arial" w:eastAsia="Calibri" w:hAnsi="Arial" w:cs="Arial"/>
          <w:iCs/>
          <w:szCs w:val="26"/>
          <w:lang w:eastAsia="en-US" w:bidi="ar-SA"/>
        </w:rPr>
        <w:fldChar w:fldCharType="separate"/>
      </w:r>
      <w:r w:rsidR="00DB14D4" w:rsidRPr="00DB14D4">
        <w:rPr>
          <w:rFonts w:ascii="Arial" w:eastAsia="Calibri" w:hAnsi="Arial" w:cs="Arial"/>
          <w:iCs/>
          <w:szCs w:val="26"/>
          <w:lang w:eastAsia="en-US" w:bidi="ar-SA"/>
        </w:rPr>
        <w:t>5.5</w:t>
      </w:r>
      <w:r w:rsidRPr="00DB14D4">
        <w:rPr>
          <w:rFonts w:ascii="Arial" w:eastAsia="Calibri" w:hAnsi="Arial" w:cs="Arial"/>
          <w:iCs/>
          <w:szCs w:val="26"/>
          <w:lang w:eastAsia="en-US" w:bidi="ar-SA"/>
        </w:rPr>
        <w:fldChar w:fldCharType="end"/>
      </w:r>
      <w:r w:rsidRPr="00DB14D4">
        <w:rPr>
          <w:rFonts w:ascii="Arial" w:eastAsia="Calibri" w:hAnsi="Arial" w:cs="Arial"/>
          <w:iCs/>
          <w:szCs w:val="26"/>
          <w:lang w:eastAsia="en-US" w:bidi="ar-SA"/>
        </w:rPr>
        <w:t>).</w:t>
      </w:r>
    </w:p>
    <w:p w14:paraId="2DDB5984"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 xml:space="preserve">В г. Холмске проектными решениями предусмотрено развитие производственных зон: по ул. 4 распадок; по пер. Транспортному и ул. Лесозаводская за счет выноса на новые территории жилой застройки; на новых территориях в южной части города по трассе </w:t>
      </w:r>
      <w:r w:rsidRPr="00DB14D4">
        <w:rPr>
          <w:rFonts w:ascii="Arial" w:eastAsia="Calibri" w:hAnsi="Arial" w:cs="Arial"/>
          <w:iCs/>
          <w:szCs w:val="26"/>
          <w:lang w:eastAsia="en-US" w:bidi="ar-SA"/>
        </w:rPr>
        <w:br/>
        <w:t>64Н-3 Невельск - Томари - аэропорт Шахтерск.</w:t>
      </w:r>
    </w:p>
    <w:p w14:paraId="5305D932"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Преобразование недействующих производственных территорий запланировано в центральной части города с размещением жилой застройки на месте ОАО «Холмская жестянобаночная фабрика» и в южной части населенного пункта (по ул. Пригородная) с размещением современного транспортно-логистического комплекса на месте заброшенного целлюлозно-бумажного завода.</w:t>
      </w:r>
    </w:p>
    <w:p w14:paraId="226A2E81"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Также развитие производственных зон запланировано в центральной части с. Люблино для строительства производственного предприятия и в с. Байково с целью формирования инвестиционной площадки для размещения предприятия по строительству маломерных судов (решение мастер-плана).</w:t>
      </w:r>
    </w:p>
    <w:p w14:paraId="5E86CE72" w14:textId="77777777" w:rsidR="007068E8" w:rsidRPr="00DB14D4" w:rsidRDefault="007068E8" w:rsidP="007068E8">
      <w:pPr>
        <w:spacing w:line="276" w:lineRule="auto"/>
        <w:ind w:firstLine="567"/>
        <w:jc w:val="both"/>
        <w:rPr>
          <w:rFonts w:ascii="Arial" w:hAnsi="Arial" w:cs="Arial"/>
          <w:lang w:eastAsia="ar-SA" w:bidi="en-US"/>
        </w:rPr>
      </w:pPr>
      <w:r w:rsidRPr="00DB14D4">
        <w:rPr>
          <w:rFonts w:ascii="Arial" w:hAnsi="Arial" w:cs="Arial"/>
          <w:lang w:eastAsia="ar-SA" w:bidi="en-US"/>
        </w:rPr>
        <w:t>Для существующих зон транспортной инфраструктуры требуется территориальное упорядочение в г. Холмске с целью соблюдения нормативного расстояния до жилой застройки. Развитие сложившихся гаражных комплексов с увеличением вместимости предусмотрено по ул. Молодежная и ул. Первомайская. Размещение новых гаражных комплексов запланировано по ул. Радищева, ул. Дальневосточная, на продолжении ул. 60 лет Октября и ул. Ливадных. Инвестиционная площадка для размещения транспортно-логистического комплекса (включающего стоянку транспортных средств, сервисную зону, пункт питания, Мини-гостиницу) сформирована в южной части г. Холмска, по ул. Пригородная.</w:t>
      </w:r>
    </w:p>
    <w:p w14:paraId="74AAE578" w14:textId="77777777" w:rsidR="007068E8" w:rsidRPr="00DB14D4" w:rsidRDefault="007068E8" w:rsidP="007068E8">
      <w:pPr>
        <w:pStyle w:val="3"/>
        <w:pBdr>
          <w:bottom w:val="single" w:sz="4" w:space="0" w:color="8DB3E2" w:themeColor="text2" w:themeTint="66"/>
        </w:pBdr>
        <w:spacing w:before="0" w:after="0" w:line="276" w:lineRule="auto"/>
        <w:rPr>
          <w:rFonts w:ascii="Arial" w:hAnsi="Arial" w:cs="Arial"/>
          <w:bCs w:val="0"/>
        </w:rPr>
      </w:pPr>
      <w:bookmarkStart w:id="154" w:name="_Toc472592685"/>
      <w:bookmarkStart w:id="155" w:name="_Toc176342995"/>
      <w:r w:rsidRPr="00DB14D4">
        <w:rPr>
          <w:rFonts w:ascii="Arial" w:hAnsi="Arial" w:cs="Arial"/>
          <w:bCs w:val="0"/>
        </w:rPr>
        <w:t xml:space="preserve">Зоны </w:t>
      </w:r>
      <w:bookmarkEnd w:id="153"/>
      <w:bookmarkEnd w:id="154"/>
      <w:r w:rsidRPr="00DB14D4">
        <w:rPr>
          <w:rFonts w:ascii="Arial" w:hAnsi="Arial" w:cs="Arial"/>
          <w:bCs w:val="0"/>
        </w:rPr>
        <w:t>сельскохозяйственного использования</w:t>
      </w:r>
      <w:bookmarkStart w:id="156" w:name="_Toc405455111"/>
      <w:bookmarkEnd w:id="155"/>
    </w:p>
    <w:p w14:paraId="5B3228AC"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Зоны сельскохозяйственного использования предназначены для выделения территорий, связанных с выращиванием и переработкой сельскохозяйственной продукции.</w:t>
      </w:r>
    </w:p>
    <w:p w14:paraId="2E4F46E5" w14:textId="77777777" w:rsidR="007068E8" w:rsidRPr="00DB14D4" w:rsidRDefault="007068E8" w:rsidP="00E41F90">
      <w:pPr>
        <w:pStyle w:val="a5"/>
        <w:spacing w:before="0" w:after="0" w:line="276" w:lineRule="auto"/>
        <w:ind w:firstLine="709"/>
        <w:rPr>
          <w:rFonts w:ascii="Arial" w:eastAsia="Calibri" w:hAnsi="Arial" w:cs="Arial"/>
          <w:iCs/>
          <w:szCs w:val="26"/>
          <w:lang w:eastAsia="en-US"/>
        </w:rPr>
      </w:pPr>
      <w:r w:rsidRPr="00DB14D4">
        <w:rPr>
          <w:rFonts w:ascii="Arial" w:eastAsia="Calibri" w:hAnsi="Arial" w:cs="Arial"/>
          <w:iCs/>
          <w:szCs w:val="26"/>
          <w:lang w:eastAsia="en-US"/>
        </w:rPr>
        <w:t>В состав зон сельскохозяйственного использования включены:</w:t>
      </w:r>
    </w:p>
    <w:p w14:paraId="325F950F" w14:textId="77777777" w:rsidR="007068E8" w:rsidRPr="00DB14D4" w:rsidRDefault="00B63B36"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зона садоводства, огородничества</w:t>
      </w:r>
      <w:r w:rsidR="007068E8" w:rsidRPr="00DB14D4">
        <w:rPr>
          <w:rFonts w:ascii="Arial" w:eastAsia="Calibri" w:hAnsi="Arial" w:cs="Arial"/>
          <w:iCs/>
          <w:szCs w:val="26"/>
          <w:lang w:bidi="ar-SA"/>
        </w:rPr>
        <w:t>;</w:t>
      </w:r>
    </w:p>
    <w:p w14:paraId="17E6406F"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производственная зона сельскохозяйственных предприятий;</w:t>
      </w:r>
    </w:p>
    <w:p w14:paraId="7742AFF2"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иные зоны сельскохозяйственного назначения.</w:t>
      </w:r>
    </w:p>
    <w:p w14:paraId="5464DE02" w14:textId="77777777" w:rsidR="007068E8" w:rsidRPr="00DB14D4" w:rsidRDefault="00B63B36"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садоводства, огородничества</w:t>
      </w:r>
      <w:r w:rsidR="007068E8" w:rsidRPr="00DB14D4">
        <w:rPr>
          <w:rFonts w:ascii="Arial" w:eastAsia="Calibri" w:hAnsi="Arial" w:cs="Arial"/>
          <w:iCs/>
          <w:szCs w:val="26"/>
          <w:lang w:eastAsia="en-US" w:bidi="ar-SA"/>
        </w:rPr>
        <w:t xml:space="preserve"> – земли, предназначенные для ведения дачного хозяйства, садоводства, с включением объектов инженерной инфраструктуры, связанных с обслуживанием данной зоны.</w:t>
      </w:r>
    </w:p>
    <w:p w14:paraId="3CA5DFBF"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Производственная зона сельскохозяйственных предприятий предназначена для размещения рыбоводческих, животноводческих, птицеводческих и звероводческих предприятий, предприятий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машиноиспытательных станций, ветеринарных учреждений, теплиц и парников, промысловых цехов колхозов, материальных складов, транспортных, энергетических и других объектов, связанных с проектируемыми предприятиями, а также коммуникаций, обеспечивающих внутренние и внешние связи объектов производственной зоны.</w:t>
      </w:r>
    </w:p>
    <w:p w14:paraId="4285873E"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Иные зоны сельскохозяйственного назначения устанавливаются для ведения личного подсобного хозяйства, крестьянско-фермерского хозяйства, и так далее.</w:t>
      </w:r>
    </w:p>
    <w:p w14:paraId="17A21BBC"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Проектными решениями предусмотрено:</w:t>
      </w:r>
    </w:p>
    <w:p w14:paraId="410EB657"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в г. Холмске создание производства по выращиванию радужной форели ООО «Сахалинская форель» (в южной части города, по трассе 64Н-3 Невельск - Томари - аэропорт Шахтерск); реконструкция ООО «Нерест» (ЛРЗ на р. Красноярка) в селе Красноярское и ООО «Мясной остров»</w:t>
      </w:r>
      <w:r w:rsidRPr="00DB14D4">
        <w:rPr>
          <w:rFonts w:ascii="Arial" w:hAnsi="Arial" w:cs="Arial"/>
        </w:rPr>
        <w:t xml:space="preserve"> в с.</w:t>
      </w:r>
      <w:r w:rsidRPr="00DB14D4">
        <w:rPr>
          <w:rFonts w:ascii="Arial" w:eastAsia="Calibri" w:hAnsi="Arial" w:cs="Arial"/>
          <w:iCs/>
          <w:szCs w:val="26"/>
          <w:lang w:eastAsia="en-US" w:bidi="ar-SA"/>
        </w:rPr>
        <w:t xml:space="preserve"> Пожарское; ликвидация КФХ Буданов Ю.И. в с. Пионеры с целью развития </w:t>
      </w:r>
      <w:r w:rsidRPr="00DB14D4">
        <w:rPr>
          <w:rFonts w:ascii="Arial" w:hAnsi="Arial" w:cs="Arial"/>
        </w:rPr>
        <w:t>зоны застройки индивидуальными жилыми домами.</w:t>
      </w:r>
    </w:p>
    <w:p w14:paraId="6C76068A"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Формирование инвестиционных площадок в сфере развития агропромышленного комплекса предусмотрено:</w:t>
      </w:r>
    </w:p>
    <w:p w14:paraId="06E5BB4C"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восточнее с. Пионеры для выращивания и разведения свиней (предложение действующего генерального плана);</w:t>
      </w:r>
    </w:p>
    <w:p w14:paraId="364EFA19"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севернее села Костромское для строительства теплиц и фермы на 100 голов с цехом по переработке молока (предложение мастер-плана);</w:t>
      </w:r>
    </w:p>
    <w:p w14:paraId="0EDD605C"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восточной части села Яблочное, юго-восточнее села Павино и села Чехов для организации плодовых совхозов (предложение мастер-плана).</w:t>
      </w:r>
    </w:p>
    <w:p w14:paraId="5DC663A4"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Формирование инвестиционных площадок в сфере развития рыбохозяйственного комплекса (включая марикультуру) предусмотрено:</w:t>
      </w:r>
    </w:p>
    <w:p w14:paraId="1EE96997"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южной части г. Холмска для центра по выращиванию радужной форели, спортивного рыболовства (предложение мастер-плана);</w:t>
      </w:r>
    </w:p>
    <w:p w14:paraId="7B84859E"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юго-восточнее села Чехов для строительства цеха глубокой переработки рыбы (предложение действующего генерального плана и мастер-плана);</w:t>
      </w:r>
    </w:p>
    <w:p w14:paraId="2606EE58"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села Люблино (предложение действующего генерального плана);</w:t>
      </w:r>
    </w:p>
    <w:p w14:paraId="72F267D4"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села Пионеры для лососевого рыбоводного завода (предложение мастер-плана).</w:t>
      </w:r>
    </w:p>
    <w:p w14:paraId="58862341" w14:textId="77777777" w:rsidR="007068E8" w:rsidRPr="00DB14D4" w:rsidRDefault="007068E8" w:rsidP="007068E8">
      <w:pPr>
        <w:pStyle w:val="3"/>
        <w:spacing w:before="0" w:after="0" w:line="276" w:lineRule="auto"/>
        <w:rPr>
          <w:rFonts w:ascii="Arial" w:hAnsi="Arial" w:cs="Arial"/>
          <w:bCs w:val="0"/>
        </w:rPr>
      </w:pPr>
      <w:bookmarkStart w:id="157" w:name="_Toc176342996"/>
      <w:bookmarkEnd w:id="156"/>
      <w:r w:rsidRPr="00DB14D4">
        <w:rPr>
          <w:rFonts w:ascii="Arial" w:hAnsi="Arial" w:cs="Arial"/>
          <w:bCs w:val="0"/>
        </w:rPr>
        <w:t>Зоны рекреационного назначения</w:t>
      </w:r>
      <w:bookmarkEnd w:id="157"/>
    </w:p>
    <w:p w14:paraId="2D035C8A" w14:textId="77777777" w:rsidR="007068E8" w:rsidRPr="00DB14D4" w:rsidRDefault="007068E8" w:rsidP="00E41F90">
      <w:pPr>
        <w:pStyle w:val="affffffc"/>
        <w:spacing w:before="0" w:after="0" w:line="276" w:lineRule="auto"/>
        <w:ind w:firstLine="709"/>
        <w:rPr>
          <w:rFonts w:ascii="Arial" w:eastAsia="Calibri" w:hAnsi="Arial" w:cs="Arial"/>
          <w:iCs/>
          <w:color w:val="auto"/>
          <w:szCs w:val="26"/>
          <w:lang w:eastAsia="en-US"/>
        </w:rPr>
      </w:pPr>
      <w:bookmarkStart w:id="158" w:name="_Toc405455112"/>
      <w:r w:rsidRPr="00DB14D4">
        <w:rPr>
          <w:rFonts w:ascii="Arial" w:eastAsia="Calibri" w:hAnsi="Arial" w:cs="Arial"/>
          <w:iCs/>
          <w:color w:val="auto"/>
          <w:szCs w:val="26"/>
          <w:lang w:eastAsia="en-US"/>
        </w:rPr>
        <w:t>Зоны рекреационного назначения – озеленённые территории, предназначенные для организации отдыха населения, физкультурно-оздоровительной и спортивной деятельности граждан.</w:t>
      </w:r>
    </w:p>
    <w:p w14:paraId="7501F17F" w14:textId="77777777" w:rsidR="007068E8" w:rsidRPr="00DB14D4" w:rsidRDefault="007068E8" w:rsidP="00E41F90">
      <w:pPr>
        <w:pStyle w:val="affffffc"/>
        <w:spacing w:before="0" w:after="0" w:line="276" w:lineRule="auto"/>
        <w:ind w:firstLine="709"/>
        <w:rPr>
          <w:rFonts w:ascii="Arial" w:eastAsia="Calibri" w:hAnsi="Arial" w:cs="Arial"/>
          <w:iCs/>
          <w:color w:val="auto"/>
          <w:szCs w:val="26"/>
          <w:lang w:eastAsia="en-US"/>
        </w:rPr>
      </w:pPr>
      <w:r w:rsidRPr="00DB14D4">
        <w:rPr>
          <w:rFonts w:ascii="Arial" w:eastAsia="Calibri" w:hAnsi="Arial" w:cs="Arial"/>
          <w:iCs/>
          <w:color w:val="auto"/>
          <w:szCs w:val="26"/>
          <w:lang w:eastAsia="en-US"/>
        </w:rPr>
        <w:t>В составе зоны рекреационного назначения сформированы:</w:t>
      </w:r>
    </w:p>
    <w:p w14:paraId="669A8D65" w14:textId="77777777" w:rsidR="007068E8" w:rsidRPr="00DB14D4" w:rsidRDefault="00B77EFB" w:rsidP="00B77EFB">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зона озелененных территорий общего пользования (парки, сады, скверы, бульвары, городские леса)</w:t>
      </w:r>
      <w:r w:rsidR="007068E8" w:rsidRPr="00DB14D4">
        <w:rPr>
          <w:rFonts w:ascii="Arial" w:eastAsia="Calibri" w:hAnsi="Arial" w:cs="Arial"/>
          <w:iCs/>
          <w:szCs w:val="26"/>
          <w:lang w:bidi="ar-SA"/>
        </w:rPr>
        <w:t>);</w:t>
      </w:r>
    </w:p>
    <w:p w14:paraId="522F4A0F"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зона отдыха;</w:t>
      </w:r>
    </w:p>
    <w:p w14:paraId="7B3910A4"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зона лесов.</w:t>
      </w:r>
    </w:p>
    <w:p w14:paraId="574052B2" w14:textId="77777777" w:rsidR="007068E8" w:rsidRPr="00DB14D4" w:rsidRDefault="00B77EFB"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Зона озелененных территорий общего пользования (парки, сады, скверы, бульвары, городские леса) </w:t>
      </w:r>
      <w:r w:rsidR="007068E8" w:rsidRPr="00DB14D4">
        <w:rPr>
          <w:rFonts w:ascii="Arial" w:eastAsia="Calibri" w:hAnsi="Arial" w:cs="Arial"/>
          <w:iCs/>
          <w:szCs w:val="26"/>
          <w:lang w:eastAsia="en-US" w:bidi="ar-SA"/>
        </w:rPr>
        <w:t>предназначена для организации парков, садов, скверов, бульваров, набережных, других мест кратковременного отдыха населения.</w:t>
      </w:r>
    </w:p>
    <w:p w14:paraId="59B15EE3"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Зона отдыха предназначена для размещения туристских объектов, плоскостных спортивных сооружений и крупных комплексов крытых спортивных сооружений, занимающих значительные территории. Зона отдыха – это территории, пригодные для организации отдыха населения и обладающие природными рекреационными ресурсами (климат, пляжи, части акваторий, другие природные объекты и условия).</w:t>
      </w:r>
    </w:p>
    <w:p w14:paraId="04921DB5" w14:textId="4D60FB43"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Зона лесов предназначена для выделения участков лесной растительности на территории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требующих особого режима рекреации и кратковременного массового самодеятельного отдыха населения, с соблюдением санитарных и экологических норм.</w:t>
      </w:r>
      <w:bookmarkStart w:id="159" w:name="_Toc405550242"/>
      <w:bookmarkStart w:id="160" w:name="_Toc438050947"/>
      <w:bookmarkStart w:id="161" w:name="_Toc468783966"/>
      <w:bookmarkEnd w:id="158"/>
    </w:p>
    <w:p w14:paraId="748A6A2A"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Важным элементом экологического благополучия и одним из основных направлений благоустройства территории является ее озеленение.</w:t>
      </w:r>
    </w:p>
    <w:p w14:paraId="7D17BD0C" w14:textId="5CCA04CD"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Систему озеленения Холмского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xml:space="preserve"> формируют большое количество природных объектов – береговая линия Татарского пролива, морские террасы, система малых рек и их притоков, горные хребты и их отроги. Пространственный ландшафт позволяет развивать туристические маршруты. Большую площадь в Холмском </w:t>
      </w:r>
      <w:r w:rsidR="00C06373" w:rsidRPr="00DB14D4">
        <w:rPr>
          <w:rFonts w:ascii="Arial" w:hAnsi="Arial" w:cs="Arial"/>
        </w:rPr>
        <w:t>муниципальном</w:t>
      </w:r>
      <w:r w:rsidRPr="00DB14D4">
        <w:rPr>
          <w:rFonts w:ascii="Arial" w:eastAsia="Calibri" w:hAnsi="Arial" w:cs="Arial"/>
          <w:iCs/>
          <w:szCs w:val="26"/>
          <w:lang w:eastAsia="en-US" w:bidi="ar-SA"/>
        </w:rPr>
        <w:t xml:space="preserve"> округе занимают земли лесного фонда.</w:t>
      </w:r>
    </w:p>
    <w:p w14:paraId="12BC75DD"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Проектом предусмотрена непрерывная система озеленения территории: от озеленения улиц и территорий общего пользования до озеленения территорий жилой, общественной и производственной застройки, охранных и санитарно-защитных зон.</w:t>
      </w:r>
    </w:p>
    <w:p w14:paraId="6302668A" w14:textId="193E038A" w:rsidR="007068E8" w:rsidRPr="00DB14D4" w:rsidRDefault="007068E8" w:rsidP="00E41F90">
      <w:pPr>
        <w:spacing w:line="276" w:lineRule="auto"/>
        <w:ind w:firstLine="709"/>
        <w:jc w:val="both"/>
        <w:rPr>
          <w:rFonts w:ascii="Arial" w:eastAsia="Calibri" w:hAnsi="Arial" w:cs="Arial"/>
          <w:iCs/>
          <w:szCs w:val="26"/>
          <w:lang w:eastAsia="en-US"/>
        </w:rPr>
      </w:pPr>
      <w:r w:rsidRPr="00DB14D4">
        <w:rPr>
          <w:rFonts w:ascii="Arial" w:hAnsi="Arial" w:cs="Arial"/>
          <w:lang w:eastAsia="ar-SA" w:bidi="en-US"/>
        </w:rPr>
        <w:t xml:space="preserve">Проектными решениями предложено сохранение и дальнейшее благоустройство существующих рекреационных зон на территории </w:t>
      </w:r>
      <w:r w:rsidRPr="00DB14D4">
        <w:rPr>
          <w:rFonts w:ascii="Arial" w:eastAsia="Calibri" w:hAnsi="Arial" w:cs="Arial"/>
          <w:iCs/>
          <w:szCs w:val="26"/>
          <w:lang w:eastAsia="en-US"/>
        </w:rPr>
        <w:t xml:space="preserve">Холмского </w:t>
      </w:r>
      <w:r w:rsidR="00C60F0C" w:rsidRPr="00DB14D4">
        <w:rPr>
          <w:rFonts w:ascii="Arial" w:eastAsia="Calibri" w:hAnsi="Arial" w:cs="Arial"/>
          <w:iCs/>
          <w:szCs w:val="26"/>
          <w:lang w:eastAsia="en-US"/>
        </w:rPr>
        <w:t>муниципального округа</w:t>
      </w:r>
      <w:r w:rsidRPr="00DB14D4">
        <w:rPr>
          <w:rFonts w:ascii="Arial" w:eastAsia="Calibri" w:hAnsi="Arial" w:cs="Arial"/>
          <w:iCs/>
          <w:szCs w:val="26"/>
          <w:lang w:eastAsia="en-US"/>
        </w:rPr>
        <w:t>.</w:t>
      </w:r>
    </w:p>
    <w:p w14:paraId="6E24B25E" w14:textId="77777777" w:rsidR="007068E8" w:rsidRPr="00DB14D4" w:rsidRDefault="007068E8" w:rsidP="00E41F90">
      <w:pPr>
        <w:spacing w:line="276" w:lineRule="auto"/>
        <w:ind w:firstLine="709"/>
        <w:jc w:val="both"/>
        <w:rPr>
          <w:rFonts w:ascii="Arial" w:hAnsi="Arial" w:cs="Arial"/>
          <w:lang w:eastAsia="ar-SA" w:bidi="en-US"/>
        </w:rPr>
      </w:pPr>
      <w:r w:rsidRPr="00DB14D4">
        <w:rPr>
          <w:rFonts w:ascii="Arial" w:hAnsi="Arial" w:cs="Arial"/>
          <w:lang w:eastAsia="ar-SA" w:bidi="en-US"/>
        </w:rPr>
        <w:t>В г. Холмске предусмотрено: создание парка развлечений с реконструкцией Приморского бульвара, строительство Пионерского бульвара по ул. Победы (</w:t>
      </w:r>
      <w:r w:rsidRPr="00DB14D4">
        <w:rPr>
          <w:rFonts w:ascii="Arial" w:eastAsia="Calibri" w:hAnsi="Arial" w:cs="Arial"/>
          <w:iCs/>
          <w:szCs w:val="26"/>
        </w:rPr>
        <w:t>предложение</w:t>
      </w:r>
      <w:r w:rsidRPr="00DB14D4">
        <w:rPr>
          <w:rFonts w:ascii="Arial" w:eastAsia="Calibri" w:hAnsi="Arial" w:cs="Arial"/>
          <w:iCs/>
          <w:szCs w:val="26"/>
          <w:lang w:eastAsia="en-US"/>
        </w:rPr>
        <w:t xml:space="preserve"> мастер-плана)</w:t>
      </w:r>
      <w:r w:rsidRPr="00DB14D4">
        <w:rPr>
          <w:rFonts w:ascii="Arial" w:eastAsia="Calibri" w:hAnsi="Arial" w:cs="Arial"/>
          <w:iCs/>
          <w:szCs w:val="26"/>
        </w:rPr>
        <w:t>.</w:t>
      </w:r>
    </w:p>
    <w:p w14:paraId="10DBB21E"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Развитие зоны отдыха будет способствовать созданию точек притяжения для внешнего и внутреннего туризма.</w:t>
      </w:r>
    </w:p>
    <w:p w14:paraId="574CE703"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Проектными решениями запланировано:</w:t>
      </w:r>
    </w:p>
    <w:p w14:paraId="3C474E2F"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размещение санаторно-курортного комплекса с прибрежной территорией и пляжем западнее села Пионеры;</w:t>
      </w:r>
    </w:p>
    <w:p w14:paraId="168F30BA"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размещение пляжа в северной части города Холмска, по ул. Лесозаводская.</w:t>
      </w:r>
    </w:p>
    <w:p w14:paraId="0E4D0645"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Формирование инвестиционных площадок в сфере развития туристско-рекреационного комплекса предусмотрено:</w:t>
      </w:r>
    </w:p>
    <w:p w14:paraId="3BF64F79"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севернее с. Чехов для размещения виндсерфинга (предложение действующего генерального плана);</w:t>
      </w:r>
    </w:p>
    <w:p w14:paraId="73539697"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западной части с. Чехов, на берегу Татарского пролива для размещения яхтенной марины и в южной части населенного пункта для размещения гостиницы, бассейна с морской водой, пляжа (предложения мастер-плана) и в центральной части населенного пункта (предложение действующего генерального плана);</w:t>
      </w:r>
    </w:p>
    <w:p w14:paraId="68C5238D"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 xml:space="preserve">в северной части г. Холмск для размещения эко-фермы, глэмпинга, марины с арендой катеров и яхт, гостиницы, комплекса с бассейном (предложения </w:t>
      </w:r>
      <w:r w:rsidRPr="00DB14D4">
        <w:rPr>
          <w:rFonts w:ascii="Arial" w:eastAsia="Calibri" w:hAnsi="Arial" w:cs="Arial"/>
          <w:iCs/>
          <w:szCs w:val="26"/>
          <w:lang w:bidi="ar-SA"/>
        </w:rPr>
        <w:br/>
        <w:t>мастер-плана);</w:t>
      </w:r>
    </w:p>
    <w:p w14:paraId="6DF1CC6F"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 Серные Источники для строительства базы отдыха или бальнеологического комплекса (предложение мастер-плана);</w:t>
      </w:r>
    </w:p>
    <w:p w14:paraId="703CB3F6"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 xml:space="preserve">в центральной части с. Яблочное, на берегу Татарского пролива для организации гостевых домиков с зоной отдыха и пунктом проката яхт (предложение </w:t>
      </w:r>
      <w:r w:rsidRPr="00DB14D4">
        <w:rPr>
          <w:rFonts w:ascii="Arial" w:eastAsia="Calibri" w:hAnsi="Arial" w:cs="Arial"/>
          <w:iCs/>
          <w:szCs w:val="26"/>
          <w:lang w:bidi="ar-SA"/>
        </w:rPr>
        <w:br/>
        <w:t>мастер-плана);</w:t>
      </w:r>
    </w:p>
    <w:p w14:paraId="63D0C519"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 xml:space="preserve">вдоль берега Татарского пролива от с. Яблочное до с. Пионеры для организации зоны отдыха с размещением гостиничного комплекса на 740 мест, конференц-зала на 180 мест, термальных бассейнов, досугового центра, эко-тропы, арт-парка, набережной, причала, дайвинг-центра, кафе, ресторана (предложения </w:t>
      </w:r>
      <w:r w:rsidRPr="00DB14D4">
        <w:rPr>
          <w:rFonts w:ascii="Arial" w:eastAsia="Calibri" w:hAnsi="Arial" w:cs="Arial"/>
          <w:iCs/>
          <w:szCs w:val="26"/>
          <w:lang w:bidi="ar-SA"/>
        </w:rPr>
        <w:br/>
        <w:t>мастер-плана);</w:t>
      </w:r>
    </w:p>
    <w:p w14:paraId="5B263D1A"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 Пионеры для организации базы отдыха санаторного типа (предложение действующего генерального плана);</w:t>
      </w:r>
    </w:p>
    <w:p w14:paraId="6502F34C"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 Правда с размещением на берегу Татарского пролива яхтенной марины, бассейна с морской водой, пляжа, гостиницы (предложения мастер-плана).</w:t>
      </w:r>
    </w:p>
    <w:p w14:paraId="3D3C972E"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Границы земель лесного фонда Холмского лесничества установлены в соответствии с приказом Федерального агентства лесного хозяйства от 13.02.2019 № 199 «Об установлении границ Холмского лесничества в Сахалинской области».</w:t>
      </w:r>
    </w:p>
    <w:p w14:paraId="5880A11E"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Сведения о границах земель лесного фонда Холмского лесничества внесены в ЕГРН, как «Зоны или территории» с реестровым номером 65:08-15.8.</w:t>
      </w:r>
    </w:p>
    <w:p w14:paraId="59B1DAD5" w14:textId="44520AA9"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Площадь земель лесного фонда Холмского лесничества в границах Холмского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xml:space="preserve"> составляет 180 445 га, в том числе городских лесов.</w:t>
      </w:r>
    </w:p>
    <w:p w14:paraId="1724FC8A" w14:textId="3472D180"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На территории Холмского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xml:space="preserve"> создано лесничество на землях населенных пунктов, занятых городскими лесами, в соответствии с приказом Федерального агентства лесного хозяйства от 04.03.2021 №118 «О создании лесничества на землях населенных пунктов Холмского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xml:space="preserve"> Сахалинской области, занятых городскими лесами, и установлении его границ». Площадь городских лесов Холмского лесничества составляет 675,4579 га.</w:t>
      </w:r>
    </w:p>
    <w:p w14:paraId="00F907D6" w14:textId="77777777" w:rsidR="007068E8" w:rsidRPr="00DB14D4" w:rsidRDefault="007068E8" w:rsidP="007068E8">
      <w:pPr>
        <w:pStyle w:val="3"/>
        <w:spacing w:before="0" w:after="0" w:line="276" w:lineRule="auto"/>
        <w:rPr>
          <w:rFonts w:ascii="Arial" w:hAnsi="Arial" w:cs="Arial"/>
          <w:bCs w:val="0"/>
        </w:rPr>
      </w:pPr>
      <w:r w:rsidRPr="00DB14D4">
        <w:rPr>
          <w:rFonts w:ascii="Arial" w:hAnsi="Arial" w:cs="Arial"/>
          <w:bCs w:val="0"/>
        </w:rPr>
        <w:t xml:space="preserve"> </w:t>
      </w:r>
      <w:bookmarkStart w:id="162" w:name="_Toc176342997"/>
      <w:bookmarkEnd w:id="159"/>
      <w:bookmarkEnd w:id="160"/>
      <w:bookmarkEnd w:id="161"/>
      <w:r w:rsidRPr="00DB14D4">
        <w:rPr>
          <w:rFonts w:ascii="Arial" w:hAnsi="Arial" w:cs="Arial"/>
          <w:bCs w:val="0"/>
        </w:rPr>
        <w:t>Зоны специального назначения</w:t>
      </w:r>
      <w:bookmarkEnd w:id="162"/>
    </w:p>
    <w:p w14:paraId="6CAE5E14"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Зоны специального назначения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скотомогильников, полигонов твердых коммунальных отходов и других объектов. В зоне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w:t>
      </w:r>
    </w:p>
    <w:p w14:paraId="785C0E17"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В состав зоны специального назначения включены:</w:t>
      </w:r>
    </w:p>
    <w:p w14:paraId="7E95723A" w14:textId="77777777" w:rsidR="007068E8" w:rsidRPr="00DB14D4" w:rsidRDefault="007068E8" w:rsidP="00E41F90">
      <w:pPr>
        <w:pStyle w:val="G"/>
        <w:spacing w:before="0" w:after="0" w:line="276" w:lineRule="auto"/>
        <w:ind w:left="0" w:firstLine="709"/>
        <w:rPr>
          <w:rFonts w:ascii="Arial" w:hAnsi="Arial" w:cs="Arial"/>
        </w:rPr>
      </w:pPr>
      <w:r w:rsidRPr="00DB14D4">
        <w:rPr>
          <w:rFonts w:ascii="Arial" w:hAnsi="Arial" w:cs="Arial"/>
        </w:rPr>
        <w:t>зона кладбищ;</w:t>
      </w:r>
    </w:p>
    <w:p w14:paraId="464C0E3C" w14:textId="77777777" w:rsidR="007068E8" w:rsidRPr="00DB14D4" w:rsidRDefault="007068E8" w:rsidP="00E41F90">
      <w:pPr>
        <w:pStyle w:val="G"/>
        <w:spacing w:before="0" w:after="0" w:line="276" w:lineRule="auto"/>
        <w:ind w:left="0" w:firstLine="709"/>
        <w:rPr>
          <w:rFonts w:ascii="Arial" w:hAnsi="Arial" w:cs="Arial"/>
        </w:rPr>
      </w:pPr>
      <w:r w:rsidRPr="00DB14D4">
        <w:rPr>
          <w:rFonts w:ascii="Arial" w:hAnsi="Arial" w:cs="Arial"/>
        </w:rPr>
        <w:t>зона складирования и захоронения отходов;</w:t>
      </w:r>
    </w:p>
    <w:p w14:paraId="6ECAF4AD" w14:textId="77777777" w:rsidR="007068E8" w:rsidRPr="00DB14D4" w:rsidRDefault="007068E8" w:rsidP="00E41F90">
      <w:pPr>
        <w:pStyle w:val="G"/>
        <w:spacing w:before="0" w:after="0" w:line="276" w:lineRule="auto"/>
        <w:ind w:left="0" w:firstLine="709"/>
        <w:rPr>
          <w:rFonts w:ascii="Arial" w:hAnsi="Arial" w:cs="Arial"/>
        </w:rPr>
      </w:pPr>
      <w:r w:rsidRPr="00DB14D4">
        <w:rPr>
          <w:rFonts w:ascii="Arial" w:hAnsi="Arial" w:cs="Arial"/>
        </w:rPr>
        <w:t>зона озелененных территорий специального назначения.</w:t>
      </w:r>
    </w:p>
    <w:p w14:paraId="7B198BBA"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кладбищ предназначена для размещения участка территории, для погребения умерших или их праха после кремации, объектов похоронного обслуживания с обеспечением размера санитарно-защитных зон.</w:t>
      </w:r>
    </w:p>
    <w:p w14:paraId="1E125A94"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складирования и захоронения отходов предназначена для складирования отходов в специализированных объектах сроком более чем одиннадцать месяцев в целях утилизации, обезвреживания,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4129AAEB"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озелененных территорий специального назначения устанавливается с целью создания буферных зон между промышленными предприятиями и остальной застройкой с обеспечением нормативной площади озеленения санитарно-защитных зон, а также выделения территорий под коммуникационные коридоры магистральных инженерных сетей, вдоль магистральных дорог скоростного движения и магистральных улиц общегородского значения непрерывного движения.</w:t>
      </w:r>
    </w:p>
    <w:p w14:paraId="768EDA53"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Существующие кладбища имеет достаточную территорию и на расчетный период сохраняются. Реконструкция кладбища запланирована в с. Чапланово.</w:t>
      </w:r>
    </w:p>
    <w:p w14:paraId="615AA400" w14:textId="14A8BEE8" w:rsidR="007068E8" w:rsidRPr="00DB14D4" w:rsidRDefault="007068E8" w:rsidP="00E41F90">
      <w:pPr>
        <w:pStyle w:val="G1"/>
        <w:spacing w:before="0" w:after="0" w:line="276" w:lineRule="auto"/>
        <w:ind w:firstLine="709"/>
        <w:rPr>
          <w:rFonts w:ascii="Arial" w:hAnsi="Arial" w:cs="Arial"/>
        </w:rPr>
      </w:pPr>
      <w:r w:rsidRPr="00DB14D4">
        <w:rPr>
          <w:rFonts w:ascii="Arial" w:hAnsi="Arial" w:cs="Arial"/>
        </w:rPr>
        <w:t xml:space="preserve">На территории Холмского </w:t>
      </w:r>
      <w:r w:rsidR="00C60F0C" w:rsidRPr="00DB14D4">
        <w:rPr>
          <w:rFonts w:ascii="Arial" w:hAnsi="Arial" w:cs="Arial"/>
        </w:rPr>
        <w:t>муниципального округа</w:t>
      </w:r>
      <w:r w:rsidRPr="00DB14D4">
        <w:rPr>
          <w:rFonts w:ascii="Arial" w:hAnsi="Arial" w:cs="Arial"/>
        </w:rPr>
        <w:t>, восточнее г. Холмска к размещению планируется межмуниципальный объект обращения с ТКО «Юго-Западный».</w:t>
      </w:r>
    </w:p>
    <w:p w14:paraId="6D528BF5" w14:textId="77777777" w:rsidR="007068E8" w:rsidRPr="00DB14D4" w:rsidRDefault="007068E8" w:rsidP="007068E8">
      <w:pPr>
        <w:pStyle w:val="3"/>
        <w:spacing w:before="0" w:after="0" w:line="276" w:lineRule="auto"/>
        <w:rPr>
          <w:rFonts w:ascii="Arial" w:hAnsi="Arial" w:cs="Arial"/>
          <w:bCs w:val="0"/>
        </w:rPr>
      </w:pPr>
      <w:bookmarkStart w:id="163" w:name="_Toc176342998"/>
      <w:r w:rsidRPr="00DB14D4">
        <w:rPr>
          <w:rFonts w:ascii="Arial" w:hAnsi="Arial" w:cs="Arial"/>
          <w:bCs w:val="0"/>
        </w:rPr>
        <w:t>Зона режимных территорий</w:t>
      </w:r>
      <w:bookmarkEnd w:id="163"/>
    </w:p>
    <w:p w14:paraId="12D02ECB" w14:textId="77777777" w:rsidR="007068E8" w:rsidRPr="00DB14D4" w:rsidRDefault="007068E8" w:rsidP="007068E8">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Зона режимных территорий предназначена для размещения объектов оборонного назначения и других объектов, в отношении территорий которых устанавливается особый режим. Порядок использования территорий устанавливается государственными органами исполнительной власти и органами исполнительной власти субъекта РФ по согласованию с администрацией муниципального образования в соответствии с государственными градостроительными нормативами и правилами, со специальными нормативами и правилами землепользования и застройки. Размещение планируемых зон режимных территорий генеральным планом не предусмотрено.</w:t>
      </w:r>
    </w:p>
    <w:p w14:paraId="579FCDBA" w14:textId="77777777" w:rsidR="007068E8" w:rsidRPr="00DB14D4" w:rsidRDefault="007068E8" w:rsidP="007068E8">
      <w:pPr>
        <w:pStyle w:val="3"/>
        <w:spacing w:before="0" w:after="0" w:line="276" w:lineRule="auto"/>
        <w:rPr>
          <w:rFonts w:ascii="Arial" w:hAnsi="Arial" w:cs="Arial"/>
          <w:bCs w:val="0"/>
        </w:rPr>
      </w:pPr>
      <w:bookmarkStart w:id="164" w:name="_Toc113439922"/>
      <w:bookmarkStart w:id="165" w:name="_Toc102573996"/>
      <w:bookmarkStart w:id="166" w:name="_Toc14945968"/>
      <w:bookmarkStart w:id="167" w:name="_Toc14786691"/>
      <w:bookmarkStart w:id="168" w:name="_Toc176342999"/>
      <w:r w:rsidRPr="00DB14D4">
        <w:rPr>
          <w:rFonts w:ascii="Arial" w:hAnsi="Arial" w:cs="Arial"/>
          <w:bCs w:val="0"/>
        </w:rPr>
        <w:t>Зона акваторий</w:t>
      </w:r>
      <w:bookmarkEnd w:id="164"/>
      <w:bookmarkEnd w:id="165"/>
      <w:bookmarkEnd w:id="166"/>
      <w:bookmarkEnd w:id="167"/>
      <w:bookmarkEnd w:id="168"/>
    </w:p>
    <w:p w14:paraId="28A44A50" w14:textId="19676407" w:rsidR="007068E8" w:rsidRPr="00DB14D4" w:rsidRDefault="007068E8" w:rsidP="007068E8">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Зона акваторий устанавливается в целях отображения водного пространства в пределах естественных, искусственных или условных границ, в которых определен особый режим использования соответствующей территории. Система акваторий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 это тот каркас, который позволит создать систему озеленения в целом и служить основой для локальных рекреационных зон.</w:t>
      </w:r>
    </w:p>
    <w:p w14:paraId="41C3AE90" w14:textId="77777777" w:rsidR="007068E8" w:rsidRPr="00DB14D4" w:rsidRDefault="007068E8" w:rsidP="007068E8">
      <w:pPr>
        <w:pStyle w:val="3"/>
        <w:spacing w:before="0" w:after="0" w:line="276" w:lineRule="auto"/>
        <w:rPr>
          <w:rFonts w:ascii="Arial" w:hAnsi="Arial" w:cs="Arial"/>
          <w:bCs w:val="0"/>
        </w:rPr>
      </w:pPr>
      <w:bookmarkStart w:id="169" w:name="_Toc149896567"/>
      <w:bookmarkStart w:id="170" w:name="_Toc115864825"/>
      <w:bookmarkStart w:id="171" w:name="_Toc176343000"/>
      <w:r w:rsidRPr="00DB14D4">
        <w:rPr>
          <w:rFonts w:ascii="Arial" w:hAnsi="Arial" w:cs="Arial"/>
          <w:bCs w:val="0"/>
        </w:rPr>
        <w:t>Иные зоны</w:t>
      </w:r>
      <w:bookmarkEnd w:id="169"/>
      <w:bookmarkEnd w:id="170"/>
      <w:bookmarkEnd w:id="171"/>
    </w:p>
    <w:p w14:paraId="0B0C9971" w14:textId="77777777" w:rsidR="007068E8" w:rsidRPr="00DB14D4" w:rsidRDefault="007068E8" w:rsidP="007068E8">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Иные зоны – участки земли, на которых расположены природные комплексы и объекты, сохранившие свои естественные свойства и не вовлеченные в градостроительную деятельность.</w:t>
      </w:r>
    </w:p>
    <w:p w14:paraId="7D673054" w14:textId="77777777" w:rsidR="007068E8" w:rsidRPr="00DB14D4" w:rsidRDefault="007068E8" w:rsidP="007068E8">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предложенные в проекте решения и направления градостроительного развития, позволят обеспечить устойчивое развитие территории и создать благоприятную среду проживания.</w:t>
      </w:r>
    </w:p>
    <w:p w14:paraId="7AB61420" w14:textId="77777777" w:rsidR="00330C9E" w:rsidRPr="00DB14D4" w:rsidRDefault="00824C07" w:rsidP="00C83CC1">
      <w:pPr>
        <w:pStyle w:val="2"/>
        <w:spacing w:before="0" w:after="0" w:line="276" w:lineRule="auto"/>
        <w:ind w:left="0" w:firstLine="0"/>
        <w:rPr>
          <w:rFonts w:ascii="Arial" w:hAnsi="Arial" w:cs="Arial"/>
        </w:rPr>
      </w:pPr>
      <w:bookmarkStart w:id="172" w:name="_Toc176343001"/>
      <w:bookmarkEnd w:id="140"/>
      <w:r w:rsidRPr="00DB14D4">
        <w:rPr>
          <w:rFonts w:ascii="Arial" w:hAnsi="Arial" w:cs="Arial"/>
        </w:rPr>
        <w:t>Развитие жилищной сферы</w:t>
      </w:r>
      <w:bookmarkEnd w:id="172"/>
    </w:p>
    <w:p w14:paraId="362F1B8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bookmarkStart w:id="173" w:name="_Toc335686051"/>
      <w:bookmarkStart w:id="174" w:name="OLE_LINK133"/>
      <w:bookmarkStart w:id="175" w:name="OLE_LINK134"/>
      <w:r w:rsidRPr="00DB14D4">
        <w:rPr>
          <w:rFonts w:ascii="Arial" w:eastAsia="Times New Roman" w:hAnsi="Arial" w:cs="Arial"/>
          <w:b w:val="0"/>
          <w:lang w:eastAsia="ar-SA" w:bidi="en-US"/>
        </w:rPr>
        <w:t xml:space="preserve">Планирование объемов жилищного строительства основывается на темпах прироста численности населения, потребности населения в улучшении жилищных условий, необходимости регенерации непригодного для проживания жилья. </w:t>
      </w:r>
    </w:p>
    <w:p w14:paraId="483F7596"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При планировании развития территории жилой застройки, определения типологии жилой застройки и объемов жилищного строительства во внимание приняты следующие факторы:</w:t>
      </w:r>
    </w:p>
    <w:p w14:paraId="458EE524" w14:textId="77777777"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данные демографического прогноза на конец 2044 года;</w:t>
      </w:r>
    </w:p>
    <w:p w14:paraId="15F97444" w14:textId="77777777"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необходимость сноса жилищного фонда, признанного аварийным с учетом прогноза естественного старения жилищного фонда;</w:t>
      </w:r>
    </w:p>
    <w:p w14:paraId="1DEE148B" w14:textId="77777777"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число граждан, нуждающихся в улучшении жилищных условий.</w:t>
      </w:r>
    </w:p>
    <w:p w14:paraId="5196E90B"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 целью улучшения технического состояния многоквартирных жилых домов, за исключением домов, признанных аварийными и подлежащими сносу, на территории Сахалинской области действует региональная программа «Капитальный ремонт общего имущества в многоквартирных домах, расположенных на территории Сахалинской области, на 2014 - 2043 годы», утвержденная постановлением Правительства Сахалинской области от 28.04.2014 № 199. </w:t>
      </w:r>
    </w:p>
    <w:p w14:paraId="25772EF4" w14:textId="1F5E955D"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программу капитального ремонта включены 333 жилых дома общей площадью 867,0 тыс. кв. м, расположенные на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результате реализации мероприятий данной программы будут созданы безопасные и благоприятные условия проживания граждан во всех многоквартирных жилых домах, расположенных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за исключением жилых домов, признанных аварийными и подлежащими сносу.</w:t>
      </w:r>
    </w:p>
    <w:p w14:paraId="685105F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Одним из механизмов повышения доступности жилья является строительство арендного жилья. Созданием условия для появления такого типа жилья на территории Сахалинской области занимается АО «Сахалинское ипотечное агентство». Оно ведет строительство арендных домов, предназначенных для сдачи в коммерческий найм по всей территории Сахалинской области. Жилье в арендных домах предназначено в первую очередь для привлекаемых молодых специалистов, специалистов узких профессий и работников бюджетной сферы и будет предоставляться по ходатайству Глав муниципальных образований.</w:t>
      </w:r>
    </w:p>
    <w:p w14:paraId="075E4E2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14:paraId="47E86F27" w14:textId="069A8DF3"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Средняя обеспеченность населения общей площадью жилых помещений в Холмском </w:t>
      </w:r>
      <w:r w:rsidR="00C06373" w:rsidRPr="00DB14D4">
        <w:rPr>
          <w:rFonts w:ascii="Arial" w:hAnsi="Arial" w:cs="Arial"/>
          <w:b w:val="0"/>
          <w:lang w:eastAsia="ar-SA" w:bidi="en-US"/>
        </w:rPr>
        <w:t>муниципальном</w:t>
      </w:r>
      <w:r w:rsidRPr="00DB14D4">
        <w:rPr>
          <w:rFonts w:ascii="Arial" w:eastAsia="Times New Roman" w:hAnsi="Arial" w:cs="Arial"/>
          <w:b w:val="0"/>
          <w:lang w:eastAsia="ar-SA" w:bidi="en-US"/>
        </w:rPr>
        <w:t xml:space="preserve"> округе на конец 2044 года должна составить не менее 30,0 кв. м на человека. Таким образом, общая площадь жилых помещений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должна составить не менее 1 115,6 тыс. кв. м общей площади жилых помещений. С учетом выбытия полного объема аварийного жилищного фонда объем нового жилищного строительства к концу 2044 года должен составить не менее 161,5 тыс. кв. м общей площади жилых помещений.</w:t>
      </w:r>
    </w:p>
    <w:p w14:paraId="3AFD0E39" w14:textId="089B667F"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Основной задачей генерального плана является формирование территорий для развития жилищного строительства в объемах, отвечающих потребностям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учитывая возможные и планируемые градостроительные ограничения.</w:t>
      </w:r>
    </w:p>
    <w:p w14:paraId="19177F7E"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При подготовке документации по планировке территории, необходимо учитывать заданную Генеральным планом градостроительную емкость территории в разрезе элементов планировочной структуры и соблюдать максимально допустимые параметры, такие как объем проектного жилищного фонда и проектную численность населения. </w:t>
      </w:r>
    </w:p>
    <w:p w14:paraId="3582D5FF"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Дисбаланс максимально допустимых параметров (объем проектного жилищного фонда, проектная численность населения), заложенных Генеральным планом, повлечет за собой отклонения реальных значений от значений расчетных показателей для инфраструктурных объектов (в том числе объектов в области транспортного обслуживания, инженерной инфраструктуры и пр.), установленных нормативами градостроительного проектирования. Таким образом, качество среды существенно снизится. </w:t>
      </w:r>
    </w:p>
    <w:p w14:paraId="77586D9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результате реализации проектных решений в области жилищной сферы возможно решение таких вопросов как:</w:t>
      </w:r>
    </w:p>
    <w:p w14:paraId="1670ADB8" w14:textId="69010A52"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увеличение уровня средней жилищной обес</w:t>
      </w:r>
      <w:r w:rsidR="00C06373" w:rsidRPr="00DB14D4">
        <w:rPr>
          <w:rFonts w:ascii="Arial" w:hAnsi="Arial" w:cs="Arial"/>
        </w:rPr>
        <w:t>печенности граждан до 30,0 кв.</w:t>
      </w:r>
      <w:r w:rsidRPr="00DB14D4">
        <w:rPr>
          <w:rFonts w:ascii="Arial" w:hAnsi="Arial" w:cs="Arial"/>
        </w:rPr>
        <w:t xml:space="preserve"> на человека в целом </w:t>
      </w:r>
      <w:r w:rsidR="00C06373" w:rsidRPr="00DB14D4">
        <w:rPr>
          <w:rFonts w:ascii="Arial" w:hAnsi="Arial" w:cs="Arial"/>
        </w:rPr>
        <w:t xml:space="preserve">по </w:t>
      </w:r>
      <w:r w:rsidR="00C06373" w:rsidRPr="00DB14D4">
        <w:rPr>
          <w:rFonts w:ascii="Arial" w:hAnsi="Arial" w:cs="Arial"/>
          <w:lang w:eastAsia="ar-SA"/>
        </w:rPr>
        <w:t>муниципальному</w:t>
      </w:r>
      <w:r w:rsidRPr="00DB14D4">
        <w:rPr>
          <w:rFonts w:ascii="Arial" w:hAnsi="Arial" w:cs="Arial"/>
        </w:rPr>
        <w:t xml:space="preserve"> округу, путем увеличения площади территорий для размещения жилой застройки, создания условий для увеличения ежегодных темпов ввода жилья, в том числе посредством планирования размещения объектов строительного комплекса;</w:t>
      </w:r>
    </w:p>
    <w:p w14:paraId="7BC5357F" w14:textId="77777777"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планирование сноса аварийного жилищного фонда по условию окончания нормативного срока эксплуатации жилых зданий в полном объеме;</w:t>
      </w:r>
    </w:p>
    <w:p w14:paraId="57A2382E" w14:textId="77777777" w:rsidR="00FC27EC" w:rsidRPr="00DB14D4" w:rsidRDefault="00394B8A" w:rsidP="00394B8A">
      <w:pPr>
        <w:pStyle w:val="G"/>
        <w:spacing w:before="0" w:after="0" w:line="276" w:lineRule="auto"/>
        <w:ind w:left="0" w:firstLine="709"/>
        <w:rPr>
          <w:rFonts w:ascii="Arial" w:hAnsi="Arial" w:cs="Arial"/>
        </w:rPr>
      </w:pPr>
      <w:r w:rsidRPr="00DB14D4">
        <w:rPr>
          <w:rFonts w:ascii="Arial" w:hAnsi="Arial" w:cs="Arial"/>
        </w:rPr>
        <w:t>формирование инвестиционных площадок в целях жилищного строительства, планирование размещения арендного жилищного фонда, а также жилищного фонда социального и коммерческого использования</w:t>
      </w:r>
      <w:r w:rsidR="00FC27EC" w:rsidRPr="00DB14D4">
        <w:rPr>
          <w:rFonts w:ascii="Arial" w:hAnsi="Arial" w:cs="Arial"/>
        </w:rPr>
        <w:t>.</w:t>
      </w:r>
    </w:p>
    <w:p w14:paraId="05521E0C" w14:textId="77777777" w:rsidR="00FC27EC" w:rsidRPr="00DB14D4" w:rsidRDefault="000A5A98" w:rsidP="00C83CC1">
      <w:pPr>
        <w:pStyle w:val="2"/>
        <w:spacing w:before="0" w:after="0" w:line="276" w:lineRule="auto"/>
        <w:ind w:left="0" w:firstLine="0"/>
        <w:rPr>
          <w:rFonts w:ascii="Arial" w:hAnsi="Arial" w:cs="Arial"/>
        </w:rPr>
      </w:pPr>
      <w:bookmarkStart w:id="176" w:name="_Toc176343002"/>
      <w:r w:rsidRPr="00DB14D4">
        <w:rPr>
          <w:rFonts w:ascii="Arial" w:hAnsi="Arial" w:cs="Arial"/>
        </w:rPr>
        <w:t>Развитие социальной</w:t>
      </w:r>
      <w:r w:rsidR="00FC27EC" w:rsidRPr="00DB14D4">
        <w:rPr>
          <w:rFonts w:ascii="Arial" w:hAnsi="Arial" w:cs="Arial"/>
        </w:rPr>
        <w:t xml:space="preserve"> сфер</w:t>
      </w:r>
      <w:bookmarkEnd w:id="173"/>
      <w:r w:rsidRPr="00DB14D4">
        <w:rPr>
          <w:rFonts w:ascii="Arial" w:hAnsi="Arial" w:cs="Arial"/>
        </w:rPr>
        <w:t>ы</w:t>
      </w:r>
      <w:bookmarkEnd w:id="176"/>
    </w:p>
    <w:p w14:paraId="3A5763F6" w14:textId="77777777" w:rsidR="00394B8A" w:rsidRPr="00DB14D4" w:rsidRDefault="00394B8A" w:rsidP="00D96FCD">
      <w:pPr>
        <w:pStyle w:val="afffffff"/>
        <w:ind w:firstLine="709"/>
        <w:rPr>
          <w:rStyle w:val="a9"/>
          <w:rFonts w:ascii="Arial" w:hAnsi="Arial" w:cs="Arial"/>
          <w:color w:val="auto"/>
        </w:rPr>
      </w:pPr>
      <w:bookmarkStart w:id="177" w:name="_Toc328674496"/>
      <w:bookmarkEnd w:id="174"/>
      <w:bookmarkEnd w:id="175"/>
      <w:r w:rsidRPr="00DB14D4">
        <w:rPr>
          <w:rStyle w:val="a9"/>
          <w:rFonts w:ascii="Arial" w:hAnsi="Arial" w:cs="Arial"/>
          <w:color w:val="auto"/>
        </w:rPr>
        <w:t>Объекты образования</w:t>
      </w:r>
    </w:p>
    <w:p w14:paraId="45A2B7A6" w14:textId="44845DC3"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соответствии со Схемой территориального планирования Сахалинской области к размещению предусмотрены следующие объекты регионального значения в сфере образования:</w:t>
      </w:r>
    </w:p>
    <w:p w14:paraId="0E6C28A2"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Центр судомоделирования в г. Холмске;</w:t>
      </w:r>
    </w:p>
    <w:p w14:paraId="665F93B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зал ГБПОУ «Сахалинский техникум отраслевых технологий и сервиса» в г. Холмске.</w:t>
      </w:r>
    </w:p>
    <w:p w14:paraId="7BB2842E" w14:textId="77777777" w:rsidR="00394B8A" w:rsidRPr="00DB14D4" w:rsidRDefault="00394B8A" w:rsidP="00394B8A">
      <w:pPr>
        <w:pStyle w:val="affffffc"/>
        <w:rPr>
          <w:rFonts w:ascii="Arial" w:hAnsi="Arial" w:cs="Arial"/>
          <w:color w:val="auto"/>
        </w:rPr>
      </w:pPr>
      <w:r w:rsidRPr="00DB14D4">
        <w:rPr>
          <w:rFonts w:ascii="Arial" w:hAnsi="Arial" w:cs="Arial"/>
          <w:color w:val="auto"/>
        </w:rPr>
        <w:t>В течении расчетного срока проектом предусмотрена ликвидация следующих объектов:</w:t>
      </w:r>
    </w:p>
    <w:p w14:paraId="0A85DB7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МБДОУ детский сад №8 «Золотой ключик» г. Холмска;</w:t>
      </w:r>
    </w:p>
    <w:p w14:paraId="4C41165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Детский клуб «Маяк» (МБОУ ДО ДДТ г. Холмска);</w:t>
      </w:r>
    </w:p>
    <w:p w14:paraId="3B8858F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ДШИ с. Чехова.</w:t>
      </w:r>
    </w:p>
    <w:p w14:paraId="78C9768F" w14:textId="224F35C1"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 результатами анализа использования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в части размещения объектов образования, в течение расчетного срока предусмотрены к строительству следующие объекты:</w:t>
      </w:r>
    </w:p>
    <w:p w14:paraId="63D637B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2C23894C"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детский сад на 120 мест;</w:t>
      </w:r>
    </w:p>
    <w:p w14:paraId="6A56F61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детский сад на 120 мест;</w:t>
      </w:r>
    </w:p>
    <w:p w14:paraId="252B7CC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детский сад на 100 мест;</w:t>
      </w:r>
    </w:p>
    <w:p w14:paraId="105F203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общеобразовательная школа на 400 мест;</w:t>
      </w:r>
    </w:p>
    <w:p w14:paraId="2C636E6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СООО «ФПС».</w:t>
      </w:r>
    </w:p>
    <w:p w14:paraId="7D8EC3B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68F68DE8" w14:textId="77777777" w:rsidR="00394B8A" w:rsidRPr="00DB14D4" w:rsidRDefault="00394B8A" w:rsidP="00394B8A">
      <w:pPr>
        <w:pStyle w:val="-"/>
        <w:numPr>
          <w:ilvl w:val="0"/>
          <w:numId w:val="20"/>
        </w:numPr>
        <w:tabs>
          <w:tab w:val="left" w:pos="851"/>
        </w:tabs>
        <w:suppressAutoHyphens/>
        <w:ind w:left="0" w:firstLine="426"/>
        <w:contextualSpacing w:val="0"/>
        <w:rPr>
          <w:rFonts w:ascii="Arial" w:hAnsi="Arial" w:cs="Arial"/>
        </w:rPr>
      </w:pPr>
      <w:r w:rsidRPr="00DB14D4">
        <w:rPr>
          <w:rFonts w:ascii="Arial" w:hAnsi="Arial" w:cs="Arial"/>
        </w:rPr>
        <w:t>общеобразовательная школа на 330 мест.</w:t>
      </w:r>
    </w:p>
    <w:p w14:paraId="55AEDC11"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Здание ДШИ в с. Чехов находится в неудовлетворительном техническом состоянии. Генеральным планом предусмотрено строительство нового здания для размещения школы искусств.</w:t>
      </w:r>
    </w:p>
    <w:p w14:paraId="303D4966"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предусмотрена реконструкция следующих объектов:</w:t>
      </w:r>
    </w:p>
    <w:p w14:paraId="3A35A400"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36E1549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МБДОУ «Детский сад № 2 «Сказка» с увеличением мощности до 290 мест;</w:t>
      </w:r>
    </w:p>
    <w:p w14:paraId="7D76EE5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 xml:space="preserve">МБДОУ «Детский сад № 1 «Солнышко» с увеличением мощности </w:t>
      </w:r>
      <w:r w:rsidRPr="00DB14D4">
        <w:rPr>
          <w:rFonts w:ascii="Arial" w:hAnsi="Arial" w:cs="Arial"/>
        </w:rPr>
        <w:br/>
        <w:t>до 150 мест;</w:t>
      </w:r>
    </w:p>
    <w:p w14:paraId="56A3208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станция юных натуралистов;</w:t>
      </w:r>
    </w:p>
    <w:p w14:paraId="4B23C47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ДШИ;</w:t>
      </w:r>
    </w:p>
    <w:p w14:paraId="3634F8E0"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СООО «ФПС».</w:t>
      </w:r>
    </w:p>
    <w:p w14:paraId="293C7594"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0F777E3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 xml:space="preserve">МБДОУ «Детский сад № 28 «Рябинка» с увеличением мощности </w:t>
      </w:r>
      <w:r w:rsidRPr="00DB14D4">
        <w:rPr>
          <w:rFonts w:ascii="Arial" w:hAnsi="Arial" w:cs="Arial"/>
        </w:rPr>
        <w:br/>
        <w:t>до 180 мест.</w:t>
      </w:r>
    </w:p>
    <w:p w14:paraId="7630E5F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при реализации решений проекта будет повышен уровень обеспеченности населения объектами образования: дошкольными образовательными организациями, общеобразовательными организациями.</w:t>
      </w:r>
    </w:p>
    <w:p w14:paraId="4CF2BEC5"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Объекты здравоохранения и социального обеспечения</w:t>
      </w:r>
    </w:p>
    <w:p w14:paraId="178D7298"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течении расчетного срока проектом предусмотрена ликвидация амбулатории в с. Костромском и фельдшерско-акушерского пункта в с. Пятиречье в связи с размещением новых объектов.</w:t>
      </w:r>
    </w:p>
    <w:p w14:paraId="287201B2" w14:textId="1BF1753F"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соответствии со Схемой территориального планирования Сахалинской области к размещению предусмотрены следующие объекты регионального значения в сфере здравоохранения и социального обеспечения:</w:t>
      </w:r>
    </w:p>
    <w:p w14:paraId="38B7C04A"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7C589A5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амбулаторно-поликлинический корпус, 600 посещений в смену;</w:t>
      </w:r>
    </w:p>
    <w:p w14:paraId="6E25018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патоморфологический корпус «Холмская ЦРБ»;</w:t>
      </w:r>
    </w:p>
    <w:p w14:paraId="1CB935E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лечебный корпус, 130 коек;</w:t>
      </w:r>
    </w:p>
    <w:p w14:paraId="08556A89"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станция скорой медицинской помощи с автохозяйством;</w:t>
      </w:r>
    </w:p>
    <w:p w14:paraId="4FE4C32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центр социальной адаптации лиц без определенного места жительства и занятий, 20 мест.</w:t>
      </w:r>
    </w:p>
    <w:p w14:paraId="16200158"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Чистоводное</w:t>
      </w:r>
    </w:p>
    <w:p w14:paraId="64E053B3"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фельдшерско-акушерский пункт, 25 посещений в смену.</w:t>
      </w:r>
    </w:p>
    <w:p w14:paraId="5E70817F"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Схемой территориального планирования Сахалинской области предусмотрено строительство пансионата в с. Яблочное.</w:t>
      </w:r>
    </w:p>
    <w:p w14:paraId="1D24DB1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 Пионеры предусмотрено развитие санаторно-курортного комплекса с прибрежной территорией.</w:t>
      </w:r>
    </w:p>
    <w:p w14:paraId="29F53DFF"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Культура и искусство</w:t>
      </w:r>
    </w:p>
    <w:p w14:paraId="40582E29"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течении расчетного срока проектом предусмотрена ликвидация следующих объектов в сфере культуры и искусства:</w:t>
      </w:r>
    </w:p>
    <w:p w14:paraId="11EFC28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МБУК «ИКЦ», г. Холмск;</w:t>
      </w:r>
    </w:p>
    <w:p w14:paraId="36064A2C"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№13 (МБУК «Холмская ЦБС), с. Пятиречье;</w:t>
      </w:r>
    </w:p>
    <w:p w14:paraId="2A585C5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модельная библиотека-филиал №2 (МБУК «Холмская ЦБС), с. Чехов;</w:t>
      </w:r>
    </w:p>
    <w:p w14:paraId="1ADC489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№15 (МБУК «Холмская ЦБС), с. Чапланово;</w:t>
      </w:r>
    </w:p>
    <w:p w14:paraId="0FD94C1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№3 (МБУК «Холмская ЦБС), с. Правда;</w:t>
      </w:r>
    </w:p>
    <w:p w14:paraId="1E486DD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5 ЦКС – СДК «Рыбак» с. Правда (МБУК ЦКС), с. Правда;</w:t>
      </w:r>
    </w:p>
    <w:p w14:paraId="5BAA8B0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№9 (МБУК «Холмская ЦБС), с. Костромское;</w:t>
      </w:r>
    </w:p>
    <w:p w14:paraId="38A44EA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6 ЦКС – СДК с. Костромское (МБУК ЦКС);</w:t>
      </w:r>
    </w:p>
    <w:p w14:paraId="126B397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4 ЦКС – Сельский Дом культуры с. Совхозное.</w:t>
      </w:r>
    </w:p>
    <w:p w14:paraId="36882BF3"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связи с неудовлетворительным техническим состоянием зданий, а также расположением объектов культуры в приспособленных помещениях, генеральным планом предусмотрено строительство новых зданий для следующих объектов:</w:t>
      </w:r>
    </w:p>
    <w:p w14:paraId="210AD91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6 ЦКС – СДК с. Костромское;</w:t>
      </w:r>
    </w:p>
    <w:p w14:paraId="383698E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 9, с. Костромское;</w:t>
      </w:r>
    </w:p>
    <w:p w14:paraId="2194981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модельная библиотека-филиал № 2, с. Чехов;</w:t>
      </w:r>
    </w:p>
    <w:p w14:paraId="5C9B200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№3, с. Правда;</w:t>
      </w:r>
    </w:p>
    <w:p w14:paraId="462810B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5 ЦКС – СДК «Рыбак» с. Правда;</w:t>
      </w:r>
    </w:p>
    <w:p w14:paraId="0A173A52"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№13, с. Пятиречье;</w:t>
      </w:r>
    </w:p>
    <w:p w14:paraId="3825017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№15, с. Чапланово.</w:t>
      </w:r>
    </w:p>
    <w:p w14:paraId="7EB68D2B" w14:textId="3BDB024B"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результатами анализа использования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части размещения объектов культуры и искусства, в течение расчетного срока предусмотрено строительство следующих объектов:</w:t>
      </w:r>
    </w:p>
    <w:p w14:paraId="3C52A16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490602B2"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клуб на 300 мест;</w:t>
      </w:r>
    </w:p>
    <w:p w14:paraId="06A2353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новое здание для размещения историко-культурного центра (музей).</w:t>
      </w:r>
    </w:p>
    <w:p w14:paraId="17DF5A11"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6E8EF9A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досуговый центр на 600 мест.</w:t>
      </w:r>
    </w:p>
    <w:p w14:paraId="7E0CF780"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Костромское</w:t>
      </w:r>
    </w:p>
    <w:p w14:paraId="527FD65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сельский дом культуры с библиотекой.</w:t>
      </w:r>
    </w:p>
    <w:p w14:paraId="0D4FD18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Пионеры</w:t>
      </w:r>
    </w:p>
    <w:p w14:paraId="4A251748"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клуб на 100 мест.</w:t>
      </w:r>
    </w:p>
    <w:p w14:paraId="0BFB01B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Правда</w:t>
      </w:r>
    </w:p>
    <w:p w14:paraId="377CC9A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сельский дом культуры с библиотекой.</w:t>
      </w:r>
    </w:p>
    <w:p w14:paraId="4950EA27"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Пятиречье</w:t>
      </w:r>
    </w:p>
    <w:p w14:paraId="4033B5E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сельский дом культуры (в составе библиотека).</w:t>
      </w:r>
    </w:p>
    <w:p w14:paraId="1AD55F2B"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Яблочное</w:t>
      </w:r>
    </w:p>
    <w:p w14:paraId="06B0B3B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дом культуры.</w:t>
      </w:r>
    </w:p>
    <w:p w14:paraId="43EB24B5" w14:textId="77777777" w:rsidR="00394B8A" w:rsidRPr="00DB14D4" w:rsidRDefault="00394B8A" w:rsidP="00394B8A">
      <w:pPr>
        <w:pStyle w:val="affffffc"/>
        <w:rPr>
          <w:rFonts w:ascii="Arial" w:hAnsi="Arial" w:cs="Arial"/>
          <w:color w:val="auto"/>
        </w:rPr>
      </w:pPr>
      <w:r w:rsidRPr="00DB14D4">
        <w:rPr>
          <w:rFonts w:ascii="Arial" w:hAnsi="Arial" w:cs="Arial"/>
          <w:color w:val="auto"/>
        </w:rPr>
        <w:t>Также предусмотрена реконструкция следующих объектов:</w:t>
      </w:r>
    </w:p>
    <w:p w14:paraId="2EEC1A8F"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32C39B8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центральный дом культуры г. Холмск (МБУК ЦКС);</w:t>
      </w:r>
    </w:p>
    <w:p w14:paraId="1532004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центральная библиотека им. Ю.И. Николаева МБУК «Холмская ЦБС».</w:t>
      </w:r>
    </w:p>
    <w:p w14:paraId="3A4272A6"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22351AA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1 ЦКС – Досуговый центр с. Чехов (МБУК ЦКС).</w:t>
      </w:r>
    </w:p>
    <w:p w14:paraId="6A4B6189"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Физическая культура и спорт</w:t>
      </w:r>
    </w:p>
    <w:p w14:paraId="68E9B6CF"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сфере физической культуры и спорта в связи с неудовлетворительным техническим состоянием предусмотрена ликвидация стадиона «Маяк Сахалина» в г. Холмске.</w:t>
      </w:r>
    </w:p>
    <w:p w14:paraId="69170E92"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соответствии со Схемой территориального планирования Сахалинской области к размещению предусмотрены следующие объекты регионального значения в сфере физической культуры и спорта:</w:t>
      </w:r>
    </w:p>
    <w:p w14:paraId="3496DC0B"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1A84662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областной центр развития парусного спорта (яхтенная марина);</w:t>
      </w:r>
    </w:p>
    <w:p w14:paraId="644F4C3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стадион с естественным покрытием.</w:t>
      </w:r>
    </w:p>
    <w:p w14:paraId="512CC635"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Чапланово</w:t>
      </w:r>
    </w:p>
    <w:p w14:paraId="3DBCB75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лыжная база.</w:t>
      </w:r>
    </w:p>
    <w:p w14:paraId="0BD3825E"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Схемой территориального планирования Сахалинской области также предлагается реализация инвестиционной площадки в области физической культуры и массового спорта на территории с. Яблочного для винд-серфинга, что позволит создать условия для активного отдыха и ведения здорового образа жизни. Площадь инвестиционной площадки составляет 1,87 га.</w:t>
      </w:r>
    </w:p>
    <w:p w14:paraId="4C3D153B"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течение расчетного срока предполагается размещение следующих объектов физической культуры и спорта:</w:t>
      </w:r>
    </w:p>
    <w:p w14:paraId="5E646467"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4C6CB9C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комплексная спортивная площадка, 730 кв. м;</w:t>
      </w:r>
    </w:p>
    <w:p w14:paraId="0220ED6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физкультурно-оздоровительный комплекс;</w:t>
      </w:r>
    </w:p>
    <w:p w14:paraId="443F5809"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физкультурно-оздоровительный комплекс;</w:t>
      </w:r>
    </w:p>
    <w:p w14:paraId="4D213B2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вело-лыже-роллерная база.</w:t>
      </w:r>
    </w:p>
    <w:p w14:paraId="0EE6DE2D"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Правда</w:t>
      </w:r>
    </w:p>
    <w:p w14:paraId="49E60EC2"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крытый каркасный спортивный зал, 575 кв. м;</w:t>
      </w:r>
    </w:p>
    <w:p w14:paraId="19D0FAF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800 кв. м.</w:t>
      </w:r>
    </w:p>
    <w:p w14:paraId="0138FBC7"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Костромское</w:t>
      </w:r>
    </w:p>
    <w:p w14:paraId="021FA23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341 кв. м;</w:t>
      </w:r>
    </w:p>
    <w:p w14:paraId="129DDB5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универсальный спортивный зал, 648 кв. м;</w:t>
      </w:r>
    </w:p>
    <w:p w14:paraId="4CF3632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800 кв. м.</w:t>
      </w:r>
    </w:p>
    <w:p w14:paraId="30301E4F"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Пионеры</w:t>
      </w:r>
    </w:p>
    <w:p w14:paraId="410788F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спортивная площадка для подвижных игр, 341 кв. м;</w:t>
      </w:r>
    </w:p>
    <w:p w14:paraId="591EB53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универсальный спортивный зал, 648 кв. м;</w:t>
      </w:r>
    </w:p>
    <w:p w14:paraId="0A1AC30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800 кв. м.</w:t>
      </w:r>
    </w:p>
    <w:p w14:paraId="3FB84798"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Пожарское</w:t>
      </w:r>
    </w:p>
    <w:p w14:paraId="1B9F759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341 кв. м.</w:t>
      </w:r>
    </w:p>
    <w:p w14:paraId="4F6E5CB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Пятиречье</w:t>
      </w:r>
    </w:p>
    <w:p w14:paraId="57E6FFC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341 кв. м.</w:t>
      </w:r>
    </w:p>
    <w:p w14:paraId="53EED9A5"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Чапланово</w:t>
      </w:r>
    </w:p>
    <w:p w14:paraId="0D2067C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скейтпарк</w:t>
      </w:r>
    </w:p>
    <w:p w14:paraId="2F3B3403"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450 кв. м;</w:t>
      </w:r>
    </w:p>
    <w:p w14:paraId="0D47195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универсальный спортивный зал, 648 кв. м.</w:t>
      </w:r>
    </w:p>
    <w:p w14:paraId="7BA374DE"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240E7087" w14:textId="142E97BE" w:rsidR="00394B8A" w:rsidRPr="00DB14D4" w:rsidRDefault="00394B8A" w:rsidP="0037279C">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800 кв. м;</w:t>
      </w:r>
    </w:p>
    <w:p w14:paraId="58FFC18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Яблочное</w:t>
      </w:r>
    </w:p>
    <w:p w14:paraId="66AF899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универсальный спортивный зал, 648 кв. м.</w:t>
      </w:r>
    </w:p>
    <w:p w14:paraId="773E5F3C" w14:textId="77777777" w:rsidR="00394B8A" w:rsidRPr="00DB14D4" w:rsidRDefault="00394B8A" w:rsidP="00394B8A">
      <w:pPr>
        <w:pStyle w:val="affffffc"/>
        <w:rPr>
          <w:rFonts w:ascii="Arial" w:hAnsi="Arial" w:cs="Arial"/>
          <w:color w:val="auto"/>
        </w:rPr>
      </w:pPr>
      <w:r w:rsidRPr="00DB14D4">
        <w:rPr>
          <w:rFonts w:ascii="Arial" w:hAnsi="Arial" w:cs="Arial"/>
          <w:color w:val="auto"/>
        </w:rPr>
        <w:t>Также генеральным планом предусмотрена реконструкция следующих объектов:</w:t>
      </w:r>
    </w:p>
    <w:p w14:paraId="2ED88AE4"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44551DAD"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зал «Лермонтова»;</w:t>
      </w:r>
    </w:p>
    <w:p w14:paraId="10604F5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зал «Отвага»;</w:t>
      </w:r>
    </w:p>
    <w:p w14:paraId="59CF854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плавательный бассейн МБУ ДО ДЮСШ МО «ХГО».</w:t>
      </w:r>
    </w:p>
    <w:p w14:paraId="0937FC9D"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Костромское</w:t>
      </w:r>
    </w:p>
    <w:p w14:paraId="43E2B90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хоккейный корт.</w:t>
      </w:r>
    </w:p>
    <w:p w14:paraId="6BE0F88A"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Проектом предполагается, что дефицит в плоскостных сооружениях будет также удовлетворен за счет спортивных и игровых площадок, расположенных при действующих и планируемых общеобразовательных объектах, спортивных комплексах, а также дворовых территорий.</w:t>
      </w:r>
    </w:p>
    <w:p w14:paraId="30ABAC69"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Молодежная политика</w:t>
      </w:r>
    </w:p>
    <w:p w14:paraId="45020FBC"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целях создания условий для успешной социализации и эффективной самореализации молодежи и повышение степени ее участия в социально-экономическом, общественно-политическом и социокультурном развитии муниципального образования Схемой территориального планирования Сахалинской области предлагается строительство объекта регионального значения Центра молодежной культуры в г. Холмске, который будет включать в себя различные площадки. </w:t>
      </w:r>
    </w:p>
    <w:p w14:paraId="7B228618"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соответствии с расчетом потребности в области молодежной политики Генеральным планом к размещению предложены подростково-молодежные клубы по месту жительства общей суммарной площадью не менее 400 кв. м, которые могут быть расположены в первых этажах многоквартирных жилых домов.</w:t>
      </w:r>
    </w:p>
    <w:p w14:paraId="767F4F03"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Отдых и оздоровление детей</w:t>
      </w:r>
    </w:p>
    <w:p w14:paraId="0D070F84" w14:textId="40D2F1CD"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со Схемой территориального планирования Сахалинской области в Холмском </w:t>
      </w:r>
      <w:r w:rsidR="00C06373" w:rsidRPr="00DB14D4">
        <w:rPr>
          <w:rFonts w:ascii="Arial" w:hAnsi="Arial" w:cs="Arial"/>
          <w:b w:val="0"/>
          <w:lang w:eastAsia="ar-SA" w:bidi="en-US"/>
        </w:rPr>
        <w:t>муниципальном</w:t>
      </w:r>
      <w:r w:rsidRPr="00DB14D4">
        <w:rPr>
          <w:rFonts w:ascii="Arial" w:eastAsia="Times New Roman" w:hAnsi="Arial" w:cs="Arial"/>
          <w:b w:val="0"/>
          <w:lang w:eastAsia="ar-SA" w:bidi="en-US"/>
        </w:rPr>
        <w:t xml:space="preserve"> округе предусмотрено строительство детского круглогодичного оздоровительного комплекса (на базе Центра медико-социальной реабилитации «Чайка») и лагеря скаутов.</w:t>
      </w:r>
    </w:p>
    <w:p w14:paraId="62EB044E"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Мероприятия будут способствовать развитию сети оздоровительных организаций; обеспечению максимального охвата детей и подростков организованными формами отдыха и оздоровления с учетом использования природно-экологических особенностей региона; повышению качества предоставления услуг по организации отдыха и оздоровления.</w:t>
      </w:r>
    </w:p>
    <w:p w14:paraId="6D111DDE"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проектом предусмотрено увеличение сети муниципальных образовательных учреждений за счет строительства новых образовательных объектов. Предполагается увеличение обеспеченности дошкольными образовательными, общеобразовательными организациями, а также организациями дополнительного образования. Кроме того, предполагается улучшение доступности и качества общего образования, а также создание условий для развития дополнительного образования и досуга для детей.</w:t>
      </w:r>
    </w:p>
    <w:p w14:paraId="44B3BF51" w14:textId="312247C3"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части развития здравоохранения в результате проектных решений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ожидается повышение доступности и качества оказания медицинских услуг, повышение объемов стационарной и амбулаторной медицинской помощи.</w:t>
      </w:r>
    </w:p>
    <w:p w14:paraId="3EBF4F08" w14:textId="14590369"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части развития объектов культуры и искусства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предусмотрена модернизация и размещение новых учреждений культуры, вследствие чего ожидается повышение качества предоставляемых услуг учреждений культуры, увеличение численности посетителей массовых мероприятий, повышение доступности и качества библиотечных услуг.</w:t>
      </w:r>
    </w:p>
    <w:p w14:paraId="4C47C01F"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Размещение объектов физической культуры и спорта, предусмотренные проектом, создадут условия, обеспечивающие возможность гражданам систематически заниматься физической культуры и спортом, вследствие чего увеличится доля населения систематически занимающегося физической культурой и спортом.</w:t>
      </w:r>
    </w:p>
    <w:p w14:paraId="77A23369"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Приюты для животных без владельцев и животных, от права собственности на которых владельцы отказались. Реабилитационные центры для животных.</w:t>
      </w:r>
    </w:p>
    <w:p w14:paraId="249B2E4B"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целях обеспечения комплексного подхода к решению проблемы уменьшения количества бездомных животных гуманным способом, воспитания у жителей ответственного и гуманного отношения к животным в с. Костромское предусмотрено строительство приюта для животных.</w:t>
      </w:r>
    </w:p>
    <w:p w14:paraId="704BC37E"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в г. Холмске планируется строительство реабилитационного центра для диких животных. Мероприятие будет способствовать созданию условий для реабилитации диких животных, пострадавших от антропогенных факторов, повышению информированности населения о проблемах и помощи диким животным и приданию легального статуса действиям волонтеров, занимающихся реабилитацией диких животных.</w:t>
      </w:r>
    </w:p>
    <w:p w14:paraId="2597A738"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Туризм</w:t>
      </w:r>
    </w:p>
    <w:p w14:paraId="45F6DF4B" w14:textId="1CB3E06D"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регионе действует государственная программа «Развитие внутреннего и въездного туризма в Сахалинской области на 2022-2025 годы». Реализация государственной программы направлена на решение следующих задач: модернизация и строительство объектов туристской инфраструктуры на территории области, формирование доступной и комфортной туристской среды, увеличение внутреннего туристического потока в Сахалинскую область, создание условий для развития приоритетных видов туризма, формирование позитивного имиджа и узнаваемости Сахалинской области на внутреннем и международном туристских рынках. Согласно государственной программе к концу 2025 года планируется рост численности граждан Российской Федерации, размещенных в коллективных средствах размещения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до 16,4 тыс. человек. </w:t>
      </w:r>
    </w:p>
    <w:p w14:paraId="2AE112D2" w14:textId="71876F10"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По степени перспективности с точки зрения предпосылок развития и функциональной ориентации туристско-рекреационной активности в </w:t>
      </w:r>
      <w:r w:rsidR="009F7638" w:rsidRPr="00DB14D4">
        <w:rPr>
          <w:rFonts w:ascii="Arial" w:eastAsia="Times New Roman" w:hAnsi="Arial" w:cs="Arial"/>
          <w:b w:val="0"/>
          <w:lang w:eastAsia="ar-SA" w:bidi="en-US"/>
        </w:rPr>
        <w:t>Холмском муниципальном округе</w:t>
      </w:r>
      <w:r w:rsidRPr="00DB14D4">
        <w:rPr>
          <w:rFonts w:ascii="Arial" w:eastAsia="Times New Roman" w:hAnsi="Arial" w:cs="Arial"/>
          <w:b w:val="0"/>
          <w:lang w:eastAsia="ar-SA" w:bidi="en-US"/>
        </w:rPr>
        <w:t xml:space="preserve"> можно условно выделить следующие виды туризма:</w:t>
      </w:r>
    </w:p>
    <w:p w14:paraId="179BBC3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экологический туризм (пешеходный, велосипедный) - однодневные пешие, морские палаточные походы к главным природным достопримечательностям муниципального образования;</w:t>
      </w:r>
    </w:p>
    <w:p w14:paraId="4C9026C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и экстремальный туризм (каякинг, дайвинг, джипинг, парусный спорт);</w:t>
      </w:r>
    </w:p>
    <w:p w14:paraId="512B8A5C"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рекреационный (оздоровительный, бальнеологический);</w:t>
      </w:r>
    </w:p>
    <w:p w14:paraId="0E67D9D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пляжный туризм;</w:t>
      </w:r>
    </w:p>
    <w:p w14:paraId="411DE973"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горнолыжный туризм;</w:t>
      </w:r>
    </w:p>
    <w:p w14:paraId="3391A56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гастрономический туризм;</w:t>
      </w:r>
    </w:p>
    <w:p w14:paraId="758395A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деловой туризм.</w:t>
      </w:r>
    </w:p>
    <w:p w14:paraId="5411A9DF"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Согласно материалам Схемы территориального планирования Сахалинской области, г. Холмск является «точкой роста» второго ранга, имеющим достаточно высокий уровень туристских ресурсов для развития туристско-рекреационной деятельности. Территориальная доступность и природное разнообразие дают огромный потенциал для дальнейшего развития территории. Туристско-рекреационный потенциал заключается в развитии мобильности территории (обустройство основных маршрутов и направлений), создании баз отдыха, отелей, ресторанов, центров морского туризма и рыбалки и формировании развлекательных и творческих направлений активностей. </w:t>
      </w:r>
    </w:p>
    <w:p w14:paraId="44AEA774"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туризма на территории региона должно реализовываться в логике создания единого туристического кластера, включающего в себя широкий спектр туристических продуктов (туры, экскурсии, мастер-классы, гастротуры), но опирающегося на единую, высококачественную туристическую инфраструктуру, в первую очередь – на коллективные средства размещения и предприятия общественного питания (гостиничные комплексы, рестораны, кафе, развлекательные заведения), которые, как правило, являются основными «зонами прибыли» для туристических регионов. Формирование инфраструктуры туризма в туристических кластерах предполагает, также, и развитие транспортно-инженерной и социально-культурной инфраструктур.</w:t>
      </w:r>
    </w:p>
    <w:p w14:paraId="7B5AE601"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Развитие туристической инфраструктуры позволит увеличить время пребывания туристов и сохранять при этом целевой туризм. В сочетании с традиционными видами туризма, необходимо развивать спортивную специализацию (лыжный, парусный спорт). </w:t>
      </w:r>
    </w:p>
    <w:p w14:paraId="69369E89"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Зима умеренно мягкая, продолжительная, многоснежная, с частыми оттепелями и циклонами. Из-за господствующих здесь морских воздушных масс воздух отличается повышенной влажностью. Осадки выпадают преимущественно в виде снега, что способствует дальнейшему развития горнолыжного направления, организации зимнего комплекса: катание с горок на санях и ватрушках с оборудованными пунктами проката. В дальнейшем возможны организации снежных фестивалей. Проектными решениями генерального плана предусмотрено размещение объекта регионального значения – лыжной базы в с. Чапланово. Горнолыжная база округа претендует на звание второй столицы горнолыжного спорта на Сахалине. С целью привлечения туристов необходимо обустроить склоны по всем техническим правилам и нормативам, а также развить сопутствующую инфраструктуру.</w:t>
      </w:r>
    </w:p>
    <w:p w14:paraId="6F6CD671"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При центре парусного спорта запланировано размещение объекта местного значения - гостевого дома в г. Холмск на 60 мест.</w:t>
      </w:r>
    </w:p>
    <w:p w14:paraId="3D6BA3BD"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Планируется дальнейшее развитие территории муниципального пляжа: размещение летних домиков, веранд, сцены для концертов артистов и показа фильмов под открытым небом, проката гидроциклов и бань. В с. Яблочное планируется размещение центра винд-серфинга.</w:t>
      </w:r>
    </w:p>
    <w:p w14:paraId="657558B5"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инфраструктуры туризма основывается на принципах государственно-частного партнерства и привлечение внебюджетных источников для строительства туристских объектов.</w:t>
      </w:r>
    </w:p>
    <w:p w14:paraId="61D909CB" w14:textId="17947F72"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Вместе с тем, развитию бальнеологии и оздоровительного туризма в </w:t>
      </w:r>
      <w:r w:rsidR="009F7638" w:rsidRPr="00DB14D4">
        <w:rPr>
          <w:rFonts w:ascii="Arial" w:hAnsi="Arial" w:cs="Arial"/>
          <w:b w:val="0"/>
          <w:lang w:eastAsia="ar-SA" w:bidi="en-US"/>
        </w:rPr>
        <w:t>муниципальном</w:t>
      </w:r>
      <w:r w:rsidRPr="00DB14D4">
        <w:rPr>
          <w:rFonts w:ascii="Arial" w:eastAsia="Times New Roman" w:hAnsi="Arial" w:cs="Arial"/>
          <w:b w:val="0"/>
          <w:lang w:eastAsia="ar-SA" w:bidi="en-US"/>
        </w:rPr>
        <w:t xml:space="preserve"> округе может способствовать наличие минеральных вод. Необходимо привлечение инвестора для реализации проектов по строительству базы отдыха санаторного типа, спа-центра.</w:t>
      </w:r>
    </w:p>
    <w:p w14:paraId="5E599C1E" w14:textId="3AAF2283"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Проектными решениями генерального плана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выделены 16 инвестиционных площадок в сфере развития туристско-рекреационного комплекса, суммарная площадь которых составляет более 195 га.</w:t>
      </w:r>
    </w:p>
    <w:p w14:paraId="2EC70FE7" w14:textId="0B989276"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Местным органам власти необходимо приложить усилия по формированию положительного имиджа муниципального образования у потенциальных инвесторов, в том числе: по организации действенной рекламы; имеющихся у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преимуществ перед другими муниципальными образованиями; возможностей для инвестирования. Администрация муниципального образования может способствовать местному бизнесу в развитии туризма путем целевого направления части выпускников средних школ для подготовки из них кадров по развитию и обслуживанию туристической отрасли. </w:t>
      </w:r>
    </w:p>
    <w:p w14:paraId="25B9E510"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результате туристический поток с размещением в коллективных средствах размещения увеличиться до 15-20 тыс. человек в год. Оценка планируемого туристического потока с размещением в коллективных средствах размещения выполнена с учетом снижения влияния фактора сезонности и как следствие, загруженности отелей в год 50-70 %, пребывания туриста на территории острова от 5 до 10 дней. Существующие туристические маршруты охватывают основные точки показа, но основная часть дистанции - это трансфер из Южно-Сахалинска. Возможность размещения туристов непосредственно на территории позволит уменьшить затраты времени на передвижения и добавит его для активного отдыха.</w:t>
      </w:r>
    </w:p>
    <w:p w14:paraId="67956FFA" w14:textId="0693C574"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При принятии административно-управленческих решений о реализации инвестиционных проектов в обязательном порядке необходим расчет антропогенной нагрузки на окружающую среду, обоснование эколого-хозяйственного баланса территории.  Хотя, в целом, территории территория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не будет чрезмерно загружены в обозримом будущем, следует указать и на существующую и потенциальную загруженность «узких» мест и необходимость точечного вмешательства, снижения антропогенной нагрузки улучшения впечатлений туристов от посещения природных объектов.</w:t>
      </w:r>
    </w:p>
    <w:p w14:paraId="6AF5A980" w14:textId="288367CD"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Перечень инвестиционных площадок в сфере развития туризма с параметрами представлен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_Ref90908049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16</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6D7491FA"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результате реализации запланированных мероприятия будет сформирован спрос, который обеспечит возвратность инвестиций в коммерческую туристскую инфраструктуру кластера, будут достигнуты положительные социально-экономические эффекты, выраженные в создании новых рабочих мест, увеличении налоговой базы, развития возможностей для отдыха и досуга местного населения, рост числа предприятий малого и среднего бизнеса. </w:t>
      </w:r>
    </w:p>
    <w:p w14:paraId="2C11150A" w14:textId="77777777" w:rsidR="00394B8A" w:rsidRPr="00DB14D4" w:rsidRDefault="00394B8A" w:rsidP="00394B8A">
      <w:pPr>
        <w:rPr>
          <w:rFonts w:ascii="Arial" w:hAnsi="Arial" w:cs="Arial"/>
        </w:rPr>
      </w:pPr>
    </w:p>
    <w:p w14:paraId="2660E5CB" w14:textId="77777777" w:rsidR="00394B8A" w:rsidRPr="00DB14D4" w:rsidRDefault="00394B8A" w:rsidP="00394B8A">
      <w:pPr>
        <w:rPr>
          <w:rFonts w:ascii="Arial" w:hAnsi="Arial" w:cs="Arial"/>
        </w:rPr>
        <w:sectPr w:rsidR="00394B8A" w:rsidRPr="00DB14D4" w:rsidSect="00C07143">
          <w:footerReference w:type="default" r:id="rId22"/>
          <w:footerReference w:type="first" r:id="rId23"/>
          <w:type w:val="continuous"/>
          <w:pgSz w:w="11906" w:h="16838"/>
          <w:pgMar w:top="1134" w:right="850" w:bottom="1134" w:left="1701" w:header="708" w:footer="708" w:gutter="0"/>
          <w:cols w:space="708"/>
          <w:docGrid w:linePitch="360"/>
        </w:sectPr>
      </w:pPr>
    </w:p>
    <w:p w14:paraId="6E5C6952" w14:textId="0D36B192"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178" w:name="_Ref90908049"/>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16</w:t>
      </w:r>
      <w:r w:rsidR="00A33865" w:rsidRPr="00DB14D4">
        <w:rPr>
          <w:rFonts w:ascii="Arial" w:hAnsi="Arial" w:cs="Arial"/>
          <w:noProof/>
        </w:rPr>
        <w:fldChar w:fldCharType="end"/>
      </w:r>
      <w:bookmarkEnd w:id="178"/>
      <w:r w:rsidRPr="00DB14D4">
        <w:rPr>
          <w:rFonts w:ascii="Arial" w:hAnsi="Arial" w:cs="Arial"/>
        </w:rPr>
        <w:t xml:space="preserve"> – Перечень инвестиционных площадок в сфере развития туристско-рекреационного комплекса, планируемых на территории Холмского </w:t>
      </w:r>
      <w:r w:rsidR="00C60F0C" w:rsidRPr="00DB14D4">
        <w:rPr>
          <w:rFonts w:ascii="Arial" w:hAnsi="Arial" w:cs="Arial"/>
        </w:rPr>
        <w:t>муниципального округа</w:t>
      </w:r>
    </w:p>
    <w:tbl>
      <w:tblPr>
        <w:tblStyle w:val="afffffd"/>
        <w:tblW w:w="5000" w:type="pct"/>
        <w:tblLook w:val="0620" w:firstRow="1" w:lastRow="0" w:firstColumn="0" w:lastColumn="0" w:noHBand="1" w:noVBand="1"/>
      </w:tblPr>
      <w:tblGrid>
        <w:gridCol w:w="846"/>
        <w:gridCol w:w="4869"/>
        <w:gridCol w:w="2044"/>
        <w:gridCol w:w="1682"/>
        <w:gridCol w:w="1433"/>
        <w:gridCol w:w="2110"/>
        <w:gridCol w:w="1293"/>
      </w:tblGrid>
      <w:tr w:rsidR="00394B8A" w:rsidRPr="00DB14D4" w14:paraId="3DCC9A7B" w14:textId="77777777" w:rsidTr="00394B8A">
        <w:trPr>
          <w:trHeight w:val="20"/>
        </w:trPr>
        <w:tc>
          <w:tcPr>
            <w:tcW w:w="296" w:type="pct"/>
            <w:vAlign w:val="center"/>
          </w:tcPr>
          <w:p w14:paraId="6A41610D"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 п/п</w:t>
            </w:r>
          </w:p>
        </w:tc>
        <w:tc>
          <w:tcPr>
            <w:tcW w:w="1705" w:type="pct"/>
            <w:vAlign w:val="center"/>
            <w:hideMark/>
          </w:tcPr>
          <w:p w14:paraId="69353013"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Наименование инвестиционной площадки, вид деятельности</w:t>
            </w:r>
          </w:p>
        </w:tc>
        <w:tc>
          <w:tcPr>
            <w:tcW w:w="716" w:type="pct"/>
            <w:vAlign w:val="center"/>
            <w:hideMark/>
          </w:tcPr>
          <w:p w14:paraId="38822883"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Местоположение</w:t>
            </w:r>
          </w:p>
        </w:tc>
        <w:tc>
          <w:tcPr>
            <w:tcW w:w="589" w:type="pct"/>
            <w:vAlign w:val="center"/>
            <w:hideMark/>
          </w:tcPr>
          <w:p w14:paraId="7458FABC"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Период реализации</w:t>
            </w:r>
          </w:p>
        </w:tc>
        <w:tc>
          <w:tcPr>
            <w:tcW w:w="502" w:type="pct"/>
            <w:vAlign w:val="center"/>
            <w:hideMark/>
          </w:tcPr>
          <w:p w14:paraId="1497F3A3"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Площадь земельного участка, га</w:t>
            </w:r>
          </w:p>
        </w:tc>
        <w:tc>
          <w:tcPr>
            <w:tcW w:w="739" w:type="pct"/>
            <w:vAlign w:val="center"/>
            <w:hideMark/>
          </w:tcPr>
          <w:p w14:paraId="246A7913"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Характеристика*</w:t>
            </w:r>
          </w:p>
        </w:tc>
        <w:tc>
          <w:tcPr>
            <w:tcW w:w="454" w:type="pct"/>
            <w:vAlign w:val="center"/>
            <w:hideMark/>
          </w:tcPr>
          <w:p w14:paraId="23B3A4F9"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Значение</w:t>
            </w:r>
          </w:p>
        </w:tc>
      </w:tr>
      <w:tr w:rsidR="00394B8A" w:rsidRPr="00DB14D4" w14:paraId="33BBC1C4" w14:textId="77777777" w:rsidTr="00394B8A">
        <w:trPr>
          <w:trHeight w:val="20"/>
        </w:trPr>
        <w:tc>
          <w:tcPr>
            <w:tcW w:w="296" w:type="pct"/>
            <w:vAlign w:val="center"/>
          </w:tcPr>
          <w:p w14:paraId="6D4F3919"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center"/>
          </w:tcPr>
          <w:p w14:paraId="134E5AD0"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(база отдыха санаторного типа)</w:t>
            </w:r>
          </w:p>
        </w:tc>
        <w:tc>
          <w:tcPr>
            <w:tcW w:w="716" w:type="pct"/>
            <w:vAlign w:val="center"/>
          </w:tcPr>
          <w:p w14:paraId="3FFE923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Пионеры</w:t>
            </w:r>
          </w:p>
        </w:tc>
        <w:tc>
          <w:tcPr>
            <w:tcW w:w="589" w:type="pct"/>
            <w:vAlign w:val="center"/>
          </w:tcPr>
          <w:p w14:paraId="243CFC3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52A56DF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10,83</w:t>
            </w:r>
          </w:p>
        </w:tc>
        <w:tc>
          <w:tcPr>
            <w:tcW w:w="739" w:type="pct"/>
            <w:vAlign w:val="center"/>
          </w:tcPr>
          <w:p w14:paraId="2F78E40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4BD133C4"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30F72FEF" w14:textId="77777777" w:rsidTr="00394B8A">
        <w:trPr>
          <w:trHeight w:val="20"/>
        </w:trPr>
        <w:tc>
          <w:tcPr>
            <w:tcW w:w="296" w:type="pct"/>
            <w:vAlign w:val="center"/>
          </w:tcPr>
          <w:p w14:paraId="450554B2"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center"/>
          </w:tcPr>
          <w:p w14:paraId="788EF7FE"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(кемпинг)</w:t>
            </w:r>
          </w:p>
        </w:tc>
        <w:tc>
          <w:tcPr>
            <w:tcW w:w="716" w:type="pct"/>
            <w:vAlign w:val="center"/>
          </w:tcPr>
          <w:p w14:paraId="1FCCC87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w:t>
            </w:r>
          </w:p>
        </w:tc>
        <w:tc>
          <w:tcPr>
            <w:tcW w:w="589" w:type="pct"/>
            <w:vAlign w:val="center"/>
          </w:tcPr>
          <w:p w14:paraId="0E33DE3E"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76E1B5E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2,17</w:t>
            </w:r>
          </w:p>
        </w:tc>
        <w:tc>
          <w:tcPr>
            <w:tcW w:w="739" w:type="pct"/>
            <w:vAlign w:val="center"/>
          </w:tcPr>
          <w:p w14:paraId="4C0C66C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12 мест</w:t>
            </w:r>
          </w:p>
        </w:tc>
        <w:tc>
          <w:tcPr>
            <w:tcW w:w="454" w:type="pct"/>
            <w:vAlign w:val="center"/>
          </w:tcPr>
          <w:p w14:paraId="12CF2CD2"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31B9FEA8" w14:textId="77777777" w:rsidTr="00394B8A">
        <w:trPr>
          <w:trHeight w:val="20"/>
        </w:trPr>
        <w:tc>
          <w:tcPr>
            <w:tcW w:w="296" w:type="pct"/>
            <w:vAlign w:val="center"/>
          </w:tcPr>
          <w:p w14:paraId="15F6ADC8"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center"/>
          </w:tcPr>
          <w:p w14:paraId="33758FD9"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(база отдыха)</w:t>
            </w:r>
          </w:p>
        </w:tc>
        <w:tc>
          <w:tcPr>
            <w:tcW w:w="716" w:type="pct"/>
            <w:vAlign w:val="center"/>
          </w:tcPr>
          <w:p w14:paraId="401C488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 на озере Верхнее</w:t>
            </w:r>
          </w:p>
        </w:tc>
        <w:tc>
          <w:tcPr>
            <w:tcW w:w="589" w:type="pct"/>
            <w:vAlign w:val="center"/>
          </w:tcPr>
          <w:p w14:paraId="181754F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52223242"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11,45</w:t>
            </w:r>
          </w:p>
        </w:tc>
        <w:tc>
          <w:tcPr>
            <w:tcW w:w="739" w:type="pct"/>
            <w:vAlign w:val="center"/>
          </w:tcPr>
          <w:p w14:paraId="04EEFB3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5F288D1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6357A684" w14:textId="77777777" w:rsidTr="00394B8A">
        <w:trPr>
          <w:trHeight w:val="20"/>
        </w:trPr>
        <w:tc>
          <w:tcPr>
            <w:tcW w:w="296" w:type="pct"/>
            <w:vAlign w:val="center"/>
          </w:tcPr>
          <w:p w14:paraId="476B2F33"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center"/>
          </w:tcPr>
          <w:p w14:paraId="75FE8BE5"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(спа-центр)</w:t>
            </w:r>
          </w:p>
        </w:tc>
        <w:tc>
          <w:tcPr>
            <w:tcW w:w="716" w:type="pct"/>
            <w:vAlign w:val="center"/>
          </w:tcPr>
          <w:p w14:paraId="4149BE4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Пионеры</w:t>
            </w:r>
          </w:p>
        </w:tc>
        <w:tc>
          <w:tcPr>
            <w:tcW w:w="589" w:type="pct"/>
            <w:vAlign w:val="center"/>
          </w:tcPr>
          <w:p w14:paraId="4514E3BC"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4D718381"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6,46</w:t>
            </w:r>
          </w:p>
        </w:tc>
        <w:tc>
          <w:tcPr>
            <w:tcW w:w="739" w:type="pct"/>
            <w:vAlign w:val="center"/>
          </w:tcPr>
          <w:p w14:paraId="16CECE66"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16D0CD1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4F409260" w14:textId="77777777" w:rsidTr="00394B8A">
        <w:trPr>
          <w:trHeight w:val="20"/>
        </w:trPr>
        <w:tc>
          <w:tcPr>
            <w:tcW w:w="296" w:type="pct"/>
            <w:vAlign w:val="center"/>
          </w:tcPr>
          <w:p w14:paraId="349C0FA3"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6210B974"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(эко-ферма)</w:t>
            </w:r>
          </w:p>
        </w:tc>
        <w:tc>
          <w:tcPr>
            <w:tcW w:w="716" w:type="pct"/>
            <w:vAlign w:val="center"/>
          </w:tcPr>
          <w:p w14:paraId="36A77DC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г. Холмск</w:t>
            </w:r>
          </w:p>
        </w:tc>
        <w:tc>
          <w:tcPr>
            <w:tcW w:w="589" w:type="pct"/>
            <w:vAlign w:val="center"/>
          </w:tcPr>
          <w:p w14:paraId="5291A8B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39034C41"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0,84</w:t>
            </w:r>
          </w:p>
        </w:tc>
        <w:tc>
          <w:tcPr>
            <w:tcW w:w="739" w:type="pct"/>
            <w:vAlign w:val="center"/>
          </w:tcPr>
          <w:p w14:paraId="4E911B2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2FCC64B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E521E69" w14:textId="77777777" w:rsidTr="00394B8A">
        <w:trPr>
          <w:trHeight w:val="20"/>
        </w:trPr>
        <w:tc>
          <w:tcPr>
            <w:tcW w:w="296" w:type="pct"/>
            <w:vAlign w:val="center"/>
          </w:tcPr>
          <w:p w14:paraId="7B3C5B2B"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558268D8"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(глэмпинг)</w:t>
            </w:r>
          </w:p>
        </w:tc>
        <w:tc>
          <w:tcPr>
            <w:tcW w:w="716" w:type="pct"/>
            <w:vAlign w:val="center"/>
          </w:tcPr>
          <w:p w14:paraId="06FD19C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г. Холмск</w:t>
            </w:r>
          </w:p>
        </w:tc>
        <w:tc>
          <w:tcPr>
            <w:tcW w:w="589" w:type="pct"/>
            <w:vAlign w:val="center"/>
          </w:tcPr>
          <w:p w14:paraId="36D2FC6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5729C0B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0,27</w:t>
            </w:r>
          </w:p>
        </w:tc>
        <w:tc>
          <w:tcPr>
            <w:tcW w:w="739" w:type="pct"/>
            <w:vAlign w:val="center"/>
          </w:tcPr>
          <w:p w14:paraId="77D37A1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06FF61A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2C28E32F" w14:textId="77777777" w:rsidTr="00394B8A">
        <w:trPr>
          <w:trHeight w:val="20"/>
        </w:trPr>
        <w:tc>
          <w:tcPr>
            <w:tcW w:w="296" w:type="pct"/>
            <w:vAlign w:val="center"/>
          </w:tcPr>
          <w:p w14:paraId="7F655458"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6D61A8A1"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(марина с арендой катеров и яхт)</w:t>
            </w:r>
          </w:p>
        </w:tc>
        <w:tc>
          <w:tcPr>
            <w:tcW w:w="716" w:type="pct"/>
            <w:vAlign w:val="center"/>
          </w:tcPr>
          <w:p w14:paraId="568F21A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г. Холмск к</w:t>
            </w:r>
          </w:p>
        </w:tc>
        <w:tc>
          <w:tcPr>
            <w:tcW w:w="589" w:type="pct"/>
            <w:vAlign w:val="center"/>
          </w:tcPr>
          <w:p w14:paraId="4C0AAC34"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507D2AF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0,59</w:t>
            </w:r>
          </w:p>
        </w:tc>
        <w:tc>
          <w:tcPr>
            <w:tcW w:w="739" w:type="pct"/>
            <w:vAlign w:val="center"/>
          </w:tcPr>
          <w:p w14:paraId="6CE745E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7F70F9B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B54FC5E" w14:textId="77777777" w:rsidTr="00394B8A">
        <w:trPr>
          <w:trHeight w:val="20"/>
        </w:trPr>
        <w:tc>
          <w:tcPr>
            <w:tcW w:w="296" w:type="pct"/>
            <w:vAlign w:val="center"/>
          </w:tcPr>
          <w:p w14:paraId="37A045BC"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1AA017F6"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(гостиница, комплекс с бассейном)</w:t>
            </w:r>
          </w:p>
        </w:tc>
        <w:tc>
          <w:tcPr>
            <w:tcW w:w="716" w:type="pct"/>
            <w:vAlign w:val="center"/>
          </w:tcPr>
          <w:p w14:paraId="0AC409F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г. Холмск</w:t>
            </w:r>
          </w:p>
        </w:tc>
        <w:tc>
          <w:tcPr>
            <w:tcW w:w="589" w:type="pct"/>
            <w:vAlign w:val="center"/>
          </w:tcPr>
          <w:p w14:paraId="1DBF1B2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47817984"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0,98</w:t>
            </w:r>
          </w:p>
        </w:tc>
        <w:tc>
          <w:tcPr>
            <w:tcW w:w="739" w:type="pct"/>
            <w:vAlign w:val="center"/>
          </w:tcPr>
          <w:p w14:paraId="4D1F885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30 номеров</w:t>
            </w:r>
          </w:p>
        </w:tc>
        <w:tc>
          <w:tcPr>
            <w:tcW w:w="454" w:type="pct"/>
            <w:vAlign w:val="center"/>
          </w:tcPr>
          <w:p w14:paraId="4DBDF461"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128CBAEA" w14:textId="77777777" w:rsidTr="00394B8A">
        <w:trPr>
          <w:trHeight w:val="20"/>
        </w:trPr>
        <w:tc>
          <w:tcPr>
            <w:tcW w:w="296" w:type="pct"/>
            <w:vAlign w:val="center"/>
          </w:tcPr>
          <w:p w14:paraId="56624E6E"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1467B937"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(база отдыха или бальнеологический комплекс)</w:t>
            </w:r>
          </w:p>
        </w:tc>
        <w:tc>
          <w:tcPr>
            <w:tcW w:w="716" w:type="pct"/>
            <w:vAlign w:val="center"/>
          </w:tcPr>
          <w:p w14:paraId="6A3931FE"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Серные Источники</w:t>
            </w:r>
          </w:p>
        </w:tc>
        <w:tc>
          <w:tcPr>
            <w:tcW w:w="589" w:type="pct"/>
            <w:vAlign w:val="center"/>
          </w:tcPr>
          <w:p w14:paraId="2F3FD44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3EBED2E6"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1,66</w:t>
            </w:r>
          </w:p>
        </w:tc>
        <w:tc>
          <w:tcPr>
            <w:tcW w:w="739" w:type="pct"/>
            <w:vAlign w:val="center"/>
          </w:tcPr>
          <w:p w14:paraId="39ADA31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5557560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BF9B5E6" w14:textId="77777777" w:rsidTr="00394B8A">
        <w:trPr>
          <w:trHeight w:val="20"/>
        </w:trPr>
        <w:tc>
          <w:tcPr>
            <w:tcW w:w="296" w:type="pct"/>
            <w:vAlign w:val="center"/>
          </w:tcPr>
          <w:p w14:paraId="3BEB7175"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526C7629"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(гостевые домики с зоной отдыха и пунктом проката яхт)</w:t>
            </w:r>
          </w:p>
        </w:tc>
        <w:tc>
          <w:tcPr>
            <w:tcW w:w="716" w:type="pct"/>
            <w:vAlign w:val="center"/>
          </w:tcPr>
          <w:p w14:paraId="25FDE8E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Яблочное</w:t>
            </w:r>
          </w:p>
        </w:tc>
        <w:tc>
          <w:tcPr>
            <w:tcW w:w="589" w:type="pct"/>
            <w:vAlign w:val="center"/>
          </w:tcPr>
          <w:p w14:paraId="18DB950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3AF0AAC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1,13</w:t>
            </w:r>
          </w:p>
        </w:tc>
        <w:tc>
          <w:tcPr>
            <w:tcW w:w="739" w:type="pct"/>
            <w:vAlign w:val="center"/>
          </w:tcPr>
          <w:p w14:paraId="3DD42C1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0FAD71F6"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27C96E5F" w14:textId="77777777" w:rsidTr="00394B8A">
        <w:trPr>
          <w:trHeight w:val="20"/>
        </w:trPr>
        <w:tc>
          <w:tcPr>
            <w:tcW w:w="296" w:type="pct"/>
            <w:vAlign w:val="center"/>
          </w:tcPr>
          <w:p w14:paraId="05C3EFA2"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48CCBA5F"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(гостиничный комплекс на 740 мест, конференц-зал на 180 мест, термальные бассейны, досуговый центр, эко-тропы, арт-парк, набережная,причал, дайвинг-центр, кафе, ресторан)</w:t>
            </w:r>
          </w:p>
        </w:tc>
        <w:tc>
          <w:tcPr>
            <w:tcW w:w="716" w:type="pct"/>
            <w:vAlign w:val="center"/>
          </w:tcPr>
          <w:p w14:paraId="7116A1E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Пионеры</w:t>
            </w:r>
          </w:p>
        </w:tc>
        <w:tc>
          <w:tcPr>
            <w:tcW w:w="589" w:type="pct"/>
            <w:vAlign w:val="center"/>
          </w:tcPr>
          <w:p w14:paraId="0C4E217E"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2C679AF1"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152,71</w:t>
            </w:r>
          </w:p>
        </w:tc>
        <w:tc>
          <w:tcPr>
            <w:tcW w:w="739" w:type="pct"/>
            <w:vAlign w:val="center"/>
          </w:tcPr>
          <w:p w14:paraId="1DAFE3EC"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740 мест</w:t>
            </w:r>
          </w:p>
        </w:tc>
        <w:tc>
          <w:tcPr>
            <w:tcW w:w="454" w:type="pct"/>
            <w:vAlign w:val="center"/>
          </w:tcPr>
          <w:p w14:paraId="7FC79C7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7D7CEC95" w14:textId="77777777" w:rsidTr="00394B8A">
        <w:trPr>
          <w:trHeight w:val="20"/>
        </w:trPr>
        <w:tc>
          <w:tcPr>
            <w:tcW w:w="296" w:type="pct"/>
            <w:vAlign w:val="center"/>
          </w:tcPr>
          <w:p w14:paraId="759C0BC0"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7E7BAB66"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(яхтенная марина,бассейн с морской водой, пляж)</w:t>
            </w:r>
          </w:p>
        </w:tc>
        <w:tc>
          <w:tcPr>
            <w:tcW w:w="716" w:type="pct"/>
            <w:vAlign w:val="center"/>
          </w:tcPr>
          <w:p w14:paraId="696B628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Правда</w:t>
            </w:r>
          </w:p>
        </w:tc>
        <w:tc>
          <w:tcPr>
            <w:tcW w:w="589" w:type="pct"/>
            <w:vAlign w:val="center"/>
          </w:tcPr>
          <w:p w14:paraId="57B1078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3D7B92E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2,02</w:t>
            </w:r>
          </w:p>
        </w:tc>
        <w:tc>
          <w:tcPr>
            <w:tcW w:w="739" w:type="pct"/>
            <w:vAlign w:val="center"/>
          </w:tcPr>
          <w:p w14:paraId="48BE6F5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4CC35AB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6A30F55F" w14:textId="77777777" w:rsidTr="00394B8A">
        <w:trPr>
          <w:trHeight w:val="20"/>
        </w:trPr>
        <w:tc>
          <w:tcPr>
            <w:tcW w:w="296" w:type="pct"/>
            <w:vAlign w:val="center"/>
          </w:tcPr>
          <w:p w14:paraId="3C8D0DDC"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0A5982F9"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(гостиница)</w:t>
            </w:r>
          </w:p>
        </w:tc>
        <w:tc>
          <w:tcPr>
            <w:tcW w:w="716" w:type="pct"/>
            <w:vAlign w:val="center"/>
          </w:tcPr>
          <w:p w14:paraId="270239F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Правда</w:t>
            </w:r>
          </w:p>
        </w:tc>
        <w:tc>
          <w:tcPr>
            <w:tcW w:w="589" w:type="pct"/>
            <w:vAlign w:val="center"/>
          </w:tcPr>
          <w:p w14:paraId="1B76725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2A0DB45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0,20</w:t>
            </w:r>
          </w:p>
        </w:tc>
        <w:tc>
          <w:tcPr>
            <w:tcW w:w="739" w:type="pct"/>
            <w:vAlign w:val="center"/>
          </w:tcPr>
          <w:p w14:paraId="6ACB8E8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1E277144"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D7D221C" w14:textId="77777777" w:rsidTr="00394B8A">
        <w:trPr>
          <w:trHeight w:val="20"/>
        </w:trPr>
        <w:tc>
          <w:tcPr>
            <w:tcW w:w="296" w:type="pct"/>
            <w:vAlign w:val="center"/>
          </w:tcPr>
          <w:p w14:paraId="73423C23"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4F0A09DE"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(бассейн с морской водой, пляж)</w:t>
            </w:r>
          </w:p>
        </w:tc>
        <w:tc>
          <w:tcPr>
            <w:tcW w:w="716" w:type="pct"/>
            <w:vAlign w:val="center"/>
          </w:tcPr>
          <w:p w14:paraId="4F296CEE"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w:t>
            </w:r>
          </w:p>
        </w:tc>
        <w:tc>
          <w:tcPr>
            <w:tcW w:w="589" w:type="pct"/>
            <w:vAlign w:val="center"/>
          </w:tcPr>
          <w:p w14:paraId="0344B3C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7DB2113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1,37</w:t>
            </w:r>
          </w:p>
        </w:tc>
        <w:tc>
          <w:tcPr>
            <w:tcW w:w="739" w:type="pct"/>
            <w:vAlign w:val="center"/>
          </w:tcPr>
          <w:p w14:paraId="334C4E9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116FEA5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1C6FD600" w14:textId="77777777" w:rsidTr="00394B8A">
        <w:trPr>
          <w:trHeight w:val="20"/>
        </w:trPr>
        <w:tc>
          <w:tcPr>
            <w:tcW w:w="296" w:type="pct"/>
            <w:vAlign w:val="center"/>
          </w:tcPr>
          <w:p w14:paraId="1492493E"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4B10846C"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(яхтенная марина)</w:t>
            </w:r>
          </w:p>
        </w:tc>
        <w:tc>
          <w:tcPr>
            <w:tcW w:w="716" w:type="pct"/>
            <w:vAlign w:val="center"/>
          </w:tcPr>
          <w:p w14:paraId="53B5063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w:t>
            </w:r>
          </w:p>
        </w:tc>
        <w:tc>
          <w:tcPr>
            <w:tcW w:w="589" w:type="pct"/>
            <w:vAlign w:val="center"/>
          </w:tcPr>
          <w:p w14:paraId="62BC43C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6B81BE7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2,56</w:t>
            </w:r>
          </w:p>
        </w:tc>
        <w:tc>
          <w:tcPr>
            <w:tcW w:w="739" w:type="pct"/>
            <w:vAlign w:val="center"/>
          </w:tcPr>
          <w:p w14:paraId="6B743DB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6570336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9A14930" w14:textId="77777777" w:rsidTr="00394B8A">
        <w:trPr>
          <w:trHeight w:val="20"/>
        </w:trPr>
        <w:tc>
          <w:tcPr>
            <w:tcW w:w="296" w:type="pct"/>
            <w:vAlign w:val="center"/>
          </w:tcPr>
          <w:p w14:paraId="0971759A"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60B93FE1"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(гостиница)</w:t>
            </w:r>
          </w:p>
        </w:tc>
        <w:tc>
          <w:tcPr>
            <w:tcW w:w="716" w:type="pct"/>
            <w:vAlign w:val="center"/>
          </w:tcPr>
          <w:p w14:paraId="3DD477A6"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w:t>
            </w:r>
          </w:p>
        </w:tc>
        <w:tc>
          <w:tcPr>
            <w:tcW w:w="589" w:type="pct"/>
            <w:vAlign w:val="center"/>
          </w:tcPr>
          <w:p w14:paraId="1AFEFE2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43684E9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0,67</w:t>
            </w:r>
          </w:p>
        </w:tc>
        <w:tc>
          <w:tcPr>
            <w:tcW w:w="739" w:type="pct"/>
            <w:vAlign w:val="center"/>
          </w:tcPr>
          <w:p w14:paraId="139BFAC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61F185A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bl>
    <w:p w14:paraId="0B817109" w14:textId="77777777" w:rsidR="00D32015" w:rsidRPr="00DB14D4" w:rsidRDefault="00394B8A" w:rsidP="00DE562F">
      <w:pPr>
        <w:pStyle w:val="aff8"/>
        <w:autoSpaceDE w:val="0"/>
        <w:autoSpaceDN w:val="0"/>
        <w:adjustRightInd w:val="0"/>
        <w:spacing w:before="120" w:after="60" w:line="276" w:lineRule="auto"/>
        <w:ind w:left="0" w:firstLine="709"/>
        <w:rPr>
          <w:rFonts w:ascii="Arial" w:eastAsia="Times New Roman" w:hAnsi="Arial" w:cs="Arial"/>
          <w:b w:val="0"/>
          <w:color w:val="FF0000"/>
          <w:lang w:eastAsia="ar-SA" w:bidi="en-US"/>
        </w:rPr>
      </w:pPr>
      <w:r w:rsidRPr="00DB14D4">
        <w:rPr>
          <w:rFonts w:ascii="Arial" w:hAnsi="Arial" w:cs="Arial"/>
          <w:sz w:val="20"/>
        </w:rPr>
        <w:t>Примечание: * экспертная оценка</w:t>
      </w:r>
      <w:r w:rsidR="00D32015" w:rsidRPr="00DB14D4">
        <w:rPr>
          <w:rFonts w:ascii="Arial" w:eastAsia="Times New Roman" w:hAnsi="Arial" w:cs="Arial"/>
          <w:b w:val="0"/>
          <w:color w:val="FF0000"/>
        </w:rPr>
        <w:t>.</w:t>
      </w:r>
    </w:p>
    <w:p w14:paraId="7FDA1B64" w14:textId="77777777" w:rsidR="00394B8A" w:rsidRPr="00DB14D4" w:rsidRDefault="00394B8A" w:rsidP="00C83CC1">
      <w:pPr>
        <w:pStyle w:val="2"/>
        <w:spacing w:before="0" w:after="0" w:line="276" w:lineRule="auto"/>
        <w:ind w:left="0" w:firstLine="0"/>
        <w:rPr>
          <w:rFonts w:ascii="Arial" w:hAnsi="Arial" w:cs="Arial"/>
          <w:color w:val="FF0000"/>
        </w:rPr>
        <w:sectPr w:rsidR="00394B8A" w:rsidRPr="00DB14D4" w:rsidSect="00C07143">
          <w:type w:val="continuous"/>
          <w:pgSz w:w="16838" w:h="11906" w:orient="landscape" w:code="9"/>
          <w:pgMar w:top="1134" w:right="850" w:bottom="1134" w:left="1701" w:header="709" w:footer="709" w:gutter="0"/>
          <w:cols w:space="708"/>
          <w:titlePg/>
          <w:docGrid w:linePitch="360"/>
        </w:sectPr>
      </w:pPr>
      <w:bookmarkStart w:id="179" w:name="_Toc450154963"/>
      <w:bookmarkStart w:id="180" w:name="_Toc423085943"/>
    </w:p>
    <w:p w14:paraId="6D59C336" w14:textId="77777777" w:rsidR="00D32015" w:rsidRPr="00DB14D4" w:rsidRDefault="00D96FCD" w:rsidP="00C83CC1">
      <w:pPr>
        <w:pStyle w:val="2"/>
        <w:spacing w:before="0" w:after="0" w:line="276" w:lineRule="auto"/>
        <w:ind w:left="0" w:firstLine="0"/>
        <w:rPr>
          <w:rFonts w:ascii="Arial" w:hAnsi="Arial" w:cs="Arial"/>
        </w:rPr>
      </w:pPr>
      <w:bookmarkStart w:id="181" w:name="_Toc102573999"/>
      <w:bookmarkStart w:id="182" w:name="_Toc113439952"/>
      <w:bookmarkStart w:id="183" w:name="_Toc176343003"/>
      <w:bookmarkEnd w:id="177"/>
      <w:bookmarkEnd w:id="179"/>
      <w:bookmarkEnd w:id="180"/>
      <w:r w:rsidRPr="00DB14D4">
        <w:rPr>
          <w:rFonts w:ascii="Arial" w:hAnsi="Arial" w:cs="Arial"/>
        </w:rPr>
        <w:t>Производственная сфера</w:t>
      </w:r>
      <w:bookmarkEnd w:id="181"/>
      <w:bookmarkEnd w:id="182"/>
      <w:bookmarkEnd w:id="183"/>
    </w:p>
    <w:p w14:paraId="27A2E06F" w14:textId="0D8645D2"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Холмский </w:t>
      </w:r>
      <w:r w:rsidR="00A77D70" w:rsidRPr="00DB14D4">
        <w:rPr>
          <w:rFonts w:ascii="Arial" w:hAnsi="Arial" w:cs="Arial"/>
          <w:b w:val="0"/>
          <w:lang w:eastAsia="ar-SA" w:bidi="en-US"/>
        </w:rPr>
        <w:t>муниципальный</w:t>
      </w:r>
      <w:r w:rsidRPr="00DB14D4">
        <w:rPr>
          <w:rFonts w:ascii="Arial" w:eastAsia="Times New Roman" w:hAnsi="Arial" w:cs="Arial"/>
          <w:b w:val="0"/>
          <w:lang w:eastAsia="ar-SA" w:bidi="en-US"/>
        </w:rPr>
        <w:t xml:space="preserve"> округ имеет предпосылки для активизации инвестиционной деятельности. В целях обеспечения устойчивого экономического развития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проектом предусмотрены следующие мероприятия:</w:t>
      </w:r>
    </w:p>
    <w:p w14:paraId="2E88D8DE"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увеличение зон коммунально-складского назначения;</w:t>
      </w:r>
    </w:p>
    <w:p w14:paraId="52F48E9F"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сокращение зон производственного назначения и производственного сельскохозяйственного назначения;</w:t>
      </w:r>
    </w:p>
    <w:p w14:paraId="0B1038AA"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создание производства по выращиванию радужной форели в г. Холмск (ООО «Сахалинская форель»);</w:t>
      </w:r>
    </w:p>
    <w:p w14:paraId="085A8F81"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реконструкция и модернизация существующего производства ООО «Нерест» (основной вид деятельности-искусственное воспроизводство морских биоресурсов) в с. Красноярское;</w:t>
      </w:r>
    </w:p>
    <w:p w14:paraId="153FEEC1"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модернизация ЛРЗ, цех глубокой переработки рыбы в с. Чехов;</w:t>
      </w:r>
    </w:p>
    <w:p w14:paraId="50B72001"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модернизация ЛРЗ, цех глубокой переработки рыбы в с. Красноярское;</w:t>
      </w:r>
    </w:p>
    <w:p w14:paraId="1C53A18E"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 xml:space="preserve">строительство производственного предприятия и участок под рыбоперерабатывающее предприятие в с. Люблино. </w:t>
      </w:r>
    </w:p>
    <w:p w14:paraId="4F697A3C"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Инвестиционный проект «Создание производства по выращиванию радужной форели» относится к масштабным, включает в себя создание научно-производственного центра для выращивания радужной форели и зоны спортивного рыболовства» предполагает. Местоположение: Тайное водохранилище вблизи г. Холмск. </w:t>
      </w:r>
    </w:p>
    <w:p w14:paraId="1C832BBD"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рамках проекта будет проводиться работа по выращиванию радужной форели в условиях озера «Тый», а также предполагается проведение научных работ по адаптации кижуча и чавычи в пресных водоемах. Целью создания инновационного производства по выращиванию радужной форели в условиях снижения естественного воспроизводства рыб лососевых пород в регионе и развитие активного туризма на базе форелевой фермы. </w:t>
      </w:r>
    </w:p>
    <w:p w14:paraId="6F31A043" w14:textId="5D24635D"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Задачами инвестиционного проекта являются адаптация технологии выращивания радужной форели в условиях Сахалина, создание научного центра по адаптации технологии выращивания лососевых в условиях пресноводного водоема, расширение экспериментальной базы подготовки студентов-ихтиологов, увеличение занятости населения и рост налоговой базы в </w:t>
      </w:r>
      <w:r w:rsidR="00A77D70" w:rsidRPr="00DB14D4">
        <w:rPr>
          <w:rFonts w:ascii="Arial" w:eastAsia="Times New Roman" w:hAnsi="Arial" w:cs="Arial"/>
          <w:b w:val="0"/>
          <w:lang w:eastAsia="ar-SA" w:bidi="en-US"/>
        </w:rPr>
        <w:t>Холмском муниципальном округе</w:t>
      </w:r>
      <w:r w:rsidRPr="00DB14D4">
        <w:rPr>
          <w:rFonts w:ascii="Arial" w:eastAsia="Times New Roman" w:hAnsi="Arial" w:cs="Arial"/>
          <w:b w:val="0"/>
          <w:lang w:eastAsia="ar-SA" w:bidi="en-US"/>
        </w:rPr>
        <w:t>, создание производственно-рекреационной коллаборатории по развитию спортивного рыболовства, строительство инфраструктуры спортивного рыболовства (центр проката, гостиничный комплекс и кафе). Благодаря реализации данного проекта будет выращиваться 929тн/год радужной форели в живом весе, также будет создано 29 постоянных и 7 сезонных рабочих мест, обустроенное место для отдыха населения с возможностью рыбалки, молодежный центр (база прохождения производственной практики студентов и исследований молодых ученых, аспирантов, магистрантов) на базе лабораторно-научного подразделения при мальковом заводе, оснащенного необходимой мебелью, оргтехникой, научным оборудованием и с общежитием на 20 мест.</w:t>
      </w:r>
    </w:p>
    <w:p w14:paraId="5DDE29CB"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Реализация инвестиционного проекта позволит увеличить налоговые отчисления – 16 млн рублей/год.</w:t>
      </w:r>
    </w:p>
    <w:p w14:paraId="2EF6298A"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Общая стоимость реализации инвестиционного проекта – 360173 тыс. рублей.</w:t>
      </w:r>
    </w:p>
    <w:p w14:paraId="34A44FFA"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будут предоставляться туристические услуги: однодневные путевки для осуществления любительского и спортивного рыболовства, предоставление в аренду «японских» круглых домиков, беседок и мангалов. Место отлично подходит для спокойного отдыха как для рыбаков-любителей, так и семейного отдыха, который можно сочетать с экскурсионным туризмом.</w:t>
      </w:r>
    </w:p>
    <w:p w14:paraId="1E9CF02E" w14:textId="1DDFC77E"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Проектными решениями генерального плана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предусмотрено размещение инвестиционных площадок в приоритетных направлениях развития экономики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агропромышленном комплексе, рыбохозяйственном комплексе (включая марикультуру) и размещении объектов прочих направлений промышленности, а также туристско-рекреационном комплексе. </w:t>
      </w:r>
    </w:p>
    <w:p w14:paraId="05B6DDB2" w14:textId="75696C8A"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Перечень инвестиционных площадок в сфере развития агропромышленного комплекса представлен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_Ref89866278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17</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 xml:space="preserve">). </w:t>
      </w:r>
    </w:p>
    <w:p w14:paraId="5363A5FE" w14:textId="6C2D104F" w:rsidR="000A3609" w:rsidRPr="00DB14D4" w:rsidRDefault="000A3609" w:rsidP="009E054D">
      <w:pPr>
        <w:pStyle w:val="affffffd"/>
        <w:spacing w:line="276" w:lineRule="auto"/>
        <w:ind w:firstLine="709"/>
        <w:rPr>
          <w:rFonts w:ascii="Arial" w:hAnsi="Arial" w:cs="Arial"/>
        </w:rPr>
      </w:pPr>
      <w:bookmarkStart w:id="184" w:name="_Ref89866278"/>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17</w:t>
      </w:r>
      <w:r w:rsidRPr="00DB14D4">
        <w:rPr>
          <w:rFonts w:ascii="Arial" w:hAnsi="Arial" w:cs="Arial"/>
        </w:rPr>
        <w:fldChar w:fldCharType="end"/>
      </w:r>
      <w:bookmarkEnd w:id="184"/>
      <w:r w:rsidRPr="00DB14D4">
        <w:rPr>
          <w:rFonts w:ascii="Arial" w:hAnsi="Arial" w:cs="Arial"/>
        </w:rPr>
        <w:t xml:space="preserve"> – Перечень инвестиционных площадок в сфере развития агропромышленного комплекса </w:t>
      </w:r>
    </w:p>
    <w:tbl>
      <w:tblPr>
        <w:tblStyle w:val="af9"/>
        <w:tblW w:w="5000" w:type="pct"/>
        <w:tblLook w:val="04A0" w:firstRow="1" w:lastRow="0" w:firstColumn="1" w:lastColumn="0" w:noHBand="0" w:noVBand="1"/>
      </w:tblPr>
      <w:tblGrid>
        <w:gridCol w:w="577"/>
        <w:gridCol w:w="1882"/>
        <w:gridCol w:w="2213"/>
        <w:gridCol w:w="1247"/>
        <w:gridCol w:w="1521"/>
        <w:gridCol w:w="1905"/>
      </w:tblGrid>
      <w:tr w:rsidR="000A3609" w:rsidRPr="00DB14D4" w14:paraId="77BCCAA9" w14:textId="77777777" w:rsidTr="00470F41">
        <w:trPr>
          <w:trHeight w:val="20"/>
          <w:tblHeader/>
        </w:trPr>
        <w:tc>
          <w:tcPr>
            <w:tcW w:w="309" w:type="pct"/>
            <w:vAlign w:val="center"/>
          </w:tcPr>
          <w:p w14:paraId="30E3E12F"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 п/п</w:t>
            </w:r>
          </w:p>
        </w:tc>
        <w:tc>
          <w:tcPr>
            <w:tcW w:w="1007" w:type="pct"/>
            <w:vAlign w:val="center"/>
          </w:tcPr>
          <w:p w14:paraId="31428EBC"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Наименование предлагаемого к реализации проекта</w:t>
            </w:r>
          </w:p>
        </w:tc>
        <w:tc>
          <w:tcPr>
            <w:tcW w:w="1184" w:type="pct"/>
            <w:vAlign w:val="center"/>
          </w:tcPr>
          <w:p w14:paraId="616A80C9"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Местоположение</w:t>
            </w:r>
          </w:p>
        </w:tc>
        <w:tc>
          <w:tcPr>
            <w:tcW w:w="667" w:type="pct"/>
            <w:vAlign w:val="center"/>
          </w:tcPr>
          <w:p w14:paraId="4DDB8B97"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Площадь, га</w:t>
            </w:r>
          </w:p>
        </w:tc>
        <w:tc>
          <w:tcPr>
            <w:tcW w:w="814" w:type="pct"/>
            <w:vAlign w:val="center"/>
          </w:tcPr>
          <w:p w14:paraId="7A870142"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Срок реализации</w:t>
            </w:r>
          </w:p>
        </w:tc>
        <w:tc>
          <w:tcPr>
            <w:tcW w:w="1019" w:type="pct"/>
            <w:vAlign w:val="center"/>
          </w:tcPr>
          <w:p w14:paraId="28484647"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Источник информации</w:t>
            </w:r>
          </w:p>
        </w:tc>
      </w:tr>
      <w:tr w:rsidR="000A3609" w:rsidRPr="00DB14D4" w14:paraId="4A01CF58" w14:textId="77777777" w:rsidTr="00470F41">
        <w:trPr>
          <w:trHeight w:val="20"/>
        </w:trPr>
        <w:tc>
          <w:tcPr>
            <w:tcW w:w="309" w:type="pct"/>
            <w:vAlign w:val="center"/>
          </w:tcPr>
          <w:p w14:paraId="20B7B06E"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41F82954"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Свиноферма</w:t>
            </w:r>
          </w:p>
        </w:tc>
        <w:tc>
          <w:tcPr>
            <w:tcW w:w="1184" w:type="pct"/>
            <w:vAlign w:val="center"/>
          </w:tcPr>
          <w:p w14:paraId="68564C49" w14:textId="61B99FC4"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p>
        </w:tc>
        <w:tc>
          <w:tcPr>
            <w:tcW w:w="667" w:type="pct"/>
            <w:vAlign w:val="center"/>
          </w:tcPr>
          <w:p w14:paraId="51B98561"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3,42</w:t>
            </w:r>
          </w:p>
        </w:tc>
        <w:tc>
          <w:tcPr>
            <w:tcW w:w="814" w:type="pct"/>
            <w:vAlign w:val="center"/>
          </w:tcPr>
          <w:p w14:paraId="553EB38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1019" w:type="pct"/>
            <w:vAlign w:val="center"/>
          </w:tcPr>
          <w:p w14:paraId="617B15D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Предложение генерального плана муниципального образования</w:t>
            </w:r>
          </w:p>
        </w:tc>
      </w:tr>
      <w:tr w:rsidR="000A3609" w:rsidRPr="00DB14D4" w14:paraId="4D818B1D" w14:textId="77777777" w:rsidTr="00470F41">
        <w:trPr>
          <w:trHeight w:val="20"/>
        </w:trPr>
        <w:tc>
          <w:tcPr>
            <w:tcW w:w="309" w:type="pct"/>
            <w:vAlign w:val="center"/>
          </w:tcPr>
          <w:p w14:paraId="427C2E92"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31137B72"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Питомник по выращиванию плодово-ягодных культур</w:t>
            </w:r>
          </w:p>
        </w:tc>
        <w:tc>
          <w:tcPr>
            <w:tcW w:w="1184" w:type="pct"/>
            <w:vAlign w:val="center"/>
          </w:tcPr>
          <w:p w14:paraId="5373872D" w14:textId="2737DE6D"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Чехов</w:t>
            </w:r>
          </w:p>
        </w:tc>
        <w:tc>
          <w:tcPr>
            <w:tcW w:w="667" w:type="pct"/>
            <w:vAlign w:val="center"/>
          </w:tcPr>
          <w:p w14:paraId="12159D1F"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13,5</w:t>
            </w:r>
          </w:p>
        </w:tc>
        <w:tc>
          <w:tcPr>
            <w:tcW w:w="814" w:type="pct"/>
            <w:vAlign w:val="center"/>
          </w:tcPr>
          <w:p w14:paraId="62396495"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1019" w:type="pct"/>
            <w:vAlign w:val="center"/>
          </w:tcPr>
          <w:p w14:paraId="4ED49C6B"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254B7766" w14:textId="77777777" w:rsidTr="00470F41">
        <w:trPr>
          <w:trHeight w:val="20"/>
        </w:trPr>
        <w:tc>
          <w:tcPr>
            <w:tcW w:w="309" w:type="pct"/>
            <w:vAlign w:val="center"/>
          </w:tcPr>
          <w:p w14:paraId="7DC2B3FE"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31801D06"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Питомник по выращиванию плодово-ягодных культур</w:t>
            </w:r>
          </w:p>
        </w:tc>
        <w:tc>
          <w:tcPr>
            <w:tcW w:w="1184" w:type="pct"/>
            <w:vAlign w:val="center"/>
          </w:tcPr>
          <w:p w14:paraId="1AE62B80" w14:textId="6FFFFA36"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Павино</w:t>
            </w:r>
          </w:p>
        </w:tc>
        <w:tc>
          <w:tcPr>
            <w:tcW w:w="667" w:type="pct"/>
            <w:vAlign w:val="center"/>
          </w:tcPr>
          <w:p w14:paraId="0B1F8972"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15,8</w:t>
            </w:r>
          </w:p>
        </w:tc>
        <w:tc>
          <w:tcPr>
            <w:tcW w:w="814" w:type="pct"/>
            <w:vAlign w:val="center"/>
          </w:tcPr>
          <w:p w14:paraId="53E899E1"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1019" w:type="pct"/>
            <w:vAlign w:val="center"/>
          </w:tcPr>
          <w:p w14:paraId="1D6420CF"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6C16C911" w14:textId="77777777" w:rsidTr="00470F41">
        <w:trPr>
          <w:trHeight w:val="20"/>
        </w:trPr>
        <w:tc>
          <w:tcPr>
            <w:tcW w:w="309" w:type="pct"/>
            <w:vAlign w:val="center"/>
          </w:tcPr>
          <w:p w14:paraId="5B30417F"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654D7CE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Питомник по выращиванию плодово-ягодных культур</w:t>
            </w:r>
          </w:p>
        </w:tc>
        <w:tc>
          <w:tcPr>
            <w:tcW w:w="1184" w:type="pct"/>
            <w:vAlign w:val="center"/>
          </w:tcPr>
          <w:p w14:paraId="68BC921C" w14:textId="002CA453"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Яблочное</w:t>
            </w:r>
          </w:p>
        </w:tc>
        <w:tc>
          <w:tcPr>
            <w:tcW w:w="667" w:type="pct"/>
            <w:vAlign w:val="center"/>
          </w:tcPr>
          <w:p w14:paraId="253E3C3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20,6</w:t>
            </w:r>
          </w:p>
        </w:tc>
        <w:tc>
          <w:tcPr>
            <w:tcW w:w="814" w:type="pct"/>
            <w:vAlign w:val="center"/>
          </w:tcPr>
          <w:p w14:paraId="5F9940CE"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1019" w:type="pct"/>
            <w:vAlign w:val="center"/>
          </w:tcPr>
          <w:p w14:paraId="1558007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2978BF1B" w14:textId="77777777" w:rsidTr="00470F41">
        <w:trPr>
          <w:trHeight w:val="20"/>
        </w:trPr>
        <w:tc>
          <w:tcPr>
            <w:tcW w:w="309" w:type="pct"/>
            <w:vAlign w:val="center"/>
          </w:tcPr>
          <w:p w14:paraId="412C8A56"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64C3D424"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Теплица для выращивания овощей защищенного грунта</w:t>
            </w:r>
          </w:p>
        </w:tc>
        <w:tc>
          <w:tcPr>
            <w:tcW w:w="1184" w:type="pct"/>
            <w:vAlign w:val="center"/>
          </w:tcPr>
          <w:p w14:paraId="47AE4D2F" w14:textId="1F4F330E"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Костромское</w:t>
            </w:r>
          </w:p>
        </w:tc>
        <w:tc>
          <w:tcPr>
            <w:tcW w:w="667" w:type="pct"/>
            <w:vAlign w:val="center"/>
          </w:tcPr>
          <w:p w14:paraId="04D3D154"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6,0</w:t>
            </w:r>
          </w:p>
        </w:tc>
        <w:tc>
          <w:tcPr>
            <w:tcW w:w="814" w:type="pct"/>
            <w:vAlign w:val="center"/>
          </w:tcPr>
          <w:p w14:paraId="4D12416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1019" w:type="pct"/>
            <w:vAlign w:val="center"/>
          </w:tcPr>
          <w:p w14:paraId="50640DF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426C04C8" w14:textId="77777777" w:rsidTr="00470F41">
        <w:trPr>
          <w:trHeight w:val="20"/>
        </w:trPr>
        <w:tc>
          <w:tcPr>
            <w:tcW w:w="309" w:type="pct"/>
            <w:vAlign w:val="center"/>
          </w:tcPr>
          <w:p w14:paraId="18484AC0"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2868565B"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Ферма КРС</w:t>
            </w:r>
          </w:p>
        </w:tc>
        <w:tc>
          <w:tcPr>
            <w:tcW w:w="1184" w:type="pct"/>
            <w:vAlign w:val="center"/>
          </w:tcPr>
          <w:p w14:paraId="45C5BA26" w14:textId="4171B581"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Костромское</w:t>
            </w:r>
          </w:p>
        </w:tc>
        <w:tc>
          <w:tcPr>
            <w:tcW w:w="667" w:type="pct"/>
            <w:vAlign w:val="center"/>
          </w:tcPr>
          <w:p w14:paraId="4D831C85"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13,8</w:t>
            </w:r>
          </w:p>
        </w:tc>
        <w:tc>
          <w:tcPr>
            <w:tcW w:w="814" w:type="pct"/>
            <w:vAlign w:val="center"/>
          </w:tcPr>
          <w:p w14:paraId="39E9F68E"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1019" w:type="pct"/>
            <w:vAlign w:val="center"/>
          </w:tcPr>
          <w:p w14:paraId="5FA4701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4BCA454F" w14:textId="77777777" w:rsidTr="00470F41">
        <w:trPr>
          <w:trHeight w:val="20"/>
        </w:trPr>
        <w:tc>
          <w:tcPr>
            <w:tcW w:w="309" w:type="pct"/>
            <w:vAlign w:val="center"/>
          </w:tcPr>
          <w:p w14:paraId="450046DF" w14:textId="77777777" w:rsidR="000A3609" w:rsidRPr="00DB14D4" w:rsidRDefault="000A3609" w:rsidP="00470F41">
            <w:pPr>
              <w:tabs>
                <w:tab w:val="left" w:pos="1080"/>
              </w:tabs>
              <w:jc w:val="center"/>
              <w:rPr>
                <w:rFonts w:ascii="Arial" w:hAnsi="Arial" w:cs="Arial"/>
                <w:b/>
                <w:sz w:val="20"/>
                <w:szCs w:val="20"/>
              </w:rPr>
            </w:pPr>
          </w:p>
        </w:tc>
        <w:tc>
          <w:tcPr>
            <w:tcW w:w="1007" w:type="pct"/>
            <w:vAlign w:val="center"/>
          </w:tcPr>
          <w:p w14:paraId="36ABA72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Итого</w:t>
            </w:r>
          </w:p>
        </w:tc>
        <w:tc>
          <w:tcPr>
            <w:tcW w:w="1184" w:type="pct"/>
            <w:vAlign w:val="center"/>
          </w:tcPr>
          <w:p w14:paraId="7238BB0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667" w:type="pct"/>
            <w:vAlign w:val="center"/>
          </w:tcPr>
          <w:p w14:paraId="056C6519"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73,12</w:t>
            </w:r>
          </w:p>
        </w:tc>
        <w:tc>
          <w:tcPr>
            <w:tcW w:w="814" w:type="pct"/>
            <w:vAlign w:val="center"/>
          </w:tcPr>
          <w:p w14:paraId="2A6F2A4E"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1019" w:type="pct"/>
            <w:vAlign w:val="center"/>
          </w:tcPr>
          <w:p w14:paraId="05B6AAFC"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r>
    </w:tbl>
    <w:p w14:paraId="29D1D7A5" w14:textId="2B733C20" w:rsidR="000A3609" w:rsidRPr="00DB14D4" w:rsidRDefault="000A3609" w:rsidP="000A3609">
      <w:pPr>
        <w:pStyle w:val="affffffc"/>
        <w:rPr>
          <w:rFonts w:ascii="Arial" w:hAnsi="Arial" w:cs="Arial"/>
          <w:color w:val="auto"/>
        </w:rPr>
      </w:pPr>
      <w:r w:rsidRPr="00DB14D4">
        <w:rPr>
          <w:rFonts w:ascii="Arial" w:hAnsi="Arial" w:cs="Arial"/>
          <w:color w:val="auto"/>
        </w:rPr>
        <w:t>Перечень инвестиционных площадок в сфере развития рыбохозяйственного комплекса (включая марикультуру) представлен ниже (</w:t>
      </w:r>
      <w:r w:rsidRPr="00DB14D4">
        <w:rPr>
          <w:rFonts w:ascii="Arial" w:hAnsi="Arial" w:cs="Arial"/>
          <w:color w:val="auto"/>
        </w:rPr>
        <w:fldChar w:fldCharType="begin"/>
      </w:r>
      <w:r w:rsidRPr="00DB14D4">
        <w:rPr>
          <w:rFonts w:ascii="Arial" w:hAnsi="Arial" w:cs="Arial"/>
          <w:color w:val="auto"/>
        </w:rPr>
        <w:instrText xml:space="preserve"> REF _Ref89866494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Таблица 18</w:t>
      </w:r>
      <w:r w:rsidRPr="00DB14D4">
        <w:rPr>
          <w:rFonts w:ascii="Arial" w:hAnsi="Arial" w:cs="Arial"/>
          <w:color w:val="auto"/>
        </w:rPr>
        <w:fldChar w:fldCharType="end"/>
      </w:r>
      <w:r w:rsidRPr="00DB14D4">
        <w:rPr>
          <w:rFonts w:ascii="Arial" w:hAnsi="Arial" w:cs="Arial"/>
          <w:color w:val="auto"/>
        </w:rPr>
        <w:t xml:space="preserve">). </w:t>
      </w:r>
    </w:p>
    <w:p w14:paraId="724A96A7" w14:textId="7637BCF4" w:rsidR="000A3609" w:rsidRPr="00DB14D4" w:rsidRDefault="000A3609" w:rsidP="009E054D">
      <w:pPr>
        <w:pStyle w:val="affffffd"/>
        <w:spacing w:line="276" w:lineRule="auto"/>
        <w:ind w:firstLine="709"/>
        <w:rPr>
          <w:rFonts w:ascii="Arial" w:hAnsi="Arial" w:cs="Arial"/>
        </w:rPr>
      </w:pPr>
      <w:bookmarkStart w:id="185" w:name="_Ref89866494"/>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18</w:t>
      </w:r>
      <w:r w:rsidRPr="00DB14D4">
        <w:rPr>
          <w:rFonts w:ascii="Arial" w:hAnsi="Arial" w:cs="Arial"/>
        </w:rPr>
        <w:fldChar w:fldCharType="end"/>
      </w:r>
      <w:bookmarkEnd w:id="185"/>
      <w:r w:rsidRPr="00DB14D4">
        <w:rPr>
          <w:rFonts w:ascii="Arial" w:hAnsi="Arial" w:cs="Arial"/>
        </w:rPr>
        <w:t xml:space="preserve"> – Перечень инвестиционных площадок в сфере развития рыбохозяйственного комплекса (включая марикультуру)</w:t>
      </w:r>
    </w:p>
    <w:tbl>
      <w:tblPr>
        <w:tblStyle w:val="af9"/>
        <w:tblW w:w="5000" w:type="pct"/>
        <w:tblLook w:val="04A0" w:firstRow="1" w:lastRow="0" w:firstColumn="1" w:lastColumn="0" w:noHBand="0" w:noVBand="1"/>
      </w:tblPr>
      <w:tblGrid>
        <w:gridCol w:w="513"/>
        <w:gridCol w:w="2591"/>
        <w:gridCol w:w="1920"/>
        <w:gridCol w:w="1191"/>
        <w:gridCol w:w="1387"/>
        <w:gridCol w:w="1743"/>
      </w:tblGrid>
      <w:tr w:rsidR="000A3609" w:rsidRPr="00DB14D4" w14:paraId="4848BA93" w14:textId="77777777" w:rsidTr="00470F41">
        <w:trPr>
          <w:trHeight w:val="20"/>
          <w:tblHeader/>
        </w:trPr>
        <w:tc>
          <w:tcPr>
            <w:tcW w:w="309" w:type="pct"/>
            <w:vAlign w:val="center"/>
          </w:tcPr>
          <w:p w14:paraId="328269F9"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 п/п</w:t>
            </w:r>
          </w:p>
        </w:tc>
        <w:tc>
          <w:tcPr>
            <w:tcW w:w="1312" w:type="pct"/>
            <w:vAlign w:val="center"/>
          </w:tcPr>
          <w:p w14:paraId="50283F1C"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Наименование предлагаемого к реализации проекта</w:t>
            </w:r>
          </w:p>
        </w:tc>
        <w:tc>
          <w:tcPr>
            <w:tcW w:w="1064" w:type="pct"/>
            <w:vAlign w:val="center"/>
          </w:tcPr>
          <w:p w14:paraId="330A0437"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Местоположение</w:t>
            </w:r>
          </w:p>
        </w:tc>
        <w:tc>
          <w:tcPr>
            <w:tcW w:w="646" w:type="pct"/>
            <w:vAlign w:val="center"/>
          </w:tcPr>
          <w:p w14:paraId="2250932A"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Площадь, га</w:t>
            </w:r>
          </w:p>
        </w:tc>
        <w:tc>
          <w:tcPr>
            <w:tcW w:w="762" w:type="pct"/>
            <w:vAlign w:val="center"/>
          </w:tcPr>
          <w:p w14:paraId="082A7C4A"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Срок реализации</w:t>
            </w:r>
          </w:p>
        </w:tc>
        <w:tc>
          <w:tcPr>
            <w:tcW w:w="908" w:type="pct"/>
            <w:vAlign w:val="center"/>
          </w:tcPr>
          <w:p w14:paraId="60EEE80A"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Источник информации</w:t>
            </w:r>
          </w:p>
        </w:tc>
      </w:tr>
      <w:tr w:rsidR="000A3609" w:rsidRPr="00DB14D4" w14:paraId="08BD0C93" w14:textId="77777777" w:rsidTr="00470F41">
        <w:trPr>
          <w:trHeight w:val="20"/>
        </w:trPr>
        <w:tc>
          <w:tcPr>
            <w:tcW w:w="309" w:type="pct"/>
            <w:vAlign w:val="center"/>
          </w:tcPr>
          <w:p w14:paraId="292A654E" w14:textId="77777777" w:rsidR="000A3609" w:rsidRPr="00DB14D4" w:rsidRDefault="000A3609" w:rsidP="000A3609">
            <w:pPr>
              <w:pStyle w:val="aff8"/>
              <w:numPr>
                <w:ilvl w:val="0"/>
                <w:numId w:val="36"/>
              </w:numPr>
              <w:tabs>
                <w:tab w:val="clear" w:pos="1080"/>
                <w:tab w:val="left" w:pos="567"/>
              </w:tabs>
              <w:spacing w:line="240" w:lineRule="auto"/>
              <w:ind w:left="357" w:hanging="357"/>
              <w:rPr>
                <w:rFonts w:ascii="Arial" w:eastAsia="Times New Roman" w:hAnsi="Arial" w:cs="Arial"/>
                <w:sz w:val="20"/>
                <w:szCs w:val="20"/>
              </w:rPr>
            </w:pPr>
          </w:p>
        </w:tc>
        <w:tc>
          <w:tcPr>
            <w:tcW w:w="1312" w:type="pct"/>
            <w:vAlign w:val="center"/>
          </w:tcPr>
          <w:p w14:paraId="5A7D3B4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Рыбоперерабатывающее предприятие</w:t>
            </w:r>
          </w:p>
        </w:tc>
        <w:tc>
          <w:tcPr>
            <w:tcW w:w="1064" w:type="pct"/>
            <w:vAlign w:val="center"/>
          </w:tcPr>
          <w:p w14:paraId="1156DEE5" w14:textId="1C07C467"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Люблино</w:t>
            </w:r>
          </w:p>
        </w:tc>
        <w:tc>
          <w:tcPr>
            <w:tcW w:w="646" w:type="pct"/>
            <w:vAlign w:val="center"/>
          </w:tcPr>
          <w:p w14:paraId="4CB1A619"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0,38</w:t>
            </w:r>
          </w:p>
        </w:tc>
        <w:tc>
          <w:tcPr>
            <w:tcW w:w="762" w:type="pct"/>
            <w:vAlign w:val="center"/>
          </w:tcPr>
          <w:p w14:paraId="563DDBAE"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908" w:type="pct"/>
          </w:tcPr>
          <w:p w14:paraId="1E2190CF"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Предложение генерального плана муниципального образования, Мастер-план</w:t>
            </w:r>
          </w:p>
        </w:tc>
      </w:tr>
      <w:tr w:rsidR="000A3609" w:rsidRPr="00DB14D4" w14:paraId="703F6308" w14:textId="77777777" w:rsidTr="00470F41">
        <w:trPr>
          <w:trHeight w:val="20"/>
        </w:trPr>
        <w:tc>
          <w:tcPr>
            <w:tcW w:w="309" w:type="pct"/>
            <w:vAlign w:val="center"/>
          </w:tcPr>
          <w:p w14:paraId="57981FCB" w14:textId="77777777" w:rsidR="000A3609" w:rsidRPr="00DB14D4" w:rsidRDefault="000A3609" w:rsidP="000A3609">
            <w:pPr>
              <w:pStyle w:val="aff8"/>
              <w:numPr>
                <w:ilvl w:val="0"/>
                <w:numId w:val="36"/>
              </w:numPr>
              <w:tabs>
                <w:tab w:val="clear" w:pos="1080"/>
                <w:tab w:val="left" w:pos="567"/>
              </w:tabs>
              <w:spacing w:line="240" w:lineRule="auto"/>
              <w:ind w:left="357" w:hanging="357"/>
              <w:rPr>
                <w:rFonts w:ascii="Arial" w:eastAsia="Times New Roman" w:hAnsi="Arial" w:cs="Arial"/>
                <w:sz w:val="20"/>
                <w:szCs w:val="20"/>
              </w:rPr>
            </w:pPr>
          </w:p>
        </w:tc>
        <w:tc>
          <w:tcPr>
            <w:tcW w:w="1312" w:type="pct"/>
            <w:vAlign w:val="center"/>
          </w:tcPr>
          <w:p w14:paraId="02089806"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Рыбоперерабатывающее предприятие</w:t>
            </w:r>
          </w:p>
        </w:tc>
        <w:tc>
          <w:tcPr>
            <w:tcW w:w="1064" w:type="pct"/>
            <w:vAlign w:val="center"/>
          </w:tcPr>
          <w:p w14:paraId="1EBCD986" w14:textId="1CB3302F"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p>
        </w:tc>
        <w:tc>
          <w:tcPr>
            <w:tcW w:w="646" w:type="pct"/>
            <w:vAlign w:val="center"/>
          </w:tcPr>
          <w:p w14:paraId="4DF1BE2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2,55</w:t>
            </w:r>
          </w:p>
        </w:tc>
        <w:tc>
          <w:tcPr>
            <w:tcW w:w="762" w:type="pct"/>
            <w:vAlign w:val="center"/>
          </w:tcPr>
          <w:p w14:paraId="4E17B74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908" w:type="pct"/>
            <w:vAlign w:val="center"/>
          </w:tcPr>
          <w:p w14:paraId="7EDFF17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Предложение генерального плана муниципального образования</w:t>
            </w:r>
          </w:p>
        </w:tc>
      </w:tr>
      <w:tr w:rsidR="000A3609" w:rsidRPr="00DB14D4" w14:paraId="38FBEBF5" w14:textId="77777777" w:rsidTr="00470F41">
        <w:trPr>
          <w:trHeight w:val="20"/>
        </w:trPr>
        <w:tc>
          <w:tcPr>
            <w:tcW w:w="309" w:type="pct"/>
            <w:vAlign w:val="center"/>
          </w:tcPr>
          <w:p w14:paraId="4AC70D09" w14:textId="77777777" w:rsidR="000A3609" w:rsidRPr="00DB14D4" w:rsidRDefault="000A3609" w:rsidP="000A3609">
            <w:pPr>
              <w:pStyle w:val="aff8"/>
              <w:numPr>
                <w:ilvl w:val="0"/>
                <w:numId w:val="36"/>
              </w:numPr>
              <w:tabs>
                <w:tab w:val="clear" w:pos="1080"/>
                <w:tab w:val="left" w:pos="567"/>
              </w:tabs>
              <w:spacing w:line="240" w:lineRule="auto"/>
              <w:ind w:left="357" w:hanging="357"/>
              <w:rPr>
                <w:rFonts w:ascii="Arial" w:eastAsia="Times New Roman" w:hAnsi="Arial" w:cs="Arial"/>
                <w:sz w:val="20"/>
                <w:szCs w:val="20"/>
              </w:rPr>
            </w:pPr>
          </w:p>
        </w:tc>
        <w:tc>
          <w:tcPr>
            <w:tcW w:w="1312" w:type="pct"/>
            <w:vAlign w:val="center"/>
          </w:tcPr>
          <w:p w14:paraId="514BF819"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Рыбоперерабатывающее предприятие, научно-исследовательская деятельность, отдых и туризм</w:t>
            </w:r>
          </w:p>
        </w:tc>
        <w:tc>
          <w:tcPr>
            <w:tcW w:w="1064" w:type="pct"/>
            <w:vAlign w:val="center"/>
          </w:tcPr>
          <w:p w14:paraId="6A79AB26" w14:textId="0366201B"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г. Холмск</w:t>
            </w:r>
          </w:p>
        </w:tc>
        <w:tc>
          <w:tcPr>
            <w:tcW w:w="646" w:type="pct"/>
            <w:vAlign w:val="center"/>
          </w:tcPr>
          <w:p w14:paraId="58A7C95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31,6</w:t>
            </w:r>
          </w:p>
        </w:tc>
        <w:tc>
          <w:tcPr>
            <w:tcW w:w="762" w:type="pct"/>
            <w:vAlign w:val="center"/>
          </w:tcPr>
          <w:p w14:paraId="37E4D89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908" w:type="pct"/>
            <w:vAlign w:val="center"/>
          </w:tcPr>
          <w:p w14:paraId="6155F098" w14:textId="176B8BDE" w:rsidR="000A3609" w:rsidRPr="00DB14D4" w:rsidRDefault="000A3609" w:rsidP="00470F41">
            <w:pPr>
              <w:jc w:val="center"/>
              <w:rPr>
                <w:rFonts w:ascii="Arial" w:hAnsi="Arial" w:cs="Arial"/>
                <w:sz w:val="20"/>
                <w:szCs w:val="20"/>
              </w:rPr>
            </w:pPr>
            <w:r w:rsidRPr="00DB14D4">
              <w:rPr>
                <w:rFonts w:ascii="Arial" w:hAnsi="Arial" w:cs="Arial"/>
                <w:sz w:val="20"/>
                <w:szCs w:val="20"/>
              </w:rPr>
              <w:t xml:space="preserve">Администрация </w:t>
            </w:r>
            <w:r w:rsidR="00E95584" w:rsidRPr="00DB14D4">
              <w:rPr>
                <w:rFonts w:ascii="Arial" w:hAnsi="Arial" w:cs="Arial"/>
                <w:sz w:val="20"/>
                <w:szCs w:val="20"/>
              </w:rPr>
              <w:t>Холмского муниципального округа Сахалинской области</w:t>
            </w:r>
          </w:p>
        </w:tc>
      </w:tr>
      <w:tr w:rsidR="000A3609" w:rsidRPr="00DB14D4" w14:paraId="6D977407" w14:textId="77777777" w:rsidTr="00470F41">
        <w:trPr>
          <w:trHeight w:val="20"/>
        </w:trPr>
        <w:tc>
          <w:tcPr>
            <w:tcW w:w="309" w:type="pct"/>
            <w:vAlign w:val="center"/>
          </w:tcPr>
          <w:p w14:paraId="3397EFB2" w14:textId="77777777" w:rsidR="000A3609" w:rsidRPr="00DB14D4" w:rsidRDefault="000A3609" w:rsidP="000A3609">
            <w:pPr>
              <w:pStyle w:val="aff8"/>
              <w:numPr>
                <w:ilvl w:val="0"/>
                <w:numId w:val="36"/>
              </w:numPr>
              <w:tabs>
                <w:tab w:val="clear" w:pos="1080"/>
                <w:tab w:val="left" w:pos="567"/>
              </w:tabs>
              <w:spacing w:line="240" w:lineRule="auto"/>
              <w:ind w:left="357" w:hanging="357"/>
              <w:rPr>
                <w:rFonts w:ascii="Arial" w:eastAsia="Times New Roman" w:hAnsi="Arial" w:cs="Arial"/>
                <w:sz w:val="20"/>
                <w:szCs w:val="20"/>
              </w:rPr>
            </w:pPr>
          </w:p>
        </w:tc>
        <w:tc>
          <w:tcPr>
            <w:tcW w:w="1312" w:type="pct"/>
            <w:vAlign w:val="center"/>
          </w:tcPr>
          <w:p w14:paraId="66D34366"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Предприятие по воспроизводству рыбы и водных биоресурсов</w:t>
            </w:r>
          </w:p>
        </w:tc>
        <w:tc>
          <w:tcPr>
            <w:tcW w:w="1064" w:type="pct"/>
            <w:vAlign w:val="center"/>
          </w:tcPr>
          <w:p w14:paraId="51CD81AF" w14:textId="5B849A24"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Пионеры</w:t>
            </w:r>
          </w:p>
        </w:tc>
        <w:tc>
          <w:tcPr>
            <w:tcW w:w="646" w:type="pct"/>
            <w:vAlign w:val="center"/>
          </w:tcPr>
          <w:p w14:paraId="53F50A6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0,8</w:t>
            </w:r>
          </w:p>
        </w:tc>
        <w:tc>
          <w:tcPr>
            <w:tcW w:w="762" w:type="pct"/>
            <w:vAlign w:val="center"/>
          </w:tcPr>
          <w:p w14:paraId="7A9D574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908" w:type="pct"/>
            <w:vAlign w:val="center"/>
          </w:tcPr>
          <w:p w14:paraId="012B1A2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07F50972" w14:textId="77777777" w:rsidTr="00470F41">
        <w:trPr>
          <w:trHeight w:val="20"/>
        </w:trPr>
        <w:tc>
          <w:tcPr>
            <w:tcW w:w="309" w:type="pct"/>
            <w:vAlign w:val="center"/>
          </w:tcPr>
          <w:p w14:paraId="664B2847" w14:textId="77777777" w:rsidR="000A3609" w:rsidRPr="00DB14D4" w:rsidRDefault="000A3609" w:rsidP="00470F41">
            <w:pPr>
              <w:tabs>
                <w:tab w:val="left" w:pos="1080"/>
              </w:tabs>
              <w:jc w:val="center"/>
              <w:rPr>
                <w:rFonts w:ascii="Arial" w:hAnsi="Arial" w:cs="Arial"/>
                <w:b/>
                <w:sz w:val="20"/>
                <w:szCs w:val="20"/>
              </w:rPr>
            </w:pPr>
          </w:p>
        </w:tc>
        <w:tc>
          <w:tcPr>
            <w:tcW w:w="1312" w:type="pct"/>
            <w:vAlign w:val="center"/>
          </w:tcPr>
          <w:p w14:paraId="6C551B35"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Итого</w:t>
            </w:r>
          </w:p>
        </w:tc>
        <w:tc>
          <w:tcPr>
            <w:tcW w:w="1064" w:type="pct"/>
            <w:vAlign w:val="center"/>
          </w:tcPr>
          <w:p w14:paraId="1801C44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646" w:type="pct"/>
            <w:vAlign w:val="center"/>
          </w:tcPr>
          <w:p w14:paraId="16D3B3BC"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35,33</w:t>
            </w:r>
          </w:p>
        </w:tc>
        <w:tc>
          <w:tcPr>
            <w:tcW w:w="762" w:type="pct"/>
            <w:vAlign w:val="center"/>
          </w:tcPr>
          <w:p w14:paraId="52A2E1E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908" w:type="pct"/>
            <w:vAlign w:val="center"/>
          </w:tcPr>
          <w:p w14:paraId="4DC13402"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r>
    </w:tbl>
    <w:p w14:paraId="5E781049" w14:textId="77777777" w:rsidR="000A3609" w:rsidRPr="00DB14D4" w:rsidRDefault="000A3609" w:rsidP="000A3609">
      <w:pPr>
        <w:pStyle w:val="affffffc"/>
        <w:rPr>
          <w:rFonts w:ascii="Arial" w:hAnsi="Arial" w:cs="Arial"/>
          <w:color w:val="auto"/>
        </w:rPr>
      </w:pPr>
      <w:r w:rsidRPr="00DB14D4">
        <w:rPr>
          <w:rFonts w:ascii="Arial" w:hAnsi="Arial" w:cs="Arial"/>
          <w:color w:val="auto"/>
        </w:rPr>
        <w:t xml:space="preserve">Оценочный потенциальный объем инвестиций, необходимый для реализации перечисленных проектов составляет порядка 3,7 млрд рублей, количество созданных рабочих мест – 230 единиц. </w:t>
      </w:r>
    </w:p>
    <w:p w14:paraId="3F15B15D" w14:textId="5BCE1CD4" w:rsidR="000A3609" w:rsidRPr="00DB14D4" w:rsidRDefault="000A3609" w:rsidP="000A3609">
      <w:pPr>
        <w:pStyle w:val="affffffc"/>
        <w:rPr>
          <w:rFonts w:ascii="Arial" w:hAnsi="Arial" w:cs="Arial"/>
          <w:color w:val="auto"/>
        </w:rPr>
      </w:pPr>
      <w:r w:rsidRPr="00DB14D4">
        <w:rPr>
          <w:rFonts w:ascii="Arial" w:hAnsi="Arial" w:cs="Arial"/>
          <w:color w:val="auto"/>
        </w:rPr>
        <w:t>Перечень инвестиционных площадок в сфере развития прочих направлений промышленности представлен ниже (</w:t>
      </w:r>
      <w:r w:rsidRPr="00DB14D4">
        <w:rPr>
          <w:rFonts w:ascii="Arial" w:hAnsi="Arial" w:cs="Arial"/>
          <w:color w:val="auto"/>
        </w:rPr>
        <w:fldChar w:fldCharType="begin"/>
      </w:r>
      <w:r w:rsidRPr="00DB14D4">
        <w:rPr>
          <w:rFonts w:ascii="Arial" w:hAnsi="Arial" w:cs="Arial"/>
          <w:color w:val="auto"/>
        </w:rPr>
        <w:instrText xml:space="preserve"> REF _Ref91606810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 xml:space="preserve">Таблица </w:t>
      </w:r>
      <w:r w:rsidR="00DB14D4" w:rsidRPr="00DB14D4">
        <w:rPr>
          <w:rFonts w:ascii="Arial" w:hAnsi="Arial" w:cs="Arial"/>
          <w:noProof/>
          <w:color w:val="auto"/>
        </w:rPr>
        <w:t>19</w:t>
      </w:r>
      <w:r w:rsidRPr="00DB14D4">
        <w:rPr>
          <w:rFonts w:ascii="Arial" w:hAnsi="Arial" w:cs="Arial"/>
          <w:color w:val="auto"/>
        </w:rPr>
        <w:fldChar w:fldCharType="end"/>
      </w:r>
      <w:r w:rsidRPr="00DB14D4">
        <w:rPr>
          <w:rFonts w:ascii="Arial" w:hAnsi="Arial" w:cs="Arial"/>
          <w:color w:val="auto"/>
        </w:rPr>
        <w:t xml:space="preserve">). </w:t>
      </w:r>
    </w:p>
    <w:p w14:paraId="3E420564" w14:textId="22FA82F3" w:rsidR="000A3609" w:rsidRPr="00DB14D4" w:rsidRDefault="000A3609" w:rsidP="009E054D">
      <w:pPr>
        <w:pStyle w:val="affffffd"/>
        <w:spacing w:line="276" w:lineRule="auto"/>
        <w:ind w:firstLine="709"/>
        <w:rPr>
          <w:rFonts w:ascii="Arial" w:hAnsi="Arial" w:cs="Arial"/>
        </w:rPr>
      </w:pPr>
      <w:bookmarkStart w:id="186" w:name="_Ref91606810"/>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19</w:t>
      </w:r>
      <w:r w:rsidRPr="00DB14D4">
        <w:rPr>
          <w:rFonts w:ascii="Arial" w:hAnsi="Arial" w:cs="Arial"/>
        </w:rPr>
        <w:fldChar w:fldCharType="end"/>
      </w:r>
      <w:bookmarkEnd w:id="186"/>
      <w:r w:rsidRPr="00DB14D4">
        <w:rPr>
          <w:rFonts w:ascii="Arial" w:hAnsi="Arial" w:cs="Arial"/>
        </w:rPr>
        <w:t xml:space="preserve"> – Перечень инвестиционных площадок в сфере развития прочих направлений промышленности</w:t>
      </w:r>
    </w:p>
    <w:tbl>
      <w:tblPr>
        <w:tblStyle w:val="af9"/>
        <w:tblW w:w="5000" w:type="pct"/>
        <w:tblLook w:val="04A0" w:firstRow="1" w:lastRow="0" w:firstColumn="1" w:lastColumn="0" w:noHBand="0" w:noVBand="1"/>
      </w:tblPr>
      <w:tblGrid>
        <w:gridCol w:w="514"/>
        <w:gridCol w:w="2035"/>
        <w:gridCol w:w="2313"/>
        <w:gridCol w:w="1214"/>
        <w:gridCol w:w="1520"/>
        <w:gridCol w:w="1749"/>
      </w:tblGrid>
      <w:tr w:rsidR="000A3609" w:rsidRPr="00DB14D4" w14:paraId="60DAACB2" w14:textId="77777777" w:rsidTr="00470F41">
        <w:trPr>
          <w:trHeight w:val="20"/>
          <w:tblHeader/>
        </w:trPr>
        <w:tc>
          <w:tcPr>
            <w:tcW w:w="279" w:type="pct"/>
            <w:vAlign w:val="center"/>
          </w:tcPr>
          <w:p w14:paraId="05D5A78C"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 п/п</w:t>
            </w:r>
          </w:p>
        </w:tc>
        <w:tc>
          <w:tcPr>
            <w:tcW w:w="1126" w:type="pct"/>
            <w:vAlign w:val="center"/>
          </w:tcPr>
          <w:p w14:paraId="70894DA5"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Наименование предлагаемого к реализации проекта</w:t>
            </w:r>
          </w:p>
        </w:tc>
        <w:tc>
          <w:tcPr>
            <w:tcW w:w="1258" w:type="pct"/>
            <w:vAlign w:val="center"/>
          </w:tcPr>
          <w:p w14:paraId="5E749E16"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Местоположение</w:t>
            </w:r>
          </w:p>
        </w:tc>
        <w:tc>
          <w:tcPr>
            <w:tcW w:w="670" w:type="pct"/>
            <w:vAlign w:val="center"/>
          </w:tcPr>
          <w:p w14:paraId="3AE1A89B"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Площадь, га</w:t>
            </w:r>
          </w:p>
        </w:tc>
        <w:tc>
          <w:tcPr>
            <w:tcW w:w="833" w:type="pct"/>
            <w:vAlign w:val="center"/>
          </w:tcPr>
          <w:p w14:paraId="7E0E0A63"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Срок реализации</w:t>
            </w:r>
          </w:p>
        </w:tc>
        <w:tc>
          <w:tcPr>
            <w:tcW w:w="833" w:type="pct"/>
            <w:vAlign w:val="center"/>
          </w:tcPr>
          <w:p w14:paraId="7BB16E20"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Источник информации</w:t>
            </w:r>
          </w:p>
        </w:tc>
      </w:tr>
      <w:tr w:rsidR="000A3609" w:rsidRPr="00DB14D4" w14:paraId="7785A381" w14:textId="77777777" w:rsidTr="00470F41">
        <w:trPr>
          <w:trHeight w:val="20"/>
        </w:trPr>
        <w:tc>
          <w:tcPr>
            <w:tcW w:w="279" w:type="pct"/>
            <w:vAlign w:val="center"/>
          </w:tcPr>
          <w:p w14:paraId="4020183C" w14:textId="77777777" w:rsidR="000A3609" w:rsidRPr="00DB14D4" w:rsidRDefault="000A3609" w:rsidP="000A3609">
            <w:pPr>
              <w:pStyle w:val="aff8"/>
              <w:numPr>
                <w:ilvl w:val="0"/>
                <w:numId w:val="37"/>
              </w:numPr>
              <w:tabs>
                <w:tab w:val="clear" w:pos="1080"/>
                <w:tab w:val="left" w:pos="567"/>
              </w:tabs>
              <w:spacing w:line="240" w:lineRule="auto"/>
              <w:ind w:left="357" w:hanging="357"/>
              <w:rPr>
                <w:rFonts w:ascii="Arial" w:eastAsia="Times New Roman" w:hAnsi="Arial" w:cs="Arial"/>
                <w:sz w:val="20"/>
                <w:szCs w:val="20"/>
              </w:rPr>
            </w:pPr>
          </w:p>
        </w:tc>
        <w:tc>
          <w:tcPr>
            <w:tcW w:w="1126" w:type="pct"/>
            <w:vAlign w:val="center"/>
          </w:tcPr>
          <w:p w14:paraId="2A4E7B0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Транспортно-логистический комплекс</w:t>
            </w:r>
          </w:p>
        </w:tc>
        <w:tc>
          <w:tcPr>
            <w:tcW w:w="1258" w:type="pct"/>
            <w:vAlign w:val="center"/>
          </w:tcPr>
          <w:p w14:paraId="1FD2B574" w14:textId="4F125F2D"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г. Холмск, ул. Портовая</w:t>
            </w:r>
          </w:p>
        </w:tc>
        <w:tc>
          <w:tcPr>
            <w:tcW w:w="670" w:type="pct"/>
            <w:vAlign w:val="center"/>
          </w:tcPr>
          <w:p w14:paraId="7187EAEB"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1,44</w:t>
            </w:r>
          </w:p>
        </w:tc>
        <w:tc>
          <w:tcPr>
            <w:tcW w:w="833" w:type="pct"/>
            <w:vAlign w:val="center"/>
          </w:tcPr>
          <w:p w14:paraId="064C3A0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833" w:type="pct"/>
            <w:vAlign w:val="center"/>
          </w:tcPr>
          <w:p w14:paraId="355ACD6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Предложение генерального плана муниципального образования</w:t>
            </w:r>
          </w:p>
        </w:tc>
      </w:tr>
      <w:tr w:rsidR="000A3609" w:rsidRPr="00DB14D4" w14:paraId="1E00AD16" w14:textId="77777777" w:rsidTr="00470F41">
        <w:trPr>
          <w:trHeight w:val="20"/>
        </w:trPr>
        <w:tc>
          <w:tcPr>
            <w:tcW w:w="279" w:type="pct"/>
            <w:vAlign w:val="center"/>
          </w:tcPr>
          <w:p w14:paraId="5CDE7E94" w14:textId="77777777" w:rsidR="000A3609" w:rsidRPr="00DB14D4" w:rsidRDefault="000A3609" w:rsidP="000A3609">
            <w:pPr>
              <w:pStyle w:val="aff8"/>
              <w:numPr>
                <w:ilvl w:val="0"/>
                <w:numId w:val="37"/>
              </w:numPr>
              <w:tabs>
                <w:tab w:val="clear" w:pos="1080"/>
                <w:tab w:val="left" w:pos="567"/>
              </w:tabs>
              <w:spacing w:line="240" w:lineRule="auto"/>
              <w:ind w:left="357" w:hanging="357"/>
              <w:rPr>
                <w:rFonts w:ascii="Arial" w:eastAsia="Times New Roman" w:hAnsi="Arial" w:cs="Arial"/>
                <w:sz w:val="20"/>
                <w:szCs w:val="20"/>
              </w:rPr>
            </w:pPr>
          </w:p>
        </w:tc>
        <w:tc>
          <w:tcPr>
            <w:tcW w:w="1126" w:type="pct"/>
            <w:vAlign w:val="center"/>
          </w:tcPr>
          <w:p w14:paraId="5EAAD133"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Строительство кораблей, судов и плавучих конструкций</w:t>
            </w:r>
          </w:p>
        </w:tc>
        <w:tc>
          <w:tcPr>
            <w:tcW w:w="1258" w:type="pct"/>
            <w:vAlign w:val="center"/>
          </w:tcPr>
          <w:p w14:paraId="5A287EC6" w14:textId="633770BE"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село Байково</w:t>
            </w:r>
          </w:p>
        </w:tc>
        <w:tc>
          <w:tcPr>
            <w:tcW w:w="670" w:type="pct"/>
            <w:vAlign w:val="center"/>
          </w:tcPr>
          <w:p w14:paraId="5E944553"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5,55</w:t>
            </w:r>
          </w:p>
        </w:tc>
        <w:tc>
          <w:tcPr>
            <w:tcW w:w="833" w:type="pct"/>
            <w:vAlign w:val="center"/>
          </w:tcPr>
          <w:p w14:paraId="7934615B"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833" w:type="pct"/>
            <w:vAlign w:val="center"/>
          </w:tcPr>
          <w:p w14:paraId="6987E8F3"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5B2A2408" w14:textId="77777777" w:rsidTr="00470F41">
        <w:trPr>
          <w:trHeight w:val="20"/>
        </w:trPr>
        <w:tc>
          <w:tcPr>
            <w:tcW w:w="279" w:type="pct"/>
            <w:vAlign w:val="center"/>
          </w:tcPr>
          <w:p w14:paraId="1AFCF3AB" w14:textId="77777777" w:rsidR="000A3609" w:rsidRPr="00DB14D4" w:rsidRDefault="000A3609" w:rsidP="00470F41">
            <w:pPr>
              <w:tabs>
                <w:tab w:val="left" w:pos="1080"/>
              </w:tabs>
              <w:jc w:val="center"/>
              <w:rPr>
                <w:rFonts w:ascii="Arial" w:hAnsi="Arial" w:cs="Arial"/>
                <w:b/>
                <w:sz w:val="20"/>
                <w:szCs w:val="20"/>
              </w:rPr>
            </w:pPr>
          </w:p>
        </w:tc>
        <w:tc>
          <w:tcPr>
            <w:tcW w:w="1126" w:type="pct"/>
            <w:vAlign w:val="center"/>
          </w:tcPr>
          <w:p w14:paraId="751CB651"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Итого</w:t>
            </w:r>
          </w:p>
        </w:tc>
        <w:tc>
          <w:tcPr>
            <w:tcW w:w="1258" w:type="pct"/>
            <w:vAlign w:val="center"/>
          </w:tcPr>
          <w:p w14:paraId="698B416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670" w:type="pct"/>
            <w:vAlign w:val="center"/>
          </w:tcPr>
          <w:p w14:paraId="1E58EF8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6,99</w:t>
            </w:r>
          </w:p>
        </w:tc>
        <w:tc>
          <w:tcPr>
            <w:tcW w:w="833" w:type="pct"/>
            <w:vAlign w:val="center"/>
          </w:tcPr>
          <w:p w14:paraId="54EAB39C"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833" w:type="pct"/>
            <w:vAlign w:val="center"/>
          </w:tcPr>
          <w:p w14:paraId="4AF95B23"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r>
    </w:tbl>
    <w:p w14:paraId="7AB52A55" w14:textId="77777777" w:rsidR="00B90577" w:rsidRPr="00DB14D4" w:rsidRDefault="00B90577" w:rsidP="005A26CA">
      <w:pPr>
        <w:pStyle w:val="2"/>
        <w:spacing w:line="276" w:lineRule="auto"/>
        <w:ind w:left="0" w:firstLine="0"/>
        <w:rPr>
          <w:rFonts w:ascii="Arial" w:hAnsi="Arial" w:cs="Arial"/>
        </w:rPr>
      </w:pPr>
      <w:bookmarkStart w:id="187" w:name="_Ref172198928"/>
      <w:bookmarkStart w:id="188" w:name="_Toc176343004"/>
      <w:r w:rsidRPr="00DB14D4">
        <w:rPr>
          <w:rFonts w:ascii="Arial" w:hAnsi="Arial" w:cs="Arial"/>
        </w:rPr>
        <w:t>Транспортное обслуживание и улично-дорожная сеть</w:t>
      </w:r>
      <w:bookmarkEnd w:id="187"/>
      <w:bookmarkEnd w:id="188"/>
    </w:p>
    <w:p w14:paraId="13260082" w14:textId="77777777" w:rsidR="006E1F55" w:rsidRPr="00DB14D4" w:rsidRDefault="006E1F55" w:rsidP="005A26CA">
      <w:pPr>
        <w:pStyle w:val="3"/>
        <w:pBdr>
          <w:top w:val="single" w:sz="4" w:space="1" w:color="8DB3E2"/>
          <w:left w:val="single" w:sz="4" w:space="4" w:color="8DB3E2"/>
          <w:bottom w:val="single" w:sz="4" w:space="1" w:color="8DB3E2"/>
          <w:right w:val="single" w:sz="4" w:space="4" w:color="8DB3E2"/>
        </w:pBdr>
        <w:shd w:val="clear" w:color="auto" w:fill="8DB3E2"/>
        <w:spacing w:before="180" w:after="60" w:line="276" w:lineRule="auto"/>
        <w:rPr>
          <w:rFonts w:ascii="Arial" w:hAnsi="Arial" w:cs="Arial"/>
        </w:rPr>
      </w:pPr>
      <w:r w:rsidRPr="00DB14D4">
        <w:rPr>
          <w:rFonts w:ascii="Arial" w:hAnsi="Arial" w:cs="Arial"/>
        </w:rPr>
        <w:tab/>
      </w:r>
      <w:bookmarkStart w:id="189" w:name="_Toc176343005"/>
      <w:r w:rsidRPr="00DB14D4">
        <w:rPr>
          <w:rFonts w:ascii="Arial" w:hAnsi="Arial" w:cs="Arial"/>
        </w:rPr>
        <w:t>Внешний транспорт</w:t>
      </w:r>
      <w:bookmarkEnd w:id="189"/>
    </w:p>
    <w:p w14:paraId="33EE37FF" w14:textId="547D5457" w:rsidR="00A10B88" w:rsidRPr="00DB14D4" w:rsidRDefault="00A10B88" w:rsidP="00E41F90">
      <w:pPr>
        <w:pStyle w:val="a5"/>
        <w:spacing w:before="0" w:after="0" w:line="276" w:lineRule="auto"/>
        <w:ind w:firstLine="709"/>
        <w:rPr>
          <w:rFonts w:ascii="Arial" w:hAnsi="Arial" w:cs="Arial"/>
          <w:lang w:eastAsia="ar-SA" w:bidi="en-US"/>
        </w:rPr>
      </w:pPr>
      <w:r w:rsidRPr="00DB14D4">
        <w:rPr>
          <w:rFonts w:ascii="Arial" w:hAnsi="Arial" w:cs="Arial"/>
          <w:lang w:eastAsia="ar-SA" w:bidi="en-US"/>
        </w:rPr>
        <w:t xml:space="preserve">На расчетный срок внешние связи </w:t>
      </w:r>
      <w:r w:rsidR="00A77D70" w:rsidRPr="00DB14D4">
        <w:rPr>
          <w:rFonts w:ascii="Arial" w:hAnsi="Arial" w:cs="Arial"/>
          <w:lang w:eastAsia="ar-SA" w:bidi="en-US"/>
        </w:rPr>
        <w:t>Холмского</w:t>
      </w:r>
      <w:r w:rsidRPr="00DB14D4">
        <w:rPr>
          <w:rFonts w:ascii="Arial" w:hAnsi="Arial" w:cs="Arial"/>
          <w:lang w:eastAsia="ar-SA" w:bidi="en-US"/>
        </w:rPr>
        <w:t xml:space="preserve"> </w:t>
      </w:r>
      <w:r w:rsidR="00A77D70" w:rsidRPr="00DB14D4">
        <w:rPr>
          <w:rFonts w:ascii="Arial" w:hAnsi="Arial" w:cs="Arial"/>
          <w:lang w:eastAsia="ar-SA" w:bidi="en-US"/>
        </w:rPr>
        <w:t xml:space="preserve">муниципального </w:t>
      </w:r>
      <w:r w:rsidRPr="00DB14D4">
        <w:rPr>
          <w:rFonts w:ascii="Arial" w:hAnsi="Arial" w:cs="Arial"/>
          <w:lang w:eastAsia="ar-SA" w:bidi="en-US"/>
        </w:rPr>
        <w:t>округ</w:t>
      </w:r>
      <w:r w:rsidR="00A77D70" w:rsidRPr="00DB14D4">
        <w:rPr>
          <w:rFonts w:ascii="Arial" w:hAnsi="Arial" w:cs="Arial"/>
          <w:lang w:eastAsia="ar-SA" w:bidi="en-US"/>
        </w:rPr>
        <w:t>а</w:t>
      </w:r>
      <w:r w:rsidRPr="00DB14D4">
        <w:rPr>
          <w:rFonts w:ascii="Arial" w:hAnsi="Arial" w:cs="Arial"/>
          <w:lang w:eastAsia="ar-SA" w:bidi="en-US"/>
        </w:rPr>
        <w:t xml:space="preserve"> сохраняются и будут обеспечиваться железнодорожным, автомобильным и водным транспортом.</w:t>
      </w:r>
    </w:p>
    <w:p w14:paraId="54E6F106" w14:textId="77777777" w:rsidR="00A10B88" w:rsidRPr="00DB14D4" w:rsidRDefault="00A10B88"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180" w:after="60" w:line="276" w:lineRule="auto"/>
        <w:rPr>
          <w:rFonts w:ascii="Arial" w:hAnsi="Arial" w:cs="Arial"/>
        </w:rPr>
      </w:pPr>
      <w:bookmarkStart w:id="190" w:name="_Toc176343006"/>
      <w:r w:rsidRPr="00DB14D4">
        <w:rPr>
          <w:rFonts w:ascii="Arial" w:hAnsi="Arial" w:cs="Arial"/>
          <w:bCs w:val="0"/>
        </w:rPr>
        <w:t>Водный</w:t>
      </w:r>
      <w:r w:rsidRPr="00DB14D4">
        <w:rPr>
          <w:rFonts w:ascii="Arial" w:hAnsi="Arial" w:cs="Arial"/>
          <w:b w:val="0"/>
          <w:bCs w:val="0"/>
        </w:rPr>
        <w:t xml:space="preserve"> </w:t>
      </w:r>
      <w:r w:rsidRPr="00DB14D4">
        <w:rPr>
          <w:rFonts w:ascii="Arial" w:hAnsi="Arial" w:cs="Arial"/>
          <w:bCs w:val="0"/>
        </w:rPr>
        <w:t>транспорт</w:t>
      </w:r>
      <w:bookmarkEnd w:id="190"/>
    </w:p>
    <w:p w14:paraId="3AB966A5" w14:textId="4C31678E"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СТП Российской Федерации в области федерального транспорта и автомобильных дорог федерального значения),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планируются следующие мероприятия в области водного транспорта:</w:t>
      </w:r>
    </w:p>
    <w:p w14:paraId="75A39E41"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Мероприятия первого этапа – реализация до 2025 года: </w:t>
      </w:r>
    </w:p>
    <w:p w14:paraId="20FB2D69"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Морской порт Холмск, реконструкция входных молов морского порта, береговых сооружений автомобильно-железнодорожного паромного сообщения Ванино – Холмск в порту, реконструкция причала № 8 для перевалки 1 млн тонн угля.</w:t>
      </w:r>
    </w:p>
    <w:p w14:paraId="5F09CA1E"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Мероприятия второго этапа – реализация до 2030 года:</w:t>
      </w:r>
    </w:p>
    <w:p w14:paraId="159BCADA"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Морской порт Холмск, дальнейшее развитие существующих терминалов и создание новых терминалов мощностью более 10 млн тонн.</w:t>
      </w:r>
    </w:p>
    <w:p w14:paraId="14C1BA88" w14:textId="2DD0712A"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целях обеспечения транспортной доступности планируемых туристических объектов на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предлагается размещение 4 причальных сооружений (как капитальных, так и некапитальных (модульных, понтонных) иного значения.</w:t>
      </w:r>
    </w:p>
    <w:p w14:paraId="671DA2C2" w14:textId="77777777" w:rsidR="00A10B88" w:rsidRPr="00DB14D4" w:rsidRDefault="00A10B88"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191" w:name="_Toc176343007"/>
      <w:bookmarkStart w:id="192" w:name="_Toc459299805"/>
      <w:r w:rsidRPr="00DB14D4">
        <w:rPr>
          <w:rFonts w:ascii="Arial" w:hAnsi="Arial" w:cs="Arial"/>
          <w:bCs w:val="0"/>
        </w:rPr>
        <w:t>Автомобильные дороги</w:t>
      </w:r>
      <w:bookmarkEnd w:id="191"/>
    </w:p>
    <w:p w14:paraId="76F9E4E2" w14:textId="210698E5"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СТП Российской Федерации в области федерального транспорта и автомобильных дорог федерального значения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на первую очередь реализации до 2025 года планируется реконструкция автомобильной дороги А-392 Южно-Сахалинск – Холмск на участке км 5 + 775 – км 86 + 873 протяженностью в границах </w:t>
      </w:r>
      <w:r w:rsidR="00C60F0C" w:rsidRPr="00DB14D4">
        <w:rPr>
          <w:rFonts w:ascii="Arial" w:hAnsi="Arial" w:cs="Arial"/>
          <w:color w:val="auto"/>
        </w:rPr>
        <w:t>муниципального округа</w:t>
      </w:r>
      <w:r w:rsidRPr="00DB14D4">
        <w:rPr>
          <w:rFonts w:ascii="Arial" w:hAnsi="Arial" w:cs="Arial"/>
          <w:color w:val="auto"/>
        </w:rPr>
        <w:t xml:space="preserve"> 35,6 км, III категории.</w:t>
      </w:r>
    </w:p>
    <w:p w14:paraId="6BCEAE55" w14:textId="2B605079"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Национальной программой социально-экономического развития Дальнего Востока на период до 2024 года и на перспективу до 2035 года, утвержденной распоряжением Правительства Российской Федерации от 24.09.2020 № 2464-р,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планируется реконструкция автомобильной дороги общего пользования регионального или межмуниципального значения Невельск – Томари – аэропорт Шахтерск.</w:t>
      </w:r>
    </w:p>
    <w:p w14:paraId="7302D302"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Для модернизации автодорожного каркаса и улучшения транспортно-эксплуатационного состояния существующей сети автомобильных дорог регионального или межмуниципального значения и обеспечения круглогодичной связи населенных пунктов Схемой Территориального планирования Сахалинской области (далее СТП Сахалинской области) на первую очередь реализации (конец 2030 года) запланирована реконструкция автомобильных дорог общего пользования регионального или межмуниципального значения:</w:t>
      </w:r>
    </w:p>
    <w:p w14:paraId="4E65F5BA" w14:textId="0511F9BB"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 xml:space="preserve">участок Невельск – Томари – аэропорт Шахтерск, включая мосты и иные дорожные сооружения, протяженностью </w:t>
      </w:r>
      <w:r w:rsidR="008A503C" w:rsidRPr="00DB14D4">
        <w:rPr>
          <w:rFonts w:ascii="Arial" w:hAnsi="Arial" w:cs="Arial"/>
          <w:sz w:val="24"/>
          <w:szCs w:val="24"/>
        </w:rPr>
        <w:t>41,6</w:t>
      </w:r>
      <w:r w:rsidRPr="00DB14D4">
        <w:rPr>
          <w:rFonts w:ascii="Arial" w:hAnsi="Arial" w:cs="Arial"/>
          <w:sz w:val="24"/>
          <w:szCs w:val="24"/>
        </w:rPr>
        <w:t xml:space="preserve"> км в границах </w:t>
      </w:r>
      <w:r w:rsidR="00C60F0C" w:rsidRPr="00DB14D4">
        <w:rPr>
          <w:rFonts w:ascii="Arial" w:hAnsi="Arial" w:cs="Arial"/>
          <w:sz w:val="24"/>
          <w:szCs w:val="24"/>
        </w:rPr>
        <w:t>муниципального округа</w:t>
      </w:r>
      <w:r w:rsidRPr="00DB14D4">
        <w:rPr>
          <w:rFonts w:ascii="Arial" w:hAnsi="Arial" w:cs="Arial"/>
          <w:sz w:val="24"/>
          <w:szCs w:val="24"/>
        </w:rPr>
        <w:t>.</w:t>
      </w:r>
    </w:p>
    <w:p w14:paraId="3890C01B"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СТП Сахалинской области предусмотрено строительство транспортно-логистического центра в г. Холмск </w:t>
      </w:r>
      <w:r w:rsidRPr="00DB14D4">
        <w:rPr>
          <w:rFonts w:ascii="Arial" w:hAnsi="Arial" w:cs="Arial"/>
          <w:color w:val="auto"/>
          <w:shd w:val="clear" w:color="auto" w:fill="FFFFFF"/>
          <w:lang w:eastAsia="ar-SA" w:bidi="en-US"/>
        </w:rPr>
        <w:t>(срок реализации – конец 2030 года)</w:t>
      </w:r>
      <w:r w:rsidRPr="00DB14D4">
        <w:rPr>
          <w:rFonts w:ascii="Arial" w:hAnsi="Arial" w:cs="Arial"/>
          <w:color w:val="auto"/>
        </w:rPr>
        <w:t>.</w:t>
      </w:r>
    </w:p>
    <w:p w14:paraId="242695FD" w14:textId="54D49EAD"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Генеральным планом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запланированы следующие мероприятия в области автомобильных дорог общего пользования местного значения:</w:t>
      </w:r>
    </w:p>
    <w:p w14:paraId="7754DE01"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Костромское – Павино, IV категории, протяженностью 13,00 км;</w:t>
      </w:r>
    </w:p>
    <w:p w14:paraId="0DD5B711"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Подъезд к с. Калинино, IV категории, протяженность 5,60 км;</w:t>
      </w:r>
    </w:p>
    <w:p w14:paraId="5ADCAD76"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Пятиречье – Ожидаево, IV категории, протяженностью 11,26 км;</w:t>
      </w:r>
    </w:p>
    <w:p w14:paraId="5EF78119"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Пятиречье – Яблочный распадок, IV категории, протяженностью 16,5 км;</w:t>
      </w:r>
    </w:p>
    <w:p w14:paraId="5820983D"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Холмск – Николайчук, IV категории, протяженностью 11,00 км;</w:t>
      </w:r>
    </w:p>
    <w:p w14:paraId="757D352C"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Чехов – Куйбышевка, IV категории. Протяженностью 6,00 км.</w:t>
      </w:r>
    </w:p>
    <w:p w14:paraId="5F6DD118"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Также генеральным планом заложена реконструкция автомобильных дорог общего пользования местного значения IV категории, суммарной протяженностью 7,77 км и строительство автомобильных дорог общего пользования местного значения IV категории, суммарной протяженностью 15,62 км.</w:t>
      </w:r>
    </w:p>
    <w:p w14:paraId="12FB6628"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Протяженность планируемых к строительству и реконструкции автомобильных дорог местного значения может быть уточнена при разработке проектной документации и проведении технических работ.</w:t>
      </w:r>
    </w:p>
    <w:p w14:paraId="518AB73D"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Категории планируемых к строительству и реконструкции автомобильных дорог местного значения должны быть уточнены на стадии архитектурно-строительного проектирования. </w:t>
      </w:r>
    </w:p>
    <w:p w14:paraId="51A48D87"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При реконструкции существующих автомобильных дорог необходимо выполнить реконструкцию искусственных дорожных сооружений, не отвечающих нормативному техническому состоянию и перспективным нагрузкам. </w:t>
      </w:r>
    </w:p>
    <w:p w14:paraId="30D6633D"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При строительстве автомобильных дорог необходимо предусматривать автодорожные мосты для пересечения с естественными и искусственными преградами.</w:t>
      </w:r>
    </w:p>
    <w:p w14:paraId="2BA9E3EB" w14:textId="77777777" w:rsidR="00A10B88" w:rsidRPr="00DB14D4" w:rsidRDefault="00A10B88" w:rsidP="00E41F90">
      <w:pPr>
        <w:pStyle w:val="a5"/>
        <w:spacing w:before="0" w:after="0" w:line="276" w:lineRule="auto"/>
        <w:ind w:firstLine="709"/>
        <w:rPr>
          <w:rFonts w:ascii="Arial" w:hAnsi="Arial" w:cs="Arial"/>
        </w:rPr>
      </w:pPr>
      <w:r w:rsidRPr="00DB14D4">
        <w:rPr>
          <w:rFonts w:ascii="Arial" w:hAnsi="Arial" w:cs="Arial"/>
        </w:rPr>
        <w:t>Количество искусственных дорожных сооружений на планируемых к размещению (реконструкции) автомобильных дорогах должно быть определено на этапе разработки проектной документации.</w:t>
      </w:r>
    </w:p>
    <w:p w14:paraId="2F997029" w14:textId="77777777" w:rsidR="00A10B88" w:rsidRPr="00DB14D4" w:rsidRDefault="00A10B88"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193" w:name="_Toc176343008"/>
      <w:r w:rsidRPr="00DB14D4">
        <w:rPr>
          <w:rFonts w:ascii="Arial" w:hAnsi="Arial" w:cs="Arial"/>
          <w:bCs w:val="0"/>
        </w:rPr>
        <w:t>Улично-дорожная сеть и общественный транспорт</w:t>
      </w:r>
      <w:bookmarkEnd w:id="192"/>
      <w:bookmarkEnd w:id="193"/>
    </w:p>
    <w:p w14:paraId="2C709ACE"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Основной задачей при проектировании улично-дорожной сети на стадии Генерального плана является создание единой транспортной сети, которая обеспечит надежные транспортные связи для любых территорий между собой, а также с объектами внешнего транспорта.</w:t>
      </w:r>
    </w:p>
    <w:p w14:paraId="76EF965E" w14:textId="2BC560F3"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мастер-планом </w:t>
      </w:r>
      <w:r w:rsidR="00E95584" w:rsidRPr="00DB14D4">
        <w:rPr>
          <w:rFonts w:ascii="Arial" w:hAnsi="Arial" w:cs="Arial"/>
          <w:color w:val="auto"/>
        </w:rPr>
        <w:t>Холмского муниципального округа Сахалинской области</w:t>
      </w:r>
      <w:r w:rsidRPr="00DB14D4">
        <w:rPr>
          <w:rFonts w:ascii="Arial" w:hAnsi="Arial" w:cs="Arial"/>
          <w:color w:val="auto"/>
        </w:rPr>
        <w:t xml:space="preserve">,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запланирована реконструкция автомобильной дороги общего пользования местного значения ул. Лесозаводская, ул. Переселенческая, ул. Южная, ул. Железнодорожная ул. Советская и ул. Победы.</w:t>
      </w:r>
    </w:p>
    <w:p w14:paraId="60688391" w14:textId="7E890B5D"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Категории улиц и дорог населенных пунктов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назначены в соответствии с классификацией, приведенной в таблице 11.1 пункта 11.4 СП 42.13330.2016 «СНиП 2.07.01-89* «Градостроительство. Планировка и застройка городских и сельских поселений», а также с учетом значения объекта в классе «Улично-дорожная сеть городского населенного пункта», установленного в Требованиях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Российской Федерации от 09.01.2018 № 10, а именно:</w:t>
      </w:r>
    </w:p>
    <w:p w14:paraId="248C2F6A"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магистральные улицы районного значения;</w:t>
      </w:r>
    </w:p>
    <w:p w14:paraId="3103B1E7"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улицы и дороги местного значения;</w:t>
      </w:r>
    </w:p>
    <w:p w14:paraId="75CCADD3"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дорожка велосипедная.</w:t>
      </w:r>
    </w:p>
    <w:p w14:paraId="48357FB9" w14:textId="306A636F"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Дорожные одежды улично-дорожной сети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предусмотрены капитального типа с покрытием из асфальтобетона. Для движения пешеходов в составе улично-дорожной сети предусмотрены тротуары. </w:t>
      </w:r>
    </w:p>
    <w:p w14:paraId="4771B0A7" w14:textId="61B88AD3"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Основные показатели проектируемой улично-дорожной сети </w:t>
      </w:r>
      <w:r w:rsidR="00C60F0C" w:rsidRPr="00DB14D4">
        <w:rPr>
          <w:rFonts w:ascii="Arial" w:hAnsi="Arial" w:cs="Arial"/>
          <w:color w:val="auto"/>
        </w:rPr>
        <w:t>муниципального округа</w:t>
      </w:r>
      <w:r w:rsidRPr="00DB14D4">
        <w:rPr>
          <w:rFonts w:ascii="Arial" w:hAnsi="Arial" w:cs="Arial"/>
          <w:color w:val="auto"/>
        </w:rPr>
        <w:t xml:space="preserve"> представлены в таблице ниже (</w:t>
      </w:r>
      <w:r w:rsidRPr="00DB14D4">
        <w:rPr>
          <w:rFonts w:ascii="Arial" w:hAnsi="Arial" w:cs="Arial"/>
          <w:color w:val="auto"/>
        </w:rPr>
        <w:fldChar w:fldCharType="begin"/>
      </w:r>
      <w:r w:rsidRPr="00DB14D4">
        <w:rPr>
          <w:rFonts w:ascii="Arial" w:hAnsi="Arial" w:cs="Arial"/>
          <w:color w:val="auto"/>
        </w:rPr>
        <w:instrText xml:space="preserve"> REF _Ref91074404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Таблица 20</w:t>
      </w:r>
      <w:r w:rsidRPr="00DB14D4">
        <w:rPr>
          <w:rFonts w:ascii="Arial" w:hAnsi="Arial" w:cs="Arial"/>
          <w:color w:val="auto"/>
        </w:rPr>
        <w:fldChar w:fldCharType="end"/>
      </w:r>
      <w:r w:rsidRPr="00DB14D4">
        <w:rPr>
          <w:rFonts w:ascii="Arial" w:hAnsi="Arial" w:cs="Arial"/>
          <w:color w:val="auto"/>
        </w:rPr>
        <w:t>).</w:t>
      </w:r>
    </w:p>
    <w:p w14:paraId="6F92C557" w14:textId="498EC683" w:rsidR="00A10B88" w:rsidRPr="00DB14D4" w:rsidRDefault="00A10B88" w:rsidP="00E41F90">
      <w:pPr>
        <w:pStyle w:val="affffffd"/>
        <w:spacing w:line="276" w:lineRule="auto"/>
        <w:ind w:firstLine="709"/>
        <w:rPr>
          <w:rFonts w:ascii="Arial" w:hAnsi="Arial" w:cs="Arial"/>
        </w:rPr>
      </w:pPr>
      <w:bookmarkStart w:id="194" w:name="_Ref91074404"/>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20</w:t>
      </w:r>
      <w:r w:rsidRPr="00DB14D4">
        <w:rPr>
          <w:rFonts w:ascii="Arial" w:hAnsi="Arial" w:cs="Arial"/>
        </w:rPr>
        <w:fldChar w:fldCharType="end"/>
      </w:r>
      <w:bookmarkEnd w:id="194"/>
      <w:r w:rsidRPr="00DB14D4">
        <w:rPr>
          <w:rFonts w:ascii="Arial" w:hAnsi="Arial" w:cs="Arial"/>
        </w:rPr>
        <w:t xml:space="preserve"> Основные показатели проектируемой улично-дорожной сети Холмского </w:t>
      </w:r>
      <w:r w:rsidR="00C60F0C" w:rsidRPr="00DB14D4">
        <w:rPr>
          <w:rFonts w:ascii="Arial" w:hAnsi="Arial" w:cs="Arial"/>
        </w:rPr>
        <w:t>муниципального округа</w:t>
      </w:r>
    </w:p>
    <w:tbl>
      <w:tblPr>
        <w:tblStyle w:val="af9"/>
        <w:tblpPr w:leftFromText="180" w:rightFromText="180" w:vertAnchor="text" w:tblpY="1"/>
        <w:tblOverlap w:val="neve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429"/>
        <w:gridCol w:w="4194"/>
        <w:gridCol w:w="1318"/>
        <w:gridCol w:w="1404"/>
      </w:tblGrid>
      <w:tr w:rsidR="00A10B88" w:rsidRPr="00DB14D4" w14:paraId="01D03E65" w14:textId="77777777" w:rsidTr="00E41F90">
        <w:trPr>
          <w:trHeight w:val="20"/>
          <w:tblHeader/>
        </w:trPr>
        <w:tc>
          <w:tcPr>
            <w:tcW w:w="1300" w:type="pct"/>
            <w:vAlign w:val="center"/>
            <w:hideMark/>
          </w:tcPr>
          <w:p w14:paraId="6CA9902A"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Наименование населенного пункта</w:t>
            </w:r>
          </w:p>
        </w:tc>
        <w:tc>
          <w:tcPr>
            <w:tcW w:w="2244" w:type="pct"/>
            <w:vAlign w:val="center"/>
            <w:hideMark/>
          </w:tcPr>
          <w:p w14:paraId="400C9B50"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Наименование показателя</w:t>
            </w:r>
          </w:p>
        </w:tc>
        <w:tc>
          <w:tcPr>
            <w:tcW w:w="705" w:type="pct"/>
            <w:vAlign w:val="center"/>
            <w:hideMark/>
          </w:tcPr>
          <w:p w14:paraId="3EAF0FDF"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Единица измерения</w:t>
            </w:r>
          </w:p>
        </w:tc>
        <w:tc>
          <w:tcPr>
            <w:tcW w:w="751" w:type="pct"/>
            <w:vAlign w:val="center"/>
            <w:hideMark/>
          </w:tcPr>
          <w:p w14:paraId="5D00C69C"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Количество</w:t>
            </w:r>
          </w:p>
        </w:tc>
      </w:tr>
      <w:tr w:rsidR="00A10B88" w:rsidRPr="00DB14D4" w14:paraId="07F102DD" w14:textId="77777777" w:rsidTr="00E41F90">
        <w:trPr>
          <w:trHeight w:val="20"/>
        </w:trPr>
        <w:tc>
          <w:tcPr>
            <w:tcW w:w="1300" w:type="pct"/>
            <w:vMerge w:val="restart"/>
            <w:vAlign w:val="center"/>
            <w:hideMark/>
          </w:tcPr>
          <w:p w14:paraId="2CF65580" w14:textId="20A1FBE2" w:rsidR="00A10B88" w:rsidRPr="00DB14D4" w:rsidRDefault="00A10B88" w:rsidP="00174AAE">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 xml:space="preserve">Холмский </w:t>
            </w:r>
            <w:r w:rsidR="00174AAE" w:rsidRPr="00DB14D4">
              <w:rPr>
                <w:rFonts w:ascii="Arial" w:hAnsi="Arial" w:cs="Arial"/>
                <w:sz w:val="20"/>
                <w:szCs w:val="20"/>
              </w:rPr>
              <w:t>муниципальный</w:t>
            </w:r>
            <w:r w:rsidRPr="00DB14D4">
              <w:rPr>
                <w:rFonts w:ascii="Arial" w:hAnsi="Arial" w:cs="Arial"/>
                <w:sz w:val="20"/>
                <w:szCs w:val="20"/>
              </w:rPr>
              <w:t xml:space="preserve"> округ всего, в том числе по населенным пунктам:</w:t>
            </w:r>
          </w:p>
        </w:tc>
        <w:tc>
          <w:tcPr>
            <w:tcW w:w="2244" w:type="pct"/>
            <w:vAlign w:val="center"/>
            <w:hideMark/>
          </w:tcPr>
          <w:p w14:paraId="013ADAC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 в том числе:</w:t>
            </w:r>
          </w:p>
        </w:tc>
        <w:tc>
          <w:tcPr>
            <w:tcW w:w="705" w:type="pct"/>
            <w:vAlign w:val="center"/>
            <w:hideMark/>
          </w:tcPr>
          <w:p w14:paraId="49E8F05F"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85A36B2"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169,41</w:t>
            </w:r>
          </w:p>
        </w:tc>
      </w:tr>
      <w:tr w:rsidR="00A10B88" w:rsidRPr="00DB14D4" w14:paraId="63BF034F" w14:textId="77777777" w:rsidTr="00E41F90">
        <w:trPr>
          <w:trHeight w:val="20"/>
        </w:trPr>
        <w:tc>
          <w:tcPr>
            <w:tcW w:w="0" w:type="auto"/>
            <w:vMerge/>
            <w:vAlign w:val="center"/>
            <w:hideMark/>
          </w:tcPr>
          <w:p w14:paraId="4407949A"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1DCBA4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магистральные улицы районного значения</w:t>
            </w:r>
          </w:p>
        </w:tc>
        <w:tc>
          <w:tcPr>
            <w:tcW w:w="705" w:type="pct"/>
            <w:vAlign w:val="center"/>
            <w:hideMark/>
          </w:tcPr>
          <w:p w14:paraId="3BE20F1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A69466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14,88</w:t>
            </w:r>
          </w:p>
        </w:tc>
      </w:tr>
      <w:tr w:rsidR="00A10B88" w:rsidRPr="00DB14D4" w14:paraId="21CF5B4C" w14:textId="77777777" w:rsidTr="00E41F90">
        <w:trPr>
          <w:trHeight w:val="20"/>
        </w:trPr>
        <w:tc>
          <w:tcPr>
            <w:tcW w:w="0" w:type="auto"/>
            <w:vMerge/>
            <w:vAlign w:val="center"/>
            <w:hideMark/>
          </w:tcPr>
          <w:p w14:paraId="31EECD62"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14A00B8"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F0A5DB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BB9611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154,53</w:t>
            </w:r>
          </w:p>
        </w:tc>
      </w:tr>
      <w:tr w:rsidR="00A10B88" w:rsidRPr="00DB14D4" w14:paraId="486285F4" w14:textId="77777777" w:rsidTr="00E41F90">
        <w:trPr>
          <w:trHeight w:val="20"/>
        </w:trPr>
        <w:tc>
          <w:tcPr>
            <w:tcW w:w="1300" w:type="pct"/>
            <w:vMerge w:val="restart"/>
            <w:vAlign w:val="center"/>
            <w:hideMark/>
          </w:tcPr>
          <w:p w14:paraId="2AEE2A3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г. Холмск</w:t>
            </w:r>
          </w:p>
        </w:tc>
        <w:tc>
          <w:tcPr>
            <w:tcW w:w="2244" w:type="pct"/>
            <w:vAlign w:val="center"/>
            <w:hideMark/>
          </w:tcPr>
          <w:p w14:paraId="0DD6048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6679722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C1C652E"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5</w:t>
            </w:r>
            <w:r w:rsidRPr="00DB14D4">
              <w:rPr>
                <w:rFonts w:ascii="Arial" w:hAnsi="Arial" w:cs="Arial"/>
                <w:b/>
                <w:sz w:val="20"/>
                <w:szCs w:val="20"/>
                <w:lang w:val="en-US"/>
              </w:rPr>
              <w:t>7</w:t>
            </w:r>
            <w:r w:rsidRPr="00DB14D4">
              <w:rPr>
                <w:rFonts w:ascii="Arial" w:hAnsi="Arial" w:cs="Arial"/>
                <w:b/>
                <w:sz w:val="20"/>
                <w:szCs w:val="20"/>
              </w:rPr>
              <w:t>,</w:t>
            </w:r>
            <w:r w:rsidRPr="00DB14D4">
              <w:rPr>
                <w:rFonts w:ascii="Arial" w:hAnsi="Arial" w:cs="Arial"/>
                <w:b/>
                <w:sz w:val="20"/>
                <w:szCs w:val="20"/>
                <w:lang w:val="en-US"/>
              </w:rPr>
              <w:t>18</w:t>
            </w:r>
          </w:p>
        </w:tc>
      </w:tr>
      <w:tr w:rsidR="00A10B88" w:rsidRPr="00DB14D4" w14:paraId="58AEEB90" w14:textId="77777777" w:rsidTr="00E41F90">
        <w:trPr>
          <w:trHeight w:val="20"/>
        </w:trPr>
        <w:tc>
          <w:tcPr>
            <w:tcW w:w="0" w:type="auto"/>
            <w:vMerge/>
            <w:vAlign w:val="center"/>
            <w:hideMark/>
          </w:tcPr>
          <w:p w14:paraId="06B9BF3B"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EE9E8E4"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магистральные улицы районного значения:</w:t>
            </w:r>
          </w:p>
        </w:tc>
        <w:tc>
          <w:tcPr>
            <w:tcW w:w="705" w:type="pct"/>
            <w:vAlign w:val="center"/>
            <w:hideMark/>
          </w:tcPr>
          <w:p w14:paraId="0E983DF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18EA72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4</w:t>
            </w:r>
            <w:r w:rsidRPr="00DB14D4">
              <w:rPr>
                <w:rFonts w:ascii="Arial" w:hAnsi="Arial" w:cs="Arial"/>
                <w:sz w:val="20"/>
                <w:szCs w:val="20"/>
              </w:rPr>
              <w:t>,</w:t>
            </w:r>
            <w:r w:rsidRPr="00DB14D4">
              <w:rPr>
                <w:rFonts w:ascii="Arial" w:hAnsi="Arial" w:cs="Arial"/>
                <w:sz w:val="20"/>
                <w:szCs w:val="20"/>
                <w:lang w:val="en-US"/>
              </w:rPr>
              <w:t>88</w:t>
            </w:r>
          </w:p>
        </w:tc>
      </w:tr>
      <w:tr w:rsidR="00A10B88" w:rsidRPr="00DB14D4" w14:paraId="4532C687" w14:textId="77777777" w:rsidTr="00E41F90">
        <w:trPr>
          <w:trHeight w:val="20"/>
        </w:trPr>
        <w:tc>
          <w:tcPr>
            <w:tcW w:w="0" w:type="auto"/>
            <w:vMerge/>
            <w:vAlign w:val="center"/>
            <w:hideMark/>
          </w:tcPr>
          <w:p w14:paraId="498FEB33"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13EDA7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534F15D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C069FF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4</w:t>
            </w:r>
            <w:r w:rsidRPr="00DB14D4">
              <w:rPr>
                <w:rFonts w:ascii="Arial" w:hAnsi="Arial" w:cs="Arial"/>
                <w:sz w:val="20"/>
                <w:szCs w:val="20"/>
              </w:rPr>
              <w:t>,</w:t>
            </w:r>
            <w:r w:rsidRPr="00DB14D4">
              <w:rPr>
                <w:rFonts w:ascii="Arial" w:hAnsi="Arial" w:cs="Arial"/>
                <w:sz w:val="20"/>
                <w:szCs w:val="20"/>
                <w:lang w:val="en-US"/>
              </w:rPr>
              <w:t>88</w:t>
            </w:r>
          </w:p>
        </w:tc>
      </w:tr>
      <w:tr w:rsidR="00A10B88" w:rsidRPr="00DB14D4" w14:paraId="12E80A2C" w14:textId="77777777" w:rsidTr="00E41F90">
        <w:trPr>
          <w:trHeight w:val="20"/>
        </w:trPr>
        <w:tc>
          <w:tcPr>
            <w:tcW w:w="0" w:type="auto"/>
            <w:vMerge/>
            <w:vAlign w:val="center"/>
            <w:hideMark/>
          </w:tcPr>
          <w:p w14:paraId="47F70B0D"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B6FBBAD"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387FC06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805004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4</w:t>
            </w:r>
            <w:r w:rsidRPr="00DB14D4">
              <w:rPr>
                <w:rFonts w:ascii="Arial" w:hAnsi="Arial" w:cs="Arial"/>
                <w:sz w:val="20"/>
                <w:szCs w:val="20"/>
                <w:lang w:val="en-US"/>
              </w:rPr>
              <w:t>2</w:t>
            </w:r>
            <w:r w:rsidRPr="00DB14D4">
              <w:rPr>
                <w:rFonts w:ascii="Arial" w:hAnsi="Arial" w:cs="Arial"/>
                <w:sz w:val="20"/>
                <w:szCs w:val="20"/>
              </w:rPr>
              <w:t>,3</w:t>
            </w:r>
            <w:r w:rsidRPr="00DB14D4">
              <w:rPr>
                <w:rFonts w:ascii="Arial" w:hAnsi="Arial" w:cs="Arial"/>
                <w:sz w:val="20"/>
                <w:szCs w:val="20"/>
                <w:lang w:val="en-US"/>
              </w:rPr>
              <w:t>0</w:t>
            </w:r>
          </w:p>
        </w:tc>
      </w:tr>
      <w:tr w:rsidR="00A10B88" w:rsidRPr="00DB14D4" w14:paraId="51695D07" w14:textId="77777777" w:rsidTr="00E41F90">
        <w:trPr>
          <w:trHeight w:val="20"/>
        </w:trPr>
        <w:tc>
          <w:tcPr>
            <w:tcW w:w="0" w:type="auto"/>
            <w:vMerge/>
            <w:vAlign w:val="center"/>
            <w:hideMark/>
          </w:tcPr>
          <w:p w14:paraId="6ADAE8D0"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B22618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2105774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9BEA26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7</w:t>
            </w:r>
            <w:r w:rsidRPr="00DB14D4">
              <w:rPr>
                <w:rFonts w:ascii="Arial" w:hAnsi="Arial" w:cs="Arial"/>
                <w:sz w:val="20"/>
                <w:szCs w:val="20"/>
              </w:rPr>
              <w:t>,</w:t>
            </w:r>
            <w:r w:rsidRPr="00DB14D4">
              <w:rPr>
                <w:rFonts w:ascii="Arial" w:hAnsi="Arial" w:cs="Arial"/>
                <w:sz w:val="20"/>
                <w:szCs w:val="20"/>
                <w:lang w:val="en-US"/>
              </w:rPr>
              <w:t>06</w:t>
            </w:r>
          </w:p>
        </w:tc>
      </w:tr>
      <w:tr w:rsidR="00A10B88" w:rsidRPr="00DB14D4" w14:paraId="366D91F9" w14:textId="77777777" w:rsidTr="00E41F90">
        <w:trPr>
          <w:trHeight w:val="20"/>
        </w:trPr>
        <w:tc>
          <w:tcPr>
            <w:tcW w:w="0" w:type="auto"/>
            <w:vMerge/>
            <w:vAlign w:val="center"/>
            <w:hideMark/>
          </w:tcPr>
          <w:p w14:paraId="5222A8F0"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6B7DF6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2702083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402471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25,</w:t>
            </w:r>
            <w:r w:rsidRPr="00DB14D4">
              <w:rPr>
                <w:rFonts w:ascii="Arial" w:hAnsi="Arial" w:cs="Arial"/>
                <w:sz w:val="20"/>
                <w:szCs w:val="20"/>
                <w:lang w:val="en-US"/>
              </w:rPr>
              <w:t>42</w:t>
            </w:r>
          </w:p>
        </w:tc>
      </w:tr>
      <w:tr w:rsidR="00A10B88" w:rsidRPr="00DB14D4" w14:paraId="3A0F76B8" w14:textId="77777777" w:rsidTr="00E41F90">
        <w:trPr>
          <w:trHeight w:val="20"/>
        </w:trPr>
        <w:tc>
          <w:tcPr>
            <w:tcW w:w="0" w:type="auto"/>
            <w:vMerge/>
            <w:vAlign w:val="center"/>
            <w:hideMark/>
          </w:tcPr>
          <w:p w14:paraId="2485D0C7"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CA73B88"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сохраняемые</w:t>
            </w:r>
          </w:p>
        </w:tc>
        <w:tc>
          <w:tcPr>
            <w:tcW w:w="705" w:type="pct"/>
            <w:vAlign w:val="center"/>
            <w:hideMark/>
          </w:tcPr>
          <w:p w14:paraId="76A3B70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1B28E7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9,8</w:t>
            </w:r>
            <w:r w:rsidRPr="00DB14D4">
              <w:rPr>
                <w:rFonts w:ascii="Arial" w:hAnsi="Arial" w:cs="Arial"/>
                <w:sz w:val="20"/>
                <w:szCs w:val="20"/>
                <w:lang w:val="en-US"/>
              </w:rPr>
              <w:t>2</w:t>
            </w:r>
          </w:p>
        </w:tc>
      </w:tr>
      <w:tr w:rsidR="00A10B88" w:rsidRPr="00DB14D4" w14:paraId="0A5667E7" w14:textId="77777777" w:rsidTr="00E41F90">
        <w:trPr>
          <w:trHeight w:val="20"/>
        </w:trPr>
        <w:tc>
          <w:tcPr>
            <w:tcW w:w="1300" w:type="pct"/>
            <w:vMerge w:val="restart"/>
            <w:vAlign w:val="center"/>
            <w:hideMark/>
          </w:tcPr>
          <w:p w14:paraId="7E4A396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Бамбучек</w:t>
            </w:r>
          </w:p>
        </w:tc>
        <w:tc>
          <w:tcPr>
            <w:tcW w:w="2244" w:type="pct"/>
            <w:vAlign w:val="center"/>
            <w:hideMark/>
          </w:tcPr>
          <w:p w14:paraId="00880221"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CC64EF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ED0C65B"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0,1</w:t>
            </w:r>
            <w:r w:rsidRPr="00DB14D4">
              <w:rPr>
                <w:rFonts w:ascii="Arial" w:hAnsi="Arial" w:cs="Arial"/>
                <w:b/>
                <w:sz w:val="20"/>
                <w:szCs w:val="20"/>
                <w:lang w:val="en-US"/>
              </w:rPr>
              <w:t>5</w:t>
            </w:r>
          </w:p>
        </w:tc>
      </w:tr>
      <w:tr w:rsidR="00A10B88" w:rsidRPr="00DB14D4" w14:paraId="24375FC1" w14:textId="77777777" w:rsidTr="00E41F90">
        <w:trPr>
          <w:trHeight w:val="20"/>
        </w:trPr>
        <w:tc>
          <w:tcPr>
            <w:tcW w:w="0" w:type="auto"/>
            <w:vMerge/>
            <w:vAlign w:val="center"/>
            <w:hideMark/>
          </w:tcPr>
          <w:p w14:paraId="2FDCD067"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533BDD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6D0679F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C8277B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0,1</w:t>
            </w:r>
            <w:r w:rsidRPr="00DB14D4">
              <w:rPr>
                <w:rFonts w:ascii="Arial" w:hAnsi="Arial" w:cs="Arial"/>
                <w:sz w:val="20"/>
                <w:szCs w:val="20"/>
                <w:lang w:val="en-US"/>
              </w:rPr>
              <w:t>5</w:t>
            </w:r>
          </w:p>
        </w:tc>
      </w:tr>
      <w:tr w:rsidR="00A10B88" w:rsidRPr="00DB14D4" w14:paraId="1AC439BA" w14:textId="77777777" w:rsidTr="00E41F90">
        <w:trPr>
          <w:trHeight w:val="20"/>
        </w:trPr>
        <w:tc>
          <w:tcPr>
            <w:tcW w:w="0" w:type="auto"/>
            <w:vMerge/>
            <w:vAlign w:val="center"/>
            <w:hideMark/>
          </w:tcPr>
          <w:p w14:paraId="7B61326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AD7513D"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1154777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076DB3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0,1</w:t>
            </w:r>
            <w:r w:rsidRPr="00DB14D4">
              <w:rPr>
                <w:rFonts w:ascii="Arial" w:hAnsi="Arial" w:cs="Arial"/>
                <w:sz w:val="20"/>
                <w:szCs w:val="20"/>
                <w:lang w:val="en-US"/>
              </w:rPr>
              <w:t>5</w:t>
            </w:r>
          </w:p>
        </w:tc>
      </w:tr>
      <w:tr w:rsidR="00A10B88" w:rsidRPr="00DB14D4" w14:paraId="6239C0CB" w14:textId="77777777" w:rsidTr="00E41F90">
        <w:trPr>
          <w:trHeight w:val="20"/>
        </w:trPr>
        <w:tc>
          <w:tcPr>
            <w:tcW w:w="1300" w:type="pct"/>
            <w:vMerge w:val="restart"/>
            <w:vAlign w:val="center"/>
            <w:hideMark/>
          </w:tcPr>
          <w:p w14:paraId="74E7545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Зырянское</w:t>
            </w:r>
          </w:p>
        </w:tc>
        <w:tc>
          <w:tcPr>
            <w:tcW w:w="2244" w:type="pct"/>
            <w:vAlign w:val="center"/>
            <w:hideMark/>
          </w:tcPr>
          <w:p w14:paraId="699B30D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01ACD08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DC824D4"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1,5</w:t>
            </w:r>
            <w:r w:rsidRPr="00DB14D4">
              <w:rPr>
                <w:rFonts w:ascii="Arial" w:hAnsi="Arial" w:cs="Arial"/>
                <w:b/>
                <w:sz w:val="20"/>
                <w:szCs w:val="20"/>
                <w:lang w:val="en-US"/>
              </w:rPr>
              <w:t>1</w:t>
            </w:r>
          </w:p>
        </w:tc>
      </w:tr>
      <w:tr w:rsidR="00A10B88" w:rsidRPr="00DB14D4" w14:paraId="652840A1" w14:textId="77777777" w:rsidTr="00E41F90">
        <w:trPr>
          <w:trHeight w:val="20"/>
        </w:trPr>
        <w:tc>
          <w:tcPr>
            <w:tcW w:w="0" w:type="auto"/>
            <w:vMerge/>
            <w:vAlign w:val="center"/>
            <w:hideMark/>
          </w:tcPr>
          <w:p w14:paraId="5CA60C2D"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92E11C8"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276D140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EA6196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1,5</w:t>
            </w:r>
            <w:r w:rsidRPr="00DB14D4">
              <w:rPr>
                <w:rFonts w:ascii="Arial" w:hAnsi="Arial" w:cs="Arial"/>
                <w:sz w:val="20"/>
                <w:szCs w:val="20"/>
                <w:lang w:val="en-US"/>
              </w:rPr>
              <w:t>1</w:t>
            </w:r>
          </w:p>
        </w:tc>
      </w:tr>
      <w:tr w:rsidR="00A10B88" w:rsidRPr="00DB14D4" w14:paraId="260068C2" w14:textId="77777777" w:rsidTr="00E41F90">
        <w:trPr>
          <w:trHeight w:val="20"/>
        </w:trPr>
        <w:tc>
          <w:tcPr>
            <w:tcW w:w="0" w:type="auto"/>
            <w:vMerge/>
            <w:vAlign w:val="center"/>
            <w:hideMark/>
          </w:tcPr>
          <w:p w14:paraId="544448A3"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AA3817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4DAB5DF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23FD5F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1,5</w:t>
            </w:r>
            <w:r w:rsidRPr="00DB14D4">
              <w:rPr>
                <w:rFonts w:ascii="Arial" w:hAnsi="Arial" w:cs="Arial"/>
                <w:sz w:val="20"/>
                <w:szCs w:val="20"/>
                <w:lang w:val="en-US"/>
              </w:rPr>
              <w:t>1</w:t>
            </w:r>
          </w:p>
        </w:tc>
      </w:tr>
      <w:tr w:rsidR="00A10B88" w:rsidRPr="00DB14D4" w14:paraId="0BAA3EA6" w14:textId="77777777" w:rsidTr="00E41F90">
        <w:trPr>
          <w:trHeight w:val="20"/>
        </w:trPr>
        <w:tc>
          <w:tcPr>
            <w:tcW w:w="1300" w:type="pct"/>
            <w:vMerge w:val="restart"/>
            <w:vAlign w:val="center"/>
            <w:hideMark/>
          </w:tcPr>
          <w:p w14:paraId="78BF8FE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Калинино</w:t>
            </w:r>
          </w:p>
        </w:tc>
        <w:tc>
          <w:tcPr>
            <w:tcW w:w="2244" w:type="pct"/>
            <w:vAlign w:val="center"/>
            <w:hideMark/>
          </w:tcPr>
          <w:p w14:paraId="680057F3"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03AE69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EADC6A4"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2,</w:t>
            </w:r>
            <w:r w:rsidRPr="00DB14D4">
              <w:rPr>
                <w:rFonts w:ascii="Arial" w:hAnsi="Arial" w:cs="Arial"/>
                <w:b/>
                <w:sz w:val="20"/>
                <w:szCs w:val="20"/>
                <w:lang w:val="en-US"/>
              </w:rPr>
              <w:t>86</w:t>
            </w:r>
          </w:p>
        </w:tc>
      </w:tr>
      <w:tr w:rsidR="00A10B88" w:rsidRPr="00DB14D4" w14:paraId="798ACEFD" w14:textId="77777777" w:rsidTr="00E41F90">
        <w:trPr>
          <w:trHeight w:val="20"/>
        </w:trPr>
        <w:tc>
          <w:tcPr>
            <w:tcW w:w="0" w:type="auto"/>
            <w:vMerge/>
            <w:vAlign w:val="center"/>
            <w:hideMark/>
          </w:tcPr>
          <w:p w14:paraId="1D321B3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264A7CD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12A54ED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ACDF05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2,</w:t>
            </w:r>
            <w:r w:rsidRPr="00DB14D4">
              <w:rPr>
                <w:rFonts w:ascii="Arial" w:hAnsi="Arial" w:cs="Arial"/>
                <w:sz w:val="20"/>
                <w:szCs w:val="20"/>
                <w:lang w:val="en-US"/>
              </w:rPr>
              <w:t>86</w:t>
            </w:r>
          </w:p>
        </w:tc>
      </w:tr>
      <w:tr w:rsidR="00A10B88" w:rsidRPr="00DB14D4" w14:paraId="6259D74E" w14:textId="77777777" w:rsidTr="00E41F90">
        <w:trPr>
          <w:trHeight w:val="20"/>
        </w:trPr>
        <w:tc>
          <w:tcPr>
            <w:tcW w:w="0" w:type="auto"/>
            <w:vMerge/>
            <w:vAlign w:val="center"/>
            <w:hideMark/>
          </w:tcPr>
          <w:p w14:paraId="5D33AA8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22220F88"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0FBA8C0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299D3A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2,</w:t>
            </w:r>
            <w:r w:rsidRPr="00DB14D4">
              <w:rPr>
                <w:rFonts w:ascii="Arial" w:hAnsi="Arial" w:cs="Arial"/>
                <w:sz w:val="20"/>
                <w:szCs w:val="20"/>
                <w:lang w:val="en-US"/>
              </w:rPr>
              <w:t>86</w:t>
            </w:r>
          </w:p>
        </w:tc>
      </w:tr>
      <w:tr w:rsidR="00A10B88" w:rsidRPr="00DB14D4" w14:paraId="6C0E65F6" w14:textId="77777777" w:rsidTr="00E41F90">
        <w:trPr>
          <w:trHeight w:val="20"/>
        </w:trPr>
        <w:tc>
          <w:tcPr>
            <w:tcW w:w="1300" w:type="pct"/>
            <w:vMerge w:val="restart"/>
            <w:vAlign w:val="center"/>
            <w:hideMark/>
          </w:tcPr>
          <w:p w14:paraId="2BA5AE2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Костромское</w:t>
            </w:r>
          </w:p>
        </w:tc>
        <w:tc>
          <w:tcPr>
            <w:tcW w:w="2244" w:type="pct"/>
            <w:vAlign w:val="center"/>
            <w:hideMark/>
          </w:tcPr>
          <w:p w14:paraId="0E17888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7DC916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3C2323F"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1</w:t>
            </w:r>
            <w:r w:rsidRPr="00DB14D4">
              <w:rPr>
                <w:rFonts w:ascii="Arial" w:hAnsi="Arial" w:cs="Arial"/>
                <w:b/>
                <w:sz w:val="20"/>
                <w:szCs w:val="20"/>
                <w:lang w:val="en-US"/>
              </w:rPr>
              <w:t>7</w:t>
            </w:r>
            <w:r w:rsidRPr="00DB14D4">
              <w:rPr>
                <w:rFonts w:ascii="Arial" w:hAnsi="Arial" w:cs="Arial"/>
                <w:b/>
                <w:sz w:val="20"/>
                <w:szCs w:val="20"/>
              </w:rPr>
              <w:t>,3</w:t>
            </w:r>
            <w:r w:rsidRPr="00DB14D4">
              <w:rPr>
                <w:rFonts w:ascii="Arial" w:hAnsi="Arial" w:cs="Arial"/>
                <w:b/>
                <w:sz w:val="20"/>
                <w:szCs w:val="20"/>
                <w:lang w:val="en-US"/>
              </w:rPr>
              <w:t>3</w:t>
            </w:r>
          </w:p>
        </w:tc>
      </w:tr>
      <w:tr w:rsidR="00A10B88" w:rsidRPr="00DB14D4" w14:paraId="4FC3DAB9" w14:textId="77777777" w:rsidTr="00E41F90">
        <w:trPr>
          <w:trHeight w:val="20"/>
        </w:trPr>
        <w:tc>
          <w:tcPr>
            <w:tcW w:w="0" w:type="auto"/>
            <w:vMerge/>
            <w:vAlign w:val="center"/>
            <w:hideMark/>
          </w:tcPr>
          <w:p w14:paraId="7F6A8EB7"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5F2088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213DFB3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1DBFE9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7</w:t>
            </w:r>
            <w:r w:rsidRPr="00DB14D4">
              <w:rPr>
                <w:rFonts w:ascii="Arial" w:hAnsi="Arial" w:cs="Arial"/>
                <w:sz w:val="20"/>
                <w:szCs w:val="20"/>
              </w:rPr>
              <w:t>,</w:t>
            </w:r>
            <w:r w:rsidRPr="00DB14D4">
              <w:rPr>
                <w:rFonts w:ascii="Arial" w:hAnsi="Arial" w:cs="Arial"/>
                <w:sz w:val="20"/>
                <w:szCs w:val="20"/>
                <w:lang w:val="en-US"/>
              </w:rPr>
              <w:t>33</w:t>
            </w:r>
          </w:p>
        </w:tc>
      </w:tr>
      <w:tr w:rsidR="00A10B88" w:rsidRPr="00DB14D4" w14:paraId="64B6CDA2" w14:textId="77777777" w:rsidTr="00E41F90">
        <w:trPr>
          <w:trHeight w:val="20"/>
        </w:trPr>
        <w:tc>
          <w:tcPr>
            <w:tcW w:w="0" w:type="auto"/>
            <w:vMerge/>
            <w:vAlign w:val="center"/>
            <w:hideMark/>
          </w:tcPr>
          <w:p w14:paraId="27AAD78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01C2F1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34474A4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DF9D6E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11</w:t>
            </w:r>
            <w:r w:rsidRPr="00DB14D4">
              <w:rPr>
                <w:rFonts w:ascii="Arial" w:hAnsi="Arial" w:cs="Arial"/>
                <w:sz w:val="20"/>
                <w:szCs w:val="20"/>
              </w:rPr>
              <w:t>,</w:t>
            </w:r>
            <w:r w:rsidRPr="00DB14D4">
              <w:rPr>
                <w:rFonts w:ascii="Arial" w:hAnsi="Arial" w:cs="Arial"/>
                <w:sz w:val="20"/>
                <w:szCs w:val="20"/>
                <w:lang w:val="en-US"/>
              </w:rPr>
              <w:t>00</w:t>
            </w:r>
          </w:p>
        </w:tc>
      </w:tr>
      <w:tr w:rsidR="00A10B88" w:rsidRPr="00DB14D4" w14:paraId="7718D4D4" w14:textId="77777777" w:rsidTr="00E41F90">
        <w:trPr>
          <w:trHeight w:val="20"/>
        </w:trPr>
        <w:tc>
          <w:tcPr>
            <w:tcW w:w="0" w:type="auto"/>
            <w:vMerge/>
            <w:vAlign w:val="center"/>
            <w:hideMark/>
          </w:tcPr>
          <w:p w14:paraId="53FBBF01"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BDB6C91"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2BE0E366"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D80891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6,</w:t>
            </w:r>
            <w:r w:rsidRPr="00DB14D4">
              <w:rPr>
                <w:rFonts w:ascii="Arial" w:hAnsi="Arial" w:cs="Arial"/>
                <w:sz w:val="20"/>
                <w:szCs w:val="20"/>
                <w:lang w:val="en-US"/>
              </w:rPr>
              <w:t>33</w:t>
            </w:r>
          </w:p>
        </w:tc>
      </w:tr>
      <w:tr w:rsidR="00A10B88" w:rsidRPr="00DB14D4" w14:paraId="28CAFC07" w14:textId="77777777" w:rsidTr="00E41F90">
        <w:trPr>
          <w:trHeight w:val="20"/>
        </w:trPr>
        <w:tc>
          <w:tcPr>
            <w:tcW w:w="1300" w:type="pct"/>
            <w:vMerge w:val="restart"/>
            <w:vAlign w:val="center"/>
            <w:hideMark/>
          </w:tcPr>
          <w:p w14:paraId="0EA9CB5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Красноярское</w:t>
            </w:r>
          </w:p>
        </w:tc>
        <w:tc>
          <w:tcPr>
            <w:tcW w:w="2244" w:type="pct"/>
            <w:vAlign w:val="center"/>
            <w:hideMark/>
          </w:tcPr>
          <w:p w14:paraId="22E9B779"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B3056A6"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8791944"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3,</w:t>
            </w:r>
            <w:r w:rsidRPr="00DB14D4">
              <w:rPr>
                <w:rFonts w:ascii="Arial" w:hAnsi="Arial" w:cs="Arial"/>
                <w:b/>
                <w:sz w:val="20"/>
                <w:szCs w:val="20"/>
                <w:lang w:val="en-US"/>
              </w:rPr>
              <w:t>60</w:t>
            </w:r>
          </w:p>
        </w:tc>
      </w:tr>
      <w:tr w:rsidR="00A10B88" w:rsidRPr="00DB14D4" w14:paraId="7AB45B08" w14:textId="77777777" w:rsidTr="00E41F90">
        <w:trPr>
          <w:trHeight w:val="20"/>
        </w:trPr>
        <w:tc>
          <w:tcPr>
            <w:tcW w:w="0" w:type="auto"/>
            <w:vMerge/>
            <w:vAlign w:val="center"/>
            <w:hideMark/>
          </w:tcPr>
          <w:p w14:paraId="0E336679"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4EEDFD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3B0DF13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hideMark/>
          </w:tcPr>
          <w:p w14:paraId="20EB374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3,</w:t>
            </w:r>
            <w:r w:rsidRPr="00DB14D4">
              <w:rPr>
                <w:rFonts w:ascii="Arial" w:hAnsi="Arial" w:cs="Arial"/>
                <w:sz w:val="20"/>
                <w:szCs w:val="20"/>
                <w:lang w:val="en-US"/>
              </w:rPr>
              <w:t>60</w:t>
            </w:r>
          </w:p>
        </w:tc>
      </w:tr>
      <w:tr w:rsidR="00A10B88" w:rsidRPr="00DB14D4" w14:paraId="5AEEF8E6" w14:textId="77777777" w:rsidTr="00E41F90">
        <w:trPr>
          <w:trHeight w:val="20"/>
        </w:trPr>
        <w:tc>
          <w:tcPr>
            <w:tcW w:w="0" w:type="auto"/>
            <w:vMerge/>
            <w:vAlign w:val="center"/>
            <w:hideMark/>
          </w:tcPr>
          <w:p w14:paraId="7415439B"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ECF7B54"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28BB469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hideMark/>
          </w:tcPr>
          <w:p w14:paraId="3390F40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3,</w:t>
            </w:r>
            <w:r w:rsidRPr="00DB14D4">
              <w:rPr>
                <w:rFonts w:ascii="Arial" w:hAnsi="Arial" w:cs="Arial"/>
                <w:sz w:val="20"/>
                <w:szCs w:val="20"/>
                <w:lang w:val="en-US"/>
              </w:rPr>
              <w:t>60</w:t>
            </w:r>
          </w:p>
        </w:tc>
      </w:tr>
      <w:tr w:rsidR="00A10B88" w:rsidRPr="00DB14D4" w14:paraId="4FA188BB" w14:textId="77777777" w:rsidTr="00E41F90">
        <w:trPr>
          <w:trHeight w:val="20"/>
        </w:trPr>
        <w:tc>
          <w:tcPr>
            <w:tcW w:w="1300" w:type="pct"/>
            <w:vMerge w:val="restart"/>
            <w:vAlign w:val="center"/>
            <w:hideMark/>
          </w:tcPr>
          <w:p w14:paraId="1CCF848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Люблино</w:t>
            </w:r>
          </w:p>
        </w:tc>
        <w:tc>
          <w:tcPr>
            <w:tcW w:w="2244" w:type="pct"/>
            <w:vAlign w:val="center"/>
            <w:hideMark/>
          </w:tcPr>
          <w:p w14:paraId="601BAA8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206A9A9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4B99BFA"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0,2</w:t>
            </w:r>
            <w:r w:rsidRPr="00DB14D4">
              <w:rPr>
                <w:rFonts w:ascii="Arial" w:hAnsi="Arial" w:cs="Arial"/>
                <w:b/>
                <w:sz w:val="20"/>
                <w:szCs w:val="20"/>
                <w:lang w:val="en-US"/>
              </w:rPr>
              <w:t>0</w:t>
            </w:r>
          </w:p>
        </w:tc>
      </w:tr>
      <w:tr w:rsidR="00A10B88" w:rsidRPr="00DB14D4" w14:paraId="2E515F64" w14:textId="77777777" w:rsidTr="00E41F90">
        <w:trPr>
          <w:trHeight w:val="20"/>
        </w:trPr>
        <w:tc>
          <w:tcPr>
            <w:tcW w:w="0" w:type="auto"/>
            <w:vMerge/>
            <w:vAlign w:val="center"/>
            <w:hideMark/>
          </w:tcPr>
          <w:p w14:paraId="03074FA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A871B0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3C2483D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FE34EC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0,2</w:t>
            </w:r>
            <w:r w:rsidRPr="00DB14D4">
              <w:rPr>
                <w:rFonts w:ascii="Arial" w:hAnsi="Arial" w:cs="Arial"/>
                <w:sz w:val="20"/>
                <w:szCs w:val="20"/>
                <w:lang w:val="en-US"/>
              </w:rPr>
              <w:t>0</w:t>
            </w:r>
          </w:p>
        </w:tc>
      </w:tr>
      <w:tr w:rsidR="00A10B88" w:rsidRPr="00DB14D4" w14:paraId="4DC7B5FD" w14:textId="77777777" w:rsidTr="00E41F90">
        <w:trPr>
          <w:trHeight w:val="20"/>
        </w:trPr>
        <w:tc>
          <w:tcPr>
            <w:tcW w:w="0" w:type="auto"/>
            <w:vMerge/>
            <w:vAlign w:val="center"/>
            <w:hideMark/>
          </w:tcPr>
          <w:p w14:paraId="02C53CEC"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3BEE90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2DFF5DD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8C08C0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0,2</w:t>
            </w:r>
            <w:r w:rsidRPr="00DB14D4">
              <w:rPr>
                <w:rFonts w:ascii="Arial" w:hAnsi="Arial" w:cs="Arial"/>
                <w:sz w:val="20"/>
                <w:szCs w:val="20"/>
                <w:lang w:val="en-US"/>
              </w:rPr>
              <w:t>0</w:t>
            </w:r>
          </w:p>
        </w:tc>
      </w:tr>
      <w:tr w:rsidR="00A10B88" w:rsidRPr="00DB14D4" w14:paraId="4A70F30C" w14:textId="77777777" w:rsidTr="00E41F90">
        <w:trPr>
          <w:trHeight w:val="20"/>
        </w:trPr>
        <w:tc>
          <w:tcPr>
            <w:tcW w:w="1300" w:type="pct"/>
            <w:vMerge w:val="restart"/>
            <w:vAlign w:val="center"/>
            <w:hideMark/>
          </w:tcPr>
          <w:p w14:paraId="019D8A8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Павино</w:t>
            </w:r>
          </w:p>
        </w:tc>
        <w:tc>
          <w:tcPr>
            <w:tcW w:w="2244" w:type="pct"/>
            <w:vAlign w:val="center"/>
            <w:hideMark/>
          </w:tcPr>
          <w:p w14:paraId="13D7E17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5BF1613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62AFE77"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1,</w:t>
            </w:r>
            <w:r w:rsidRPr="00DB14D4">
              <w:rPr>
                <w:rFonts w:ascii="Arial" w:hAnsi="Arial" w:cs="Arial"/>
                <w:b/>
                <w:sz w:val="20"/>
                <w:szCs w:val="20"/>
                <w:lang w:val="en-US"/>
              </w:rPr>
              <w:t>04</w:t>
            </w:r>
          </w:p>
        </w:tc>
      </w:tr>
      <w:tr w:rsidR="00A10B88" w:rsidRPr="00DB14D4" w14:paraId="3D5B0032" w14:textId="77777777" w:rsidTr="00E41F90">
        <w:trPr>
          <w:trHeight w:val="20"/>
        </w:trPr>
        <w:tc>
          <w:tcPr>
            <w:tcW w:w="0" w:type="auto"/>
            <w:vMerge/>
            <w:vAlign w:val="center"/>
            <w:hideMark/>
          </w:tcPr>
          <w:p w14:paraId="6A28E8B3"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E7416F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06A19F7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16FE96F"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04</w:t>
            </w:r>
          </w:p>
        </w:tc>
      </w:tr>
      <w:tr w:rsidR="00A10B88" w:rsidRPr="00DB14D4" w14:paraId="54797113" w14:textId="77777777" w:rsidTr="00E41F90">
        <w:trPr>
          <w:trHeight w:val="20"/>
        </w:trPr>
        <w:tc>
          <w:tcPr>
            <w:tcW w:w="0" w:type="auto"/>
            <w:vMerge/>
            <w:vAlign w:val="center"/>
            <w:hideMark/>
          </w:tcPr>
          <w:p w14:paraId="672352D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12DA46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5F09A46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FF566E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04</w:t>
            </w:r>
          </w:p>
        </w:tc>
      </w:tr>
      <w:tr w:rsidR="00A10B88" w:rsidRPr="00DB14D4" w14:paraId="6DB31F6D" w14:textId="77777777" w:rsidTr="00E41F90">
        <w:trPr>
          <w:trHeight w:val="20"/>
        </w:trPr>
        <w:tc>
          <w:tcPr>
            <w:tcW w:w="1300" w:type="pct"/>
            <w:vMerge w:val="restart"/>
            <w:vAlign w:val="center"/>
            <w:hideMark/>
          </w:tcPr>
          <w:p w14:paraId="51F3D8D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Пионеры</w:t>
            </w:r>
          </w:p>
        </w:tc>
        <w:tc>
          <w:tcPr>
            <w:tcW w:w="2244" w:type="pct"/>
            <w:vAlign w:val="center"/>
            <w:hideMark/>
          </w:tcPr>
          <w:p w14:paraId="12D2A26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5ABF06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0335E3D"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8,</w:t>
            </w:r>
            <w:r w:rsidRPr="00DB14D4">
              <w:rPr>
                <w:rFonts w:ascii="Arial" w:hAnsi="Arial" w:cs="Arial"/>
                <w:b/>
                <w:sz w:val="20"/>
                <w:szCs w:val="20"/>
                <w:lang w:val="en-US"/>
              </w:rPr>
              <w:t>53</w:t>
            </w:r>
          </w:p>
        </w:tc>
      </w:tr>
      <w:tr w:rsidR="00A10B88" w:rsidRPr="00DB14D4" w14:paraId="3592A7EA" w14:textId="77777777" w:rsidTr="00E41F90">
        <w:trPr>
          <w:trHeight w:val="20"/>
        </w:trPr>
        <w:tc>
          <w:tcPr>
            <w:tcW w:w="0" w:type="auto"/>
            <w:vMerge/>
            <w:vAlign w:val="center"/>
            <w:hideMark/>
          </w:tcPr>
          <w:p w14:paraId="0BC98D90"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E48959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51A0B31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D03CB1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8,</w:t>
            </w:r>
            <w:r w:rsidRPr="00DB14D4">
              <w:rPr>
                <w:rFonts w:ascii="Arial" w:hAnsi="Arial" w:cs="Arial"/>
                <w:sz w:val="20"/>
                <w:szCs w:val="20"/>
                <w:lang w:val="en-US"/>
              </w:rPr>
              <w:t>53</w:t>
            </w:r>
          </w:p>
        </w:tc>
      </w:tr>
      <w:tr w:rsidR="00A10B88" w:rsidRPr="00DB14D4" w14:paraId="0769BF43" w14:textId="77777777" w:rsidTr="00E41F90">
        <w:trPr>
          <w:trHeight w:val="20"/>
        </w:trPr>
        <w:tc>
          <w:tcPr>
            <w:tcW w:w="0" w:type="auto"/>
            <w:vMerge/>
            <w:vAlign w:val="center"/>
            <w:hideMark/>
          </w:tcPr>
          <w:p w14:paraId="56409A31"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0768300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430666E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7A6DC9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6</w:t>
            </w:r>
            <w:r w:rsidRPr="00DB14D4">
              <w:rPr>
                <w:rFonts w:ascii="Arial" w:hAnsi="Arial" w:cs="Arial"/>
                <w:sz w:val="20"/>
                <w:szCs w:val="20"/>
              </w:rPr>
              <w:t>,6</w:t>
            </w:r>
            <w:r w:rsidRPr="00DB14D4">
              <w:rPr>
                <w:rFonts w:ascii="Arial" w:hAnsi="Arial" w:cs="Arial"/>
                <w:sz w:val="20"/>
                <w:szCs w:val="20"/>
                <w:lang w:val="en-US"/>
              </w:rPr>
              <w:t>7</w:t>
            </w:r>
          </w:p>
        </w:tc>
      </w:tr>
      <w:tr w:rsidR="00A10B88" w:rsidRPr="00DB14D4" w14:paraId="56C61519" w14:textId="77777777" w:rsidTr="00E41F90">
        <w:trPr>
          <w:trHeight w:val="20"/>
        </w:trPr>
        <w:tc>
          <w:tcPr>
            <w:tcW w:w="0" w:type="auto"/>
            <w:vMerge/>
            <w:vAlign w:val="center"/>
            <w:hideMark/>
          </w:tcPr>
          <w:p w14:paraId="7EDB337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A52836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0A879CD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F980A0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1</w:t>
            </w:r>
            <w:r w:rsidRPr="00DB14D4">
              <w:rPr>
                <w:rFonts w:ascii="Arial" w:hAnsi="Arial" w:cs="Arial"/>
                <w:sz w:val="20"/>
                <w:szCs w:val="20"/>
              </w:rPr>
              <w:t>,8</w:t>
            </w:r>
            <w:r w:rsidRPr="00DB14D4">
              <w:rPr>
                <w:rFonts w:ascii="Arial" w:hAnsi="Arial" w:cs="Arial"/>
                <w:sz w:val="20"/>
                <w:szCs w:val="20"/>
                <w:lang w:val="en-US"/>
              </w:rPr>
              <w:t>7</w:t>
            </w:r>
          </w:p>
        </w:tc>
      </w:tr>
      <w:tr w:rsidR="00A10B88" w:rsidRPr="00DB14D4" w14:paraId="7533C1C4" w14:textId="77777777" w:rsidTr="00E41F90">
        <w:trPr>
          <w:trHeight w:val="20"/>
        </w:trPr>
        <w:tc>
          <w:tcPr>
            <w:tcW w:w="1300" w:type="pct"/>
            <w:vMerge w:val="restart"/>
            <w:vAlign w:val="center"/>
            <w:hideMark/>
          </w:tcPr>
          <w:p w14:paraId="0824366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Пожарское</w:t>
            </w:r>
          </w:p>
        </w:tc>
        <w:tc>
          <w:tcPr>
            <w:tcW w:w="2244" w:type="pct"/>
            <w:vAlign w:val="center"/>
            <w:hideMark/>
          </w:tcPr>
          <w:p w14:paraId="7047CA7B"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0D2FD25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EA403D3"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1,49</w:t>
            </w:r>
          </w:p>
        </w:tc>
      </w:tr>
      <w:tr w:rsidR="00A10B88" w:rsidRPr="00DB14D4" w14:paraId="15B9718F" w14:textId="77777777" w:rsidTr="00E41F90">
        <w:trPr>
          <w:trHeight w:val="20"/>
        </w:trPr>
        <w:tc>
          <w:tcPr>
            <w:tcW w:w="0" w:type="auto"/>
            <w:vMerge/>
            <w:vAlign w:val="center"/>
            <w:hideMark/>
          </w:tcPr>
          <w:p w14:paraId="5D9D6FD1"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BD7894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16B964C6"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15BB19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1,49</w:t>
            </w:r>
          </w:p>
        </w:tc>
      </w:tr>
      <w:tr w:rsidR="00A10B88" w:rsidRPr="00DB14D4" w14:paraId="3AA209B2" w14:textId="77777777" w:rsidTr="00E41F90">
        <w:trPr>
          <w:trHeight w:val="20"/>
        </w:trPr>
        <w:tc>
          <w:tcPr>
            <w:tcW w:w="0" w:type="auto"/>
            <w:vMerge/>
            <w:vAlign w:val="center"/>
            <w:hideMark/>
          </w:tcPr>
          <w:p w14:paraId="0646442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0B177C4"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434C6DC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61B268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0,37</w:t>
            </w:r>
          </w:p>
        </w:tc>
      </w:tr>
      <w:tr w:rsidR="00A10B88" w:rsidRPr="00DB14D4" w14:paraId="0CA6C3A9" w14:textId="77777777" w:rsidTr="00E41F90">
        <w:trPr>
          <w:trHeight w:val="20"/>
        </w:trPr>
        <w:tc>
          <w:tcPr>
            <w:tcW w:w="0" w:type="auto"/>
            <w:vMerge/>
            <w:vAlign w:val="center"/>
            <w:hideMark/>
          </w:tcPr>
          <w:p w14:paraId="755AC6C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688CDA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3947831F"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77E203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1,12</w:t>
            </w:r>
          </w:p>
        </w:tc>
      </w:tr>
      <w:tr w:rsidR="00A10B88" w:rsidRPr="00DB14D4" w14:paraId="2FAA845D" w14:textId="77777777" w:rsidTr="00E41F90">
        <w:trPr>
          <w:trHeight w:val="20"/>
        </w:trPr>
        <w:tc>
          <w:tcPr>
            <w:tcW w:w="1300" w:type="pct"/>
            <w:vMerge w:val="restart"/>
            <w:vAlign w:val="center"/>
          </w:tcPr>
          <w:p w14:paraId="74ACF08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Правда</w:t>
            </w:r>
          </w:p>
          <w:p w14:paraId="2994457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p>
        </w:tc>
        <w:tc>
          <w:tcPr>
            <w:tcW w:w="2244" w:type="pct"/>
            <w:vAlign w:val="center"/>
            <w:hideMark/>
          </w:tcPr>
          <w:p w14:paraId="383A62D1"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2EDAB5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2D20F86"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14,5</w:t>
            </w:r>
            <w:r w:rsidRPr="00DB14D4">
              <w:rPr>
                <w:rFonts w:ascii="Arial" w:hAnsi="Arial" w:cs="Arial"/>
                <w:b/>
                <w:sz w:val="20"/>
                <w:szCs w:val="20"/>
                <w:lang w:val="en-US"/>
              </w:rPr>
              <w:t>8</w:t>
            </w:r>
          </w:p>
        </w:tc>
      </w:tr>
      <w:tr w:rsidR="00A10B88" w:rsidRPr="00DB14D4" w14:paraId="2CDB70A1" w14:textId="77777777" w:rsidTr="00E41F90">
        <w:trPr>
          <w:trHeight w:val="20"/>
        </w:trPr>
        <w:tc>
          <w:tcPr>
            <w:tcW w:w="0" w:type="auto"/>
            <w:vMerge/>
            <w:vAlign w:val="center"/>
            <w:hideMark/>
          </w:tcPr>
          <w:p w14:paraId="3BA4A0DA"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5BBA67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AEDB97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CF1A1D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14,5</w:t>
            </w:r>
            <w:r w:rsidRPr="00DB14D4">
              <w:rPr>
                <w:rFonts w:ascii="Arial" w:hAnsi="Arial" w:cs="Arial"/>
                <w:sz w:val="20"/>
                <w:szCs w:val="20"/>
                <w:lang w:val="en-US"/>
              </w:rPr>
              <w:t>8</w:t>
            </w:r>
          </w:p>
        </w:tc>
      </w:tr>
      <w:tr w:rsidR="00A10B88" w:rsidRPr="00DB14D4" w14:paraId="40999F22" w14:textId="77777777" w:rsidTr="00E41F90">
        <w:trPr>
          <w:trHeight w:val="20"/>
        </w:trPr>
        <w:tc>
          <w:tcPr>
            <w:tcW w:w="0" w:type="auto"/>
            <w:vMerge/>
            <w:vAlign w:val="center"/>
            <w:hideMark/>
          </w:tcPr>
          <w:p w14:paraId="797CA60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DFB518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6D74B92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1EF338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0</w:t>
            </w:r>
            <w:r w:rsidRPr="00DB14D4">
              <w:rPr>
                <w:rFonts w:ascii="Arial" w:hAnsi="Arial" w:cs="Arial"/>
                <w:sz w:val="20"/>
                <w:szCs w:val="20"/>
              </w:rPr>
              <w:t>,</w:t>
            </w:r>
            <w:r w:rsidRPr="00DB14D4">
              <w:rPr>
                <w:rFonts w:ascii="Arial" w:hAnsi="Arial" w:cs="Arial"/>
                <w:sz w:val="20"/>
                <w:szCs w:val="20"/>
                <w:lang w:val="en-US"/>
              </w:rPr>
              <w:t>39</w:t>
            </w:r>
          </w:p>
        </w:tc>
      </w:tr>
      <w:tr w:rsidR="00A10B88" w:rsidRPr="00DB14D4" w14:paraId="18DA8598" w14:textId="77777777" w:rsidTr="00E41F90">
        <w:trPr>
          <w:trHeight w:val="20"/>
        </w:trPr>
        <w:tc>
          <w:tcPr>
            <w:tcW w:w="0" w:type="auto"/>
            <w:vMerge/>
            <w:vAlign w:val="center"/>
            <w:hideMark/>
          </w:tcPr>
          <w:p w14:paraId="607ABF4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009F903"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79A2D49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6C258E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4</w:t>
            </w:r>
            <w:r w:rsidRPr="00DB14D4">
              <w:rPr>
                <w:rFonts w:ascii="Arial" w:hAnsi="Arial" w:cs="Arial"/>
                <w:sz w:val="20"/>
                <w:szCs w:val="20"/>
              </w:rPr>
              <w:t>,</w:t>
            </w:r>
            <w:r w:rsidRPr="00DB14D4">
              <w:rPr>
                <w:rFonts w:ascii="Arial" w:hAnsi="Arial" w:cs="Arial"/>
                <w:sz w:val="20"/>
                <w:szCs w:val="20"/>
                <w:lang w:val="en-US"/>
              </w:rPr>
              <w:t>19</w:t>
            </w:r>
          </w:p>
        </w:tc>
      </w:tr>
      <w:tr w:rsidR="00A10B88" w:rsidRPr="00DB14D4" w14:paraId="7468D40E" w14:textId="77777777" w:rsidTr="00E41F90">
        <w:trPr>
          <w:trHeight w:val="20"/>
        </w:trPr>
        <w:tc>
          <w:tcPr>
            <w:tcW w:w="1300" w:type="pct"/>
            <w:vMerge w:val="restart"/>
            <w:vAlign w:val="center"/>
            <w:hideMark/>
          </w:tcPr>
          <w:p w14:paraId="1243D7B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Прибой</w:t>
            </w:r>
          </w:p>
        </w:tc>
        <w:tc>
          <w:tcPr>
            <w:tcW w:w="2244" w:type="pct"/>
            <w:vAlign w:val="center"/>
            <w:hideMark/>
          </w:tcPr>
          <w:p w14:paraId="4FB628A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1A42142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40B6684"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0,14</w:t>
            </w:r>
          </w:p>
        </w:tc>
      </w:tr>
      <w:tr w:rsidR="00A10B88" w:rsidRPr="00DB14D4" w14:paraId="63E3D844" w14:textId="77777777" w:rsidTr="00E41F90">
        <w:trPr>
          <w:trHeight w:val="20"/>
        </w:trPr>
        <w:tc>
          <w:tcPr>
            <w:tcW w:w="0" w:type="auto"/>
            <w:vMerge/>
            <w:vAlign w:val="center"/>
            <w:hideMark/>
          </w:tcPr>
          <w:p w14:paraId="749C11E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2267854A"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8712E8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91348F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0,14</w:t>
            </w:r>
          </w:p>
        </w:tc>
      </w:tr>
      <w:tr w:rsidR="00A10B88" w:rsidRPr="00DB14D4" w14:paraId="2D224215" w14:textId="77777777" w:rsidTr="00E41F90">
        <w:trPr>
          <w:trHeight w:val="20"/>
        </w:trPr>
        <w:tc>
          <w:tcPr>
            <w:tcW w:w="0" w:type="auto"/>
            <w:vMerge/>
            <w:vAlign w:val="center"/>
            <w:hideMark/>
          </w:tcPr>
          <w:p w14:paraId="36EC980C"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2D91DB0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4F8D61A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DE74A8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0,14</w:t>
            </w:r>
          </w:p>
        </w:tc>
      </w:tr>
      <w:tr w:rsidR="00A10B88" w:rsidRPr="00DB14D4" w14:paraId="250185BB" w14:textId="77777777" w:rsidTr="00E41F90">
        <w:trPr>
          <w:trHeight w:val="20"/>
        </w:trPr>
        <w:tc>
          <w:tcPr>
            <w:tcW w:w="1300" w:type="pct"/>
            <w:vMerge w:val="restart"/>
            <w:vAlign w:val="center"/>
            <w:hideMark/>
          </w:tcPr>
          <w:p w14:paraId="164DE5FD"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Пятичерье</w:t>
            </w:r>
          </w:p>
        </w:tc>
        <w:tc>
          <w:tcPr>
            <w:tcW w:w="2244" w:type="pct"/>
            <w:vAlign w:val="center"/>
            <w:hideMark/>
          </w:tcPr>
          <w:p w14:paraId="457CE3E4"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633F788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4FF663A"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7,8</w:t>
            </w:r>
            <w:r w:rsidRPr="00DB14D4">
              <w:rPr>
                <w:rFonts w:ascii="Arial" w:hAnsi="Arial" w:cs="Arial"/>
                <w:b/>
                <w:sz w:val="20"/>
                <w:szCs w:val="20"/>
                <w:lang w:val="en-US"/>
              </w:rPr>
              <w:t>7</w:t>
            </w:r>
          </w:p>
        </w:tc>
      </w:tr>
      <w:tr w:rsidR="00A10B88" w:rsidRPr="00DB14D4" w14:paraId="7D3CB8BC" w14:textId="77777777" w:rsidTr="00E41F90">
        <w:trPr>
          <w:trHeight w:val="20"/>
        </w:trPr>
        <w:tc>
          <w:tcPr>
            <w:tcW w:w="0" w:type="auto"/>
            <w:vMerge/>
            <w:vAlign w:val="center"/>
            <w:hideMark/>
          </w:tcPr>
          <w:p w14:paraId="4674156C"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E66BCC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6660C3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3F0857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7,8</w:t>
            </w:r>
            <w:r w:rsidRPr="00DB14D4">
              <w:rPr>
                <w:rFonts w:ascii="Arial" w:hAnsi="Arial" w:cs="Arial"/>
                <w:sz w:val="20"/>
                <w:szCs w:val="20"/>
                <w:lang w:val="en-US"/>
              </w:rPr>
              <w:t>7</w:t>
            </w:r>
          </w:p>
        </w:tc>
      </w:tr>
      <w:tr w:rsidR="00A10B88" w:rsidRPr="00DB14D4" w14:paraId="036E0F26" w14:textId="77777777" w:rsidTr="00E41F90">
        <w:trPr>
          <w:trHeight w:val="20"/>
        </w:trPr>
        <w:tc>
          <w:tcPr>
            <w:tcW w:w="0" w:type="auto"/>
            <w:vMerge/>
            <w:vAlign w:val="center"/>
            <w:hideMark/>
          </w:tcPr>
          <w:p w14:paraId="1D87FF5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055B1D4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137DCAA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BD487E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4,25</w:t>
            </w:r>
          </w:p>
        </w:tc>
      </w:tr>
      <w:tr w:rsidR="00A10B88" w:rsidRPr="00DB14D4" w14:paraId="743035F7" w14:textId="77777777" w:rsidTr="00E41F90">
        <w:trPr>
          <w:trHeight w:val="20"/>
        </w:trPr>
        <w:tc>
          <w:tcPr>
            <w:tcW w:w="0" w:type="auto"/>
            <w:vMerge/>
            <w:vAlign w:val="center"/>
            <w:hideMark/>
          </w:tcPr>
          <w:p w14:paraId="3047C5B3"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C7833E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3A6BF08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9F702B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3,6</w:t>
            </w:r>
            <w:r w:rsidRPr="00DB14D4">
              <w:rPr>
                <w:rFonts w:ascii="Arial" w:hAnsi="Arial" w:cs="Arial"/>
                <w:sz w:val="20"/>
                <w:szCs w:val="20"/>
                <w:lang w:val="en-US"/>
              </w:rPr>
              <w:t>2</w:t>
            </w:r>
          </w:p>
        </w:tc>
      </w:tr>
      <w:tr w:rsidR="00A10B88" w:rsidRPr="00DB14D4" w14:paraId="2AA6A461" w14:textId="77777777" w:rsidTr="00E41F90">
        <w:trPr>
          <w:trHeight w:val="20"/>
        </w:trPr>
        <w:tc>
          <w:tcPr>
            <w:tcW w:w="1300" w:type="pct"/>
            <w:vMerge w:val="restart"/>
            <w:vAlign w:val="center"/>
            <w:hideMark/>
          </w:tcPr>
          <w:p w14:paraId="78933ED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Серные Источники</w:t>
            </w:r>
          </w:p>
        </w:tc>
        <w:tc>
          <w:tcPr>
            <w:tcW w:w="2244" w:type="pct"/>
            <w:vAlign w:val="center"/>
            <w:hideMark/>
          </w:tcPr>
          <w:p w14:paraId="43DF811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0695E3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54F9F80"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4,</w:t>
            </w:r>
            <w:r w:rsidRPr="00DB14D4">
              <w:rPr>
                <w:rFonts w:ascii="Arial" w:hAnsi="Arial" w:cs="Arial"/>
                <w:b/>
                <w:sz w:val="20"/>
                <w:szCs w:val="20"/>
                <w:lang w:val="en-US"/>
              </w:rPr>
              <w:t>03</w:t>
            </w:r>
          </w:p>
        </w:tc>
      </w:tr>
      <w:tr w:rsidR="00A10B88" w:rsidRPr="00DB14D4" w14:paraId="13843147" w14:textId="77777777" w:rsidTr="00E41F90">
        <w:trPr>
          <w:trHeight w:val="20"/>
        </w:trPr>
        <w:tc>
          <w:tcPr>
            <w:tcW w:w="0" w:type="auto"/>
            <w:vMerge/>
            <w:vAlign w:val="center"/>
            <w:hideMark/>
          </w:tcPr>
          <w:p w14:paraId="55FCDD87"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0CB5809"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3FD42D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5FAD9D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4,</w:t>
            </w:r>
            <w:r w:rsidRPr="00DB14D4">
              <w:rPr>
                <w:rFonts w:ascii="Arial" w:hAnsi="Arial" w:cs="Arial"/>
                <w:sz w:val="20"/>
                <w:szCs w:val="20"/>
                <w:lang w:val="en-US"/>
              </w:rPr>
              <w:t>03</w:t>
            </w:r>
          </w:p>
        </w:tc>
      </w:tr>
      <w:tr w:rsidR="00A10B88" w:rsidRPr="00DB14D4" w14:paraId="42D1BE3C" w14:textId="77777777" w:rsidTr="00E41F90">
        <w:trPr>
          <w:trHeight w:val="20"/>
        </w:trPr>
        <w:tc>
          <w:tcPr>
            <w:tcW w:w="0" w:type="auto"/>
            <w:vMerge/>
            <w:vAlign w:val="center"/>
            <w:hideMark/>
          </w:tcPr>
          <w:p w14:paraId="5163234B"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34DDE6B"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3D5A977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771C65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4,</w:t>
            </w:r>
            <w:r w:rsidRPr="00DB14D4">
              <w:rPr>
                <w:rFonts w:ascii="Arial" w:hAnsi="Arial" w:cs="Arial"/>
                <w:sz w:val="20"/>
                <w:szCs w:val="20"/>
                <w:lang w:val="en-US"/>
              </w:rPr>
              <w:t>03</w:t>
            </w:r>
          </w:p>
        </w:tc>
      </w:tr>
      <w:tr w:rsidR="00A10B88" w:rsidRPr="00DB14D4" w14:paraId="169DA057" w14:textId="77777777" w:rsidTr="00E41F90">
        <w:trPr>
          <w:trHeight w:val="20"/>
        </w:trPr>
        <w:tc>
          <w:tcPr>
            <w:tcW w:w="1300" w:type="pct"/>
            <w:vMerge w:val="restart"/>
            <w:vAlign w:val="center"/>
            <w:hideMark/>
          </w:tcPr>
          <w:p w14:paraId="037BCF1B"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Чапланово</w:t>
            </w:r>
          </w:p>
        </w:tc>
        <w:tc>
          <w:tcPr>
            <w:tcW w:w="2244" w:type="pct"/>
            <w:vAlign w:val="center"/>
            <w:hideMark/>
          </w:tcPr>
          <w:p w14:paraId="3FC4E0FA"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EF7AA1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E442072"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6,70</w:t>
            </w:r>
          </w:p>
        </w:tc>
      </w:tr>
      <w:tr w:rsidR="00A10B88" w:rsidRPr="00DB14D4" w14:paraId="634FBE37" w14:textId="77777777" w:rsidTr="00E41F90">
        <w:trPr>
          <w:trHeight w:val="20"/>
        </w:trPr>
        <w:tc>
          <w:tcPr>
            <w:tcW w:w="0" w:type="auto"/>
            <w:vMerge/>
            <w:vAlign w:val="center"/>
            <w:hideMark/>
          </w:tcPr>
          <w:p w14:paraId="381CE4E0"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78532DA"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5BFCA7F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6C58A1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6,70</w:t>
            </w:r>
          </w:p>
        </w:tc>
      </w:tr>
      <w:tr w:rsidR="00A10B88" w:rsidRPr="00DB14D4" w14:paraId="456CD15F" w14:textId="77777777" w:rsidTr="00E41F90">
        <w:trPr>
          <w:trHeight w:val="20"/>
        </w:trPr>
        <w:tc>
          <w:tcPr>
            <w:tcW w:w="0" w:type="auto"/>
            <w:vMerge/>
            <w:vAlign w:val="center"/>
            <w:hideMark/>
          </w:tcPr>
          <w:p w14:paraId="05413BB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29CBF5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42660B2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FC5E19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3,92</w:t>
            </w:r>
          </w:p>
        </w:tc>
      </w:tr>
      <w:tr w:rsidR="00A10B88" w:rsidRPr="00DB14D4" w14:paraId="33B845E8" w14:textId="77777777" w:rsidTr="00E41F90">
        <w:trPr>
          <w:trHeight w:val="20"/>
        </w:trPr>
        <w:tc>
          <w:tcPr>
            <w:tcW w:w="0" w:type="auto"/>
            <w:vMerge/>
            <w:vAlign w:val="center"/>
            <w:hideMark/>
          </w:tcPr>
          <w:p w14:paraId="7AA91016"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2DB0F6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68E9F1F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1F3DED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2,78</w:t>
            </w:r>
          </w:p>
        </w:tc>
      </w:tr>
      <w:tr w:rsidR="00A10B88" w:rsidRPr="00DB14D4" w14:paraId="759707F5" w14:textId="77777777" w:rsidTr="00E41F90">
        <w:trPr>
          <w:trHeight w:val="20"/>
        </w:trPr>
        <w:tc>
          <w:tcPr>
            <w:tcW w:w="1300" w:type="pct"/>
            <w:vMerge w:val="restart"/>
            <w:vAlign w:val="center"/>
            <w:hideMark/>
          </w:tcPr>
          <w:p w14:paraId="3F5E957F" w14:textId="77777777" w:rsidR="00A10B88" w:rsidRPr="00DB14D4" w:rsidRDefault="00A10B88" w:rsidP="00A10B88">
            <w:pPr>
              <w:pStyle w:val="afe"/>
              <w:keepNext/>
              <w:keepLines/>
              <w:tabs>
                <w:tab w:val="center" w:pos="-3544"/>
                <w:tab w:val="center" w:pos="1027"/>
              </w:tabs>
              <w:spacing w:line="276" w:lineRule="auto"/>
              <w:rPr>
                <w:rFonts w:ascii="Arial" w:hAnsi="Arial" w:cs="Arial"/>
                <w:sz w:val="20"/>
                <w:szCs w:val="20"/>
              </w:rPr>
            </w:pPr>
            <w:r w:rsidRPr="00DB14D4">
              <w:rPr>
                <w:rFonts w:ascii="Arial" w:hAnsi="Arial" w:cs="Arial"/>
                <w:sz w:val="20"/>
                <w:szCs w:val="20"/>
              </w:rPr>
              <w:t>с. Чехов</w:t>
            </w:r>
          </w:p>
        </w:tc>
        <w:tc>
          <w:tcPr>
            <w:tcW w:w="2244" w:type="pct"/>
            <w:vAlign w:val="center"/>
            <w:hideMark/>
          </w:tcPr>
          <w:p w14:paraId="2A99F62A"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6F85789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E70B9DB"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26,74</w:t>
            </w:r>
          </w:p>
        </w:tc>
      </w:tr>
      <w:tr w:rsidR="00A10B88" w:rsidRPr="00DB14D4" w14:paraId="4EFFC1AE" w14:textId="77777777" w:rsidTr="00E41F90">
        <w:trPr>
          <w:trHeight w:val="20"/>
        </w:trPr>
        <w:tc>
          <w:tcPr>
            <w:tcW w:w="0" w:type="auto"/>
            <w:vMerge/>
            <w:vAlign w:val="center"/>
            <w:hideMark/>
          </w:tcPr>
          <w:p w14:paraId="3E19368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84D512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930026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1D978E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26,74</w:t>
            </w:r>
          </w:p>
        </w:tc>
      </w:tr>
      <w:tr w:rsidR="00A10B88" w:rsidRPr="00DB14D4" w14:paraId="539CAF18" w14:textId="77777777" w:rsidTr="00E41F90">
        <w:trPr>
          <w:trHeight w:val="20"/>
        </w:trPr>
        <w:tc>
          <w:tcPr>
            <w:tcW w:w="0" w:type="auto"/>
            <w:vMerge/>
            <w:vAlign w:val="center"/>
            <w:hideMark/>
          </w:tcPr>
          <w:p w14:paraId="44B61DE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9A6242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15C4A71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44B9B9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17,14</w:t>
            </w:r>
          </w:p>
        </w:tc>
      </w:tr>
      <w:tr w:rsidR="00A10B88" w:rsidRPr="00DB14D4" w14:paraId="4CCE9F02" w14:textId="77777777" w:rsidTr="00E41F90">
        <w:trPr>
          <w:trHeight w:val="20"/>
        </w:trPr>
        <w:tc>
          <w:tcPr>
            <w:tcW w:w="0" w:type="auto"/>
            <w:vMerge/>
            <w:vAlign w:val="center"/>
            <w:hideMark/>
          </w:tcPr>
          <w:p w14:paraId="3CF6113F"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7007C7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78B3041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6B0EF0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9,60</w:t>
            </w:r>
          </w:p>
        </w:tc>
      </w:tr>
      <w:tr w:rsidR="00A10B88" w:rsidRPr="00DB14D4" w14:paraId="1EE18DAB" w14:textId="77777777" w:rsidTr="00E41F90">
        <w:trPr>
          <w:trHeight w:val="20"/>
        </w:trPr>
        <w:tc>
          <w:tcPr>
            <w:tcW w:w="1300" w:type="pct"/>
            <w:vMerge w:val="restart"/>
            <w:vAlign w:val="center"/>
            <w:hideMark/>
          </w:tcPr>
          <w:p w14:paraId="2DB6E3CC" w14:textId="77777777" w:rsidR="00A10B88" w:rsidRPr="00DB14D4" w:rsidRDefault="00A10B88" w:rsidP="00A10B88">
            <w:pPr>
              <w:pStyle w:val="afe"/>
              <w:keepNext/>
              <w:keepLines/>
              <w:tabs>
                <w:tab w:val="center" w:pos="-3544"/>
                <w:tab w:val="center" w:pos="1027"/>
              </w:tabs>
              <w:spacing w:line="276" w:lineRule="auto"/>
              <w:rPr>
                <w:rFonts w:ascii="Arial" w:hAnsi="Arial" w:cs="Arial"/>
                <w:sz w:val="20"/>
                <w:szCs w:val="20"/>
              </w:rPr>
            </w:pPr>
            <w:r w:rsidRPr="00DB14D4">
              <w:rPr>
                <w:rFonts w:ascii="Arial" w:hAnsi="Arial" w:cs="Arial"/>
                <w:sz w:val="20"/>
                <w:szCs w:val="20"/>
              </w:rPr>
              <w:t>с. Чистоводное</w:t>
            </w:r>
          </w:p>
        </w:tc>
        <w:tc>
          <w:tcPr>
            <w:tcW w:w="2244" w:type="pct"/>
            <w:vAlign w:val="center"/>
            <w:hideMark/>
          </w:tcPr>
          <w:p w14:paraId="5C4DDB4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1E3232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1C7F3D1"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2,45</w:t>
            </w:r>
          </w:p>
        </w:tc>
      </w:tr>
      <w:tr w:rsidR="00A10B88" w:rsidRPr="00DB14D4" w14:paraId="5E3CA69B" w14:textId="77777777" w:rsidTr="00E41F90">
        <w:trPr>
          <w:trHeight w:val="20"/>
        </w:trPr>
        <w:tc>
          <w:tcPr>
            <w:tcW w:w="0" w:type="auto"/>
            <w:vMerge/>
            <w:vAlign w:val="center"/>
            <w:hideMark/>
          </w:tcPr>
          <w:p w14:paraId="4E048C99"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F929B4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565AE60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8368296"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2,45</w:t>
            </w:r>
          </w:p>
        </w:tc>
      </w:tr>
      <w:tr w:rsidR="00A10B88" w:rsidRPr="00DB14D4" w14:paraId="0EC88AA0" w14:textId="77777777" w:rsidTr="00E41F90">
        <w:trPr>
          <w:trHeight w:val="20"/>
        </w:trPr>
        <w:tc>
          <w:tcPr>
            <w:tcW w:w="0" w:type="auto"/>
            <w:vMerge/>
            <w:vAlign w:val="center"/>
            <w:hideMark/>
          </w:tcPr>
          <w:p w14:paraId="57D07AB9"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400F30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637956D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10598E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2,45</w:t>
            </w:r>
          </w:p>
        </w:tc>
      </w:tr>
      <w:tr w:rsidR="00A10B88" w:rsidRPr="00DB14D4" w14:paraId="7FF98D51" w14:textId="77777777" w:rsidTr="00E41F90">
        <w:trPr>
          <w:trHeight w:val="20"/>
        </w:trPr>
        <w:tc>
          <w:tcPr>
            <w:tcW w:w="1300" w:type="pct"/>
            <w:vMerge w:val="restart"/>
            <w:vAlign w:val="center"/>
            <w:hideMark/>
          </w:tcPr>
          <w:p w14:paraId="3E7ADD63" w14:textId="77777777" w:rsidR="00A10B88" w:rsidRPr="00DB14D4" w:rsidRDefault="00A10B88" w:rsidP="00A10B88">
            <w:pPr>
              <w:pStyle w:val="afe"/>
              <w:keepNext/>
              <w:keepLines/>
              <w:tabs>
                <w:tab w:val="center" w:pos="-3544"/>
                <w:tab w:val="center" w:pos="1027"/>
              </w:tabs>
              <w:spacing w:line="276" w:lineRule="auto"/>
              <w:rPr>
                <w:rFonts w:ascii="Arial" w:hAnsi="Arial" w:cs="Arial"/>
                <w:sz w:val="20"/>
                <w:szCs w:val="20"/>
              </w:rPr>
            </w:pPr>
            <w:r w:rsidRPr="00DB14D4">
              <w:rPr>
                <w:rFonts w:ascii="Arial" w:hAnsi="Arial" w:cs="Arial"/>
                <w:sz w:val="20"/>
                <w:szCs w:val="20"/>
              </w:rPr>
              <w:t>с. Яблочное</w:t>
            </w:r>
          </w:p>
        </w:tc>
        <w:tc>
          <w:tcPr>
            <w:tcW w:w="2244" w:type="pct"/>
            <w:vAlign w:val="center"/>
            <w:hideMark/>
          </w:tcPr>
          <w:p w14:paraId="0A8C00D3"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8085AA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38B3EEB"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11,09</w:t>
            </w:r>
          </w:p>
        </w:tc>
      </w:tr>
      <w:tr w:rsidR="00A10B88" w:rsidRPr="00DB14D4" w14:paraId="510ABAC0" w14:textId="77777777" w:rsidTr="00E41F90">
        <w:trPr>
          <w:trHeight w:val="20"/>
        </w:trPr>
        <w:tc>
          <w:tcPr>
            <w:tcW w:w="0" w:type="auto"/>
            <w:vMerge/>
            <w:vAlign w:val="center"/>
            <w:hideMark/>
          </w:tcPr>
          <w:p w14:paraId="23AF555D"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86A8ADB"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4A5DC4A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A4D42D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11,09</w:t>
            </w:r>
          </w:p>
        </w:tc>
      </w:tr>
      <w:tr w:rsidR="00A10B88" w:rsidRPr="00DB14D4" w14:paraId="20DD58A5" w14:textId="77777777" w:rsidTr="00E41F90">
        <w:trPr>
          <w:trHeight w:val="20"/>
        </w:trPr>
        <w:tc>
          <w:tcPr>
            <w:tcW w:w="0" w:type="auto"/>
            <w:vMerge/>
            <w:vAlign w:val="center"/>
            <w:hideMark/>
          </w:tcPr>
          <w:p w14:paraId="23AB46DF"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CCA9AC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03A1706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361253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8,36</w:t>
            </w:r>
          </w:p>
        </w:tc>
      </w:tr>
      <w:tr w:rsidR="00A10B88" w:rsidRPr="00DB14D4" w14:paraId="72CFCA93" w14:textId="77777777" w:rsidTr="00E41F90">
        <w:trPr>
          <w:trHeight w:val="20"/>
        </w:trPr>
        <w:tc>
          <w:tcPr>
            <w:tcW w:w="0" w:type="auto"/>
            <w:vMerge/>
            <w:vAlign w:val="center"/>
            <w:hideMark/>
          </w:tcPr>
          <w:p w14:paraId="669E651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59A0C0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61CD855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4808DE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2,73</w:t>
            </w:r>
          </w:p>
        </w:tc>
      </w:tr>
      <w:tr w:rsidR="00A10B88" w:rsidRPr="00DB14D4" w14:paraId="0BB5902C" w14:textId="77777777" w:rsidTr="00E41F90">
        <w:trPr>
          <w:trHeight w:val="20"/>
        </w:trPr>
        <w:tc>
          <w:tcPr>
            <w:tcW w:w="1300" w:type="pct"/>
            <w:vMerge w:val="restart"/>
            <w:vAlign w:val="center"/>
            <w:hideMark/>
          </w:tcPr>
          <w:p w14:paraId="289B6170" w14:textId="77777777" w:rsidR="00A10B88" w:rsidRPr="00DB14D4" w:rsidRDefault="00A10B88" w:rsidP="00A10B88">
            <w:pPr>
              <w:pStyle w:val="afe"/>
              <w:keepNext/>
              <w:keepLines/>
              <w:tabs>
                <w:tab w:val="center" w:pos="-3544"/>
                <w:tab w:val="center" w:pos="1027"/>
              </w:tabs>
              <w:spacing w:line="276" w:lineRule="auto"/>
              <w:rPr>
                <w:rFonts w:ascii="Arial" w:hAnsi="Arial" w:cs="Arial"/>
                <w:sz w:val="20"/>
                <w:szCs w:val="20"/>
              </w:rPr>
            </w:pPr>
            <w:r w:rsidRPr="00DB14D4">
              <w:rPr>
                <w:rFonts w:ascii="Arial" w:hAnsi="Arial" w:cs="Arial"/>
                <w:sz w:val="20"/>
                <w:szCs w:val="20"/>
              </w:rPr>
              <w:t>с. Совхозное</w:t>
            </w:r>
          </w:p>
        </w:tc>
        <w:tc>
          <w:tcPr>
            <w:tcW w:w="2244" w:type="pct"/>
            <w:vAlign w:val="center"/>
            <w:hideMark/>
          </w:tcPr>
          <w:p w14:paraId="6BF5DF39"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5281903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F87117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b/>
                <w:sz w:val="20"/>
                <w:szCs w:val="20"/>
              </w:rPr>
              <w:t>1,92</w:t>
            </w:r>
          </w:p>
        </w:tc>
      </w:tr>
      <w:tr w:rsidR="00A10B88" w:rsidRPr="00DB14D4" w14:paraId="6BEE0950" w14:textId="77777777" w:rsidTr="00E41F90">
        <w:trPr>
          <w:trHeight w:val="20"/>
        </w:trPr>
        <w:tc>
          <w:tcPr>
            <w:tcW w:w="0" w:type="auto"/>
            <w:vMerge/>
            <w:vAlign w:val="center"/>
            <w:hideMark/>
          </w:tcPr>
          <w:p w14:paraId="4F68933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9E49DC3"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52853A8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C23FEA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1,92</w:t>
            </w:r>
          </w:p>
        </w:tc>
      </w:tr>
      <w:tr w:rsidR="00A10B88" w:rsidRPr="00DB14D4" w14:paraId="3301815B" w14:textId="77777777" w:rsidTr="00E41F90">
        <w:trPr>
          <w:trHeight w:val="214"/>
        </w:trPr>
        <w:tc>
          <w:tcPr>
            <w:tcW w:w="0" w:type="auto"/>
            <w:vMerge/>
            <w:vAlign w:val="center"/>
            <w:hideMark/>
          </w:tcPr>
          <w:p w14:paraId="25E8336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809D60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0C65C1C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6C808A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1,92</w:t>
            </w:r>
          </w:p>
        </w:tc>
      </w:tr>
    </w:tbl>
    <w:p w14:paraId="5BCC55DA" w14:textId="7B95A7BE"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Развитие велоинфраструктуры в Холмском </w:t>
      </w:r>
      <w:r w:rsidR="00350BDF" w:rsidRPr="00DB14D4">
        <w:rPr>
          <w:rFonts w:ascii="Arial" w:hAnsi="Arial" w:cs="Arial"/>
          <w:lang w:eastAsia="ar-SA" w:bidi="en-US"/>
        </w:rPr>
        <w:t>муниципальном</w:t>
      </w:r>
      <w:r w:rsidRPr="00DB14D4">
        <w:rPr>
          <w:rFonts w:ascii="Arial" w:hAnsi="Arial" w:cs="Arial"/>
          <w:color w:val="auto"/>
        </w:rPr>
        <w:t xml:space="preserve"> округе сводит к минимуму конфликтные точки между автомобилистами и велосипедистами.</w:t>
      </w:r>
    </w:p>
    <w:p w14:paraId="49066536"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Основными задачами развития велоинфраструктуры являются:</w:t>
      </w:r>
    </w:p>
    <w:p w14:paraId="15659A5E"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повышение безопасности передвижения на велосипеде по дорогам;</w:t>
      </w:r>
    </w:p>
    <w:p w14:paraId="75DFC224"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популяризация использования велосипеда, как средства передвижения, среди населения города в теплое время года;</w:t>
      </w:r>
    </w:p>
    <w:p w14:paraId="2427CF8C"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организация активного отдыха и здорового образа жизни населения с использованием велосипеда.</w:t>
      </w:r>
    </w:p>
    <w:p w14:paraId="2651FA10" w14:textId="77777777" w:rsidR="00A10B88" w:rsidRPr="00DB14D4" w:rsidRDefault="00A10B88" w:rsidP="00E41F90">
      <w:pPr>
        <w:pStyle w:val="a5"/>
        <w:spacing w:before="0" w:after="0" w:line="276" w:lineRule="auto"/>
        <w:ind w:firstLine="709"/>
        <w:rPr>
          <w:rFonts w:ascii="Arial" w:hAnsi="Arial" w:cs="Arial"/>
        </w:rPr>
      </w:pPr>
      <w:r w:rsidRPr="00DB14D4">
        <w:rPr>
          <w:rFonts w:ascii="Arial" w:hAnsi="Arial" w:cs="Arial"/>
        </w:rPr>
        <w:t>Также генеральным планом запланировано: строительство дорожек велосипедных – 16,00 км.</w:t>
      </w:r>
    </w:p>
    <w:p w14:paraId="31F3073D" w14:textId="77777777" w:rsidR="00A10B88" w:rsidRPr="00DB14D4" w:rsidRDefault="00A10B88" w:rsidP="00E41F90">
      <w:pPr>
        <w:pStyle w:val="a5"/>
        <w:spacing w:before="0" w:after="0" w:line="276" w:lineRule="auto"/>
        <w:ind w:firstLine="709"/>
        <w:rPr>
          <w:rFonts w:ascii="Arial" w:hAnsi="Arial" w:cs="Arial"/>
        </w:rPr>
      </w:pPr>
      <w:r w:rsidRPr="00DB14D4">
        <w:rPr>
          <w:rFonts w:ascii="Arial" w:hAnsi="Arial" w:cs="Arial"/>
        </w:rPr>
        <w:t>Маршруты и остановки существующего общественного транспорта проектом генерального плана сохраняются, а также предусмотрено прокладка автобусного машрута по ул. Угловая в г. Холмск со строительством 4 остановочных пунктов. Ликвидация 1 остановочного пункта и строительство 2 остановочных пунктов на территории с. Пионеры.</w:t>
      </w:r>
    </w:p>
    <w:p w14:paraId="53697751" w14:textId="77777777" w:rsidR="00A10B88" w:rsidRPr="00DB14D4" w:rsidRDefault="00A10B88" w:rsidP="00E41F90">
      <w:pPr>
        <w:pStyle w:val="a5"/>
        <w:spacing w:before="0" w:after="0" w:line="276" w:lineRule="auto"/>
        <w:ind w:firstLine="709"/>
        <w:rPr>
          <w:rFonts w:ascii="Arial" w:hAnsi="Arial" w:cs="Arial"/>
        </w:rPr>
      </w:pPr>
      <w:r w:rsidRPr="00DB14D4">
        <w:rPr>
          <w:rFonts w:ascii="Arial" w:hAnsi="Arial" w:cs="Arial"/>
        </w:rPr>
        <w:t xml:space="preserve">В соответствии с решениями проекта внесения изменений в схему территориального планирования Сахалинской области (утвержденного Постановлением Правительства Сахалинской области № 429 от 03.10.2022 г.) в границах г. Холмск предусматривается размещение автостанции (до 2030 г.). Размещение автостанции предусматривается в центральной части г. Холмск, в районе существующего автовокзала. </w:t>
      </w:r>
    </w:p>
    <w:p w14:paraId="10133532" w14:textId="77777777" w:rsidR="00A10B88" w:rsidRPr="00DB14D4" w:rsidRDefault="00A10B88"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195" w:name="_Toc459299806"/>
      <w:bookmarkStart w:id="196" w:name="_Toc176343009"/>
      <w:r w:rsidRPr="00DB14D4">
        <w:rPr>
          <w:rFonts w:ascii="Arial" w:hAnsi="Arial" w:cs="Arial"/>
          <w:bCs w:val="0"/>
        </w:rPr>
        <w:t>Объекты транспортного обслуживания</w:t>
      </w:r>
      <w:bookmarkEnd w:id="195"/>
      <w:bookmarkEnd w:id="196"/>
    </w:p>
    <w:p w14:paraId="4BEC7FAD"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На территории Сахалинской области реализуется стратегический проект «Газомоторный и электрический транспорт», в рамках которого утвержден порядок предоставления субсидии юридическим лицам на компенсацию затрат на приобретение передвижных автомобильных газовых заправок и порядок компенсации затрат сервисным центрам на переоборудование автотранспорта населения, выдаются сертификаты на бесплатный перевод автомобиля на газомоторное топливо и сервисное обслуживание, устанавливаются электрические заправочные станции. </w:t>
      </w:r>
    </w:p>
    <w:p w14:paraId="4AEAF8BF"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Также на территории области ведутся работы по созданию инфраструктуры для электротранспорта и стимулирования перехода на этот вид транспорта водителей региона. На сайте Министерства энергетики Сахалинской области размещена карта действующих и планируемых электрических зарядных станций на территории области.</w:t>
      </w:r>
    </w:p>
    <w:p w14:paraId="33559C9E" w14:textId="7F2081EB"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СТП Сахалинской области в Холмском </w:t>
      </w:r>
      <w:r w:rsidR="00350BDF" w:rsidRPr="00DB14D4">
        <w:rPr>
          <w:rFonts w:ascii="Arial" w:hAnsi="Arial" w:cs="Arial"/>
          <w:lang w:eastAsia="ar-SA" w:bidi="en-US"/>
        </w:rPr>
        <w:t>муниципальном</w:t>
      </w:r>
      <w:r w:rsidRPr="00DB14D4">
        <w:rPr>
          <w:rFonts w:ascii="Arial" w:hAnsi="Arial" w:cs="Arial"/>
          <w:color w:val="auto"/>
        </w:rPr>
        <w:t xml:space="preserve"> округе предлагаются следующие мероприятия в области развития объектов транспортного обслуживания:</w:t>
      </w:r>
    </w:p>
    <w:p w14:paraId="76661C15"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газозаправочной станции в г. Холмск – 1 объект;</w:t>
      </w:r>
    </w:p>
    <w:p w14:paraId="465044CB"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электрических зарядных станций – 5 объектов, из них 4 объекта в г. Холмск и 1 объект в с. Бамбучек;</w:t>
      </w:r>
    </w:p>
    <w:p w14:paraId="106C00A2"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автозаправочной станции в с. Бамбучек – 1 объект.</w:t>
      </w:r>
    </w:p>
    <w:p w14:paraId="1A60F503" w14:textId="5ED6E39D"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Планируемая потребность объектов дорожного сервиса на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определена исходя из обеспеченности населения индивидуальными легковыми автомобилями на расчетный срок (конец 2042 года) – 450 транспортных средства на 1000 жителей. Исходя из прогнозной численности населения </w:t>
      </w:r>
      <w:r w:rsidR="00C60F0C" w:rsidRPr="00DB14D4">
        <w:rPr>
          <w:rFonts w:ascii="Arial" w:hAnsi="Arial" w:cs="Arial"/>
          <w:color w:val="auto"/>
        </w:rPr>
        <w:t>муниципального округа</w:t>
      </w:r>
      <w:r w:rsidRPr="00DB14D4">
        <w:rPr>
          <w:rFonts w:ascii="Arial" w:hAnsi="Arial" w:cs="Arial"/>
          <w:color w:val="auto"/>
        </w:rPr>
        <w:t xml:space="preserve"> на конец 2042 года расчетное количество автомобилей составит – 16,56 тыс. единиц.</w:t>
      </w:r>
    </w:p>
    <w:p w14:paraId="14A4235F"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В соответствии с п. 11.40 и 11.41 СП 42.13330.2016 «СНиП 2.07.01-89* «Градостроительство. Планировка и застройка городских и сельских поселений»:</w:t>
      </w:r>
    </w:p>
    <w:p w14:paraId="77EDBE96"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станции технического обслуживания автомобилей следует проектировать из расчета один пост на 200 легковых автомобилей;</w:t>
      </w:r>
    </w:p>
    <w:p w14:paraId="76B580D7"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автозаправочные станции следует проектировать из расчета одна топливораздаточная колонка на 1200 легковых автомобилей.</w:t>
      </w:r>
    </w:p>
    <w:p w14:paraId="2C1CBE27"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Гаражи и открытые стоянки для постоянного хранения следует предусматривать не менее 90 % расчетного числа индивидуальных легковых автомобилей.</w:t>
      </w:r>
    </w:p>
    <w:p w14:paraId="65B7B65B"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Учитывая прогнозную численность населения и нормативные требования, расчетное количество объектов обслуживания составит:</w:t>
      </w:r>
    </w:p>
    <w:p w14:paraId="53DBB93E"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станции технического обслуживания – 83 поста;</w:t>
      </w:r>
    </w:p>
    <w:p w14:paraId="2F5E66DA"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автозаправочные станции – 14 топливораздаточных колонок.</w:t>
      </w:r>
    </w:p>
    <w:p w14:paraId="539C7F2D" w14:textId="77777777" w:rsidR="00A10B88" w:rsidRPr="00DB14D4" w:rsidRDefault="00A10B88" w:rsidP="009132DD">
      <w:pPr>
        <w:pStyle w:val="3"/>
        <w:numPr>
          <w:ilvl w:val="2"/>
          <w:numId w:val="14"/>
        </w:numPr>
        <w:spacing w:before="0" w:after="0" w:line="276" w:lineRule="auto"/>
        <w:ind w:firstLine="709"/>
        <w:contextualSpacing/>
        <w:rPr>
          <w:rFonts w:ascii="Arial" w:hAnsi="Arial" w:cs="Arial"/>
        </w:rPr>
      </w:pPr>
      <w:bookmarkStart w:id="197" w:name="_Toc111709736"/>
      <w:bookmarkStart w:id="198" w:name="_Toc46917694"/>
      <w:bookmarkStart w:id="199" w:name="_Toc6935554"/>
      <w:bookmarkStart w:id="200" w:name="_Toc176343010"/>
      <w:r w:rsidRPr="00DB14D4">
        <w:rPr>
          <w:rFonts w:ascii="Arial" w:hAnsi="Arial" w:cs="Arial"/>
          <w:bCs w:val="0"/>
        </w:rPr>
        <w:t>Транспортное обслуживание маломобильных групп населения</w:t>
      </w:r>
      <w:bookmarkEnd w:id="197"/>
      <w:bookmarkEnd w:id="198"/>
      <w:bookmarkEnd w:id="199"/>
      <w:bookmarkEnd w:id="200"/>
    </w:p>
    <w:p w14:paraId="35C7D437"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В зависимости от социально-экономических условий и местных особенностей могут быть рекомендованы следующие возможные варианты совершенствования транспортного обслуживания инвалидов в пределах территории населенного пункта:</w:t>
      </w:r>
    </w:p>
    <w:p w14:paraId="4E2506EA"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обеспечение всех инвалидов, физические и эргономические возможности которых не позволяют им пользоваться обычными видами транспорта, специально приспособленными для них индивидуальными видами транспорта;</w:t>
      </w:r>
    </w:p>
    <w:p w14:paraId="7D871D0A"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использование специально приспособленных для инвалидов общественных видов транспорта - автобусов и микроавтобусов, которые двигаются по определенным маршрутам в соответствии с жестким расписанием. Такие маршруты могут устанавливаться при участии органов социальной защиты и общественных объединений инвалидов на основе выявления мест наиболее частого посещения инвалидами и для связи с пересадочными узлами городского и внегородского транспорта;</w:t>
      </w:r>
    </w:p>
    <w:p w14:paraId="43720743"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оборудование всего или части подвижного состава на обычных маршрутах городского пассажирского транспорта для перевозки инвалидов;</w:t>
      </w:r>
    </w:p>
    <w:p w14:paraId="088D6E49"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создание специальных транспортных служб, обеспечивающих перевозку инвалидов на оборудованных для этого автомашинах или автобусах по предварительному заказу или вызову;</w:t>
      </w:r>
    </w:p>
    <w:p w14:paraId="34CC8AF0"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применение различных комбинаций перечисленных вариантов транспортного обслуживания инвалидов.</w:t>
      </w:r>
    </w:p>
    <w:p w14:paraId="25FAD74E"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Выбор схемы транспортного обслуживания инвалидов должен основываться на экономической целесообразности с учетом форм собственности транспортных предприятий, особенностей расселения инвалидов и их предпочтений в маршрутах передвижений. Это не означает, что практически все транспортные средства, особенно на начальных этапах совершенствования систем пассажирского транспорта, должны быть доступны для инвалидов. Последующее развитие и совершенствование системы транспортного обслуживания инвалидов может идти постепенно, по мере выявления реальных потребностей инвалидов, с одной стороны, и насыщения парка специализированным пассажирским транспортом - с другой.</w:t>
      </w:r>
    </w:p>
    <w:p w14:paraId="23229511"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следует выделять места для личных автотранспортных средств инвалидов.</w:t>
      </w:r>
    </w:p>
    <w:p w14:paraId="00BD7CD4"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В соответствии с п.5.2.1 СП 59.13330.2020 на стоянке транспортных средств личного пользования следует выделять 10% машино-мест (но не менее 1 места) для людей с инвалидностью, в том числе количество специализированных расширенных машино-мест для транспортных средств инвалидов, передвигающихся на кресле-коляске, определяются расчетом, при числе мест:</w:t>
      </w:r>
    </w:p>
    <w:p w14:paraId="006A87B8"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до 100 включительно – 5%, но не менее 1 места;</w:t>
      </w:r>
    </w:p>
    <w:p w14:paraId="11E541E3"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101-200 – 5 мест и дополнительно 3% от количества мест свыше 100;</w:t>
      </w:r>
    </w:p>
    <w:p w14:paraId="231D6E9A"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201-500 – 8 мест и дополнительно 2% от количества мест свыше 200;</w:t>
      </w:r>
    </w:p>
    <w:p w14:paraId="3B28DFED"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свыше 501 – 14 мест и дополнительно 1% от количества мест свыше 500.</w:t>
      </w:r>
    </w:p>
    <w:p w14:paraId="2A235E5A"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На автомобильных стоянках при специализированных зданиях и сооружениях для инвалидов следует выделять для личных автомашин инвалидов не менее 10% мест, а около учреждений, специализирующихся на лечении спинальных больных и восстановлении опорно-двигательных функций, - не менее 20% мест.</w:t>
      </w:r>
    </w:p>
    <w:p w14:paraId="29E77D5C"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Стоянки с местами для автомобилей инвалидов должны располагаться на расстоянии не более 50 м от общественных зданий, сооружений, жилых домов, в которых проживают инвалиды, а также от входов на территории предприятий, использующих труд инвалидов.</w:t>
      </w:r>
    </w:p>
    <w:p w14:paraId="30C10405"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 xml:space="preserve">Площадки для остановки специализированных средств общественного транспорта, перевозящих инвалидов, следует предусматривать на расстоянии не более 100 м от входов в общественные здания и не более 300 м от жилых зданий, в которых проживают инвалиды. При этом должны соблюдаться нормы </w:t>
      </w:r>
      <w:r w:rsidR="00E41F90" w:rsidRPr="00DB14D4">
        <w:rPr>
          <w:rFonts w:ascii="Arial" w:hAnsi="Arial" w:cs="Arial"/>
        </w:rPr>
        <w:t>СП 42.13330</w:t>
      </w:r>
      <w:r w:rsidRPr="00DB14D4">
        <w:rPr>
          <w:rFonts w:ascii="Arial" w:hAnsi="Arial" w:cs="Arial"/>
        </w:rPr>
        <w:t>.2016 по удаленности наземных и открытых стоянок легковых автомобилей до жилых домов и общественных зданий.</w:t>
      </w:r>
    </w:p>
    <w:p w14:paraId="77C4063C"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3,5 м.</w:t>
      </w:r>
    </w:p>
    <w:p w14:paraId="36302482"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В целях упорядоченного и безопасного передвижения пассажиров, включая инвалидов и лиц старшего возраста, в общественно-транспортных узлах следует соблюдать следующие основные правила организации главных пешеходных путей:</w:t>
      </w:r>
    </w:p>
    <w:p w14:paraId="6FF55AAD"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пути пешеходов должны быть, возможно, более удобными, короткими и прямыми, без вынужденных подъемов и спусков с поворотом под прямым углом;</w:t>
      </w:r>
    </w:p>
    <w:p w14:paraId="32A49BAE"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пути движения пешеходов должны быть безопасными, с минимальным количеством их пересечений с путями движения всех видов городского, служебно-вспомогательного и внешнего транспорта;</w:t>
      </w:r>
    </w:p>
    <w:p w14:paraId="6FF52D5D"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должно быть обеспечено полное или частичное разделение основных встречных и пересекающихся потоков пассажиров в зданиях и на площадях;</w:t>
      </w:r>
    </w:p>
    <w:p w14:paraId="2BDA29BE"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необходимые пассажирам и посетителям помещения и устройства должны быть расположены последовательно с учетом обеспечения удобства их посещения.</w:t>
      </w:r>
    </w:p>
    <w:p w14:paraId="6B8039A9"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Остановки всех видов городского транспорта и стоянки такси должны обеспечивать возможность посадки-высадки пассажиров-инвалидов, пользующихся креслами-колясками. На остановках должна быть хорошо читаемая информация о маршрутах, выполненная укрупненным шрифтом и в контрастном цвете.</w:t>
      </w:r>
    </w:p>
    <w:p w14:paraId="3130E7DB" w14:textId="77777777" w:rsidR="00A10B88" w:rsidRPr="00DB14D4" w:rsidRDefault="00A10B88" w:rsidP="00A10B88">
      <w:pPr>
        <w:spacing w:line="276" w:lineRule="auto"/>
        <w:ind w:firstLine="709"/>
        <w:contextualSpacing/>
        <w:jc w:val="both"/>
        <w:rPr>
          <w:rFonts w:ascii="Arial" w:hAnsi="Arial" w:cs="Arial"/>
        </w:rPr>
      </w:pPr>
      <w:r w:rsidRPr="00DB14D4">
        <w:rPr>
          <w:rFonts w:ascii="Arial" w:hAnsi="Arial" w:cs="Arial"/>
        </w:rPr>
        <w:t>Все предложения генерального плана по развитию улично-дорожной сети, городского транспорта и сети объектов хранения и обслуживания автотранспорта отображены на соответствующей схеме (Схема развития транспортного обслуживания).</w:t>
      </w:r>
    </w:p>
    <w:p w14:paraId="3C3B7FEB" w14:textId="77777777" w:rsidR="00B90577" w:rsidRPr="00DB14D4" w:rsidRDefault="00B90577" w:rsidP="005A26CA">
      <w:pPr>
        <w:pStyle w:val="2"/>
        <w:spacing w:line="276" w:lineRule="auto"/>
        <w:ind w:left="0" w:firstLine="0"/>
        <w:rPr>
          <w:rFonts w:ascii="Arial" w:hAnsi="Arial" w:cs="Arial"/>
        </w:rPr>
      </w:pPr>
      <w:bookmarkStart w:id="201" w:name="_Ref172196221"/>
      <w:bookmarkStart w:id="202" w:name="_Ref172196230"/>
      <w:bookmarkStart w:id="203" w:name="_Toc176343011"/>
      <w:r w:rsidRPr="00DB14D4">
        <w:rPr>
          <w:rFonts w:ascii="Arial" w:hAnsi="Arial" w:cs="Arial"/>
        </w:rPr>
        <w:t>Инженерная инфраструктура</w:t>
      </w:r>
      <w:bookmarkEnd w:id="201"/>
      <w:bookmarkEnd w:id="202"/>
      <w:bookmarkEnd w:id="203"/>
    </w:p>
    <w:p w14:paraId="51A73F86" w14:textId="77777777" w:rsidR="00904286" w:rsidRPr="00DB14D4" w:rsidRDefault="00904286" w:rsidP="005A26CA">
      <w:pPr>
        <w:pStyle w:val="3"/>
        <w:spacing w:before="180" w:after="60" w:line="276" w:lineRule="auto"/>
        <w:rPr>
          <w:rFonts w:ascii="Arial" w:hAnsi="Arial" w:cs="Arial"/>
        </w:rPr>
      </w:pPr>
      <w:bookmarkStart w:id="204" w:name="_Toc401663575"/>
      <w:bookmarkStart w:id="205" w:name="_Toc176343012"/>
      <w:r w:rsidRPr="00DB14D4">
        <w:rPr>
          <w:rFonts w:ascii="Arial" w:hAnsi="Arial" w:cs="Arial"/>
        </w:rPr>
        <w:t>Водоснабжение</w:t>
      </w:r>
      <w:bookmarkEnd w:id="204"/>
      <w:bookmarkEnd w:id="205"/>
    </w:p>
    <w:p w14:paraId="183CD9C3" w14:textId="5AD1518F" w:rsidR="00CB0214" w:rsidRPr="00DB14D4" w:rsidRDefault="00CB0214" w:rsidP="00CB0214">
      <w:pPr>
        <w:pStyle w:val="affffffc"/>
        <w:spacing w:before="0" w:after="0" w:line="276" w:lineRule="auto"/>
        <w:ind w:firstLine="709"/>
        <w:rPr>
          <w:rFonts w:ascii="Arial" w:hAnsi="Arial" w:cs="Arial"/>
          <w:color w:val="auto"/>
        </w:rPr>
      </w:pPr>
      <w:bookmarkStart w:id="206" w:name="OLE_LINK88"/>
      <w:bookmarkStart w:id="207" w:name="OLE_LINK89"/>
      <w:bookmarkStart w:id="208" w:name="OLE_LINK93"/>
      <w:bookmarkStart w:id="209" w:name="_Toc401663576"/>
      <w:r w:rsidRPr="00DB14D4">
        <w:rPr>
          <w:rFonts w:ascii="Arial" w:hAnsi="Arial" w:cs="Arial"/>
          <w:color w:val="auto"/>
        </w:rPr>
        <w:t xml:space="preserve">Система водоснабжения </w:t>
      </w:r>
      <w:r w:rsidR="00C60F0C" w:rsidRPr="00DB14D4">
        <w:rPr>
          <w:rFonts w:ascii="Arial" w:hAnsi="Arial" w:cs="Arial"/>
          <w:color w:val="auto"/>
        </w:rPr>
        <w:t>муниципального округа</w:t>
      </w:r>
      <w:r w:rsidRPr="00DB14D4">
        <w:rPr>
          <w:rFonts w:ascii="Arial" w:hAnsi="Arial" w:cs="Arial"/>
          <w:color w:val="auto"/>
        </w:rPr>
        <w:t xml:space="preserve"> предусматривается с учетом развития на расчетный срок реализации генерального плана.</w:t>
      </w:r>
    </w:p>
    <w:p w14:paraId="717ADEC2"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Для развития системы водоснабжения необходимо реализовать ряд мероприятий:</w:t>
      </w:r>
    </w:p>
    <w:p w14:paraId="11C0BF47"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всех сооружений </w:t>
      </w:r>
      <w:r w:rsidRPr="00DB14D4">
        <w:rPr>
          <w:rFonts w:ascii="Arial" w:eastAsia="Calibri" w:hAnsi="Arial" w:cs="Arial"/>
          <w:sz w:val="24"/>
          <w:szCs w:val="24"/>
        </w:rPr>
        <w:t>водозаборного узла «Маока-Зова»</w:t>
      </w:r>
      <w:r w:rsidRPr="00DB14D4">
        <w:rPr>
          <w:rFonts w:ascii="Arial" w:hAnsi="Arial" w:cs="Arial"/>
          <w:sz w:val="24"/>
          <w:szCs w:val="24"/>
        </w:rPr>
        <w:t xml:space="preserve">; </w:t>
      </w:r>
    </w:p>
    <w:p w14:paraId="2A76B194"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всех сооружений </w:t>
      </w:r>
      <w:r w:rsidRPr="00DB14D4">
        <w:rPr>
          <w:rFonts w:ascii="Arial" w:eastAsia="Calibri" w:hAnsi="Arial" w:cs="Arial"/>
          <w:sz w:val="24"/>
          <w:szCs w:val="24"/>
        </w:rPr>
        <w:t>водозаборного узла «Холмская» со строительством ВОС</w:t>
      </w:r>
      <w:r w:rsidRPr="00DB14D4">
        <w:rPr>
          <w:rFonts w:ascii="Arial" w:hAnsi="Arial" w:cs="Arial"/>
          <w:sz w:val="24"/>
          <w:szCs w:val="24"/>
        </w:rPr>
        <w:t xml:space="preserve">; </w:t>
      </w:r>
    </w:p>
    <w:p w14:paraId="268749B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НС 3-го и 4-го подъема в г. Холмск;</w:t>
      </w:r>
    </w:p>
    <w:p w14:paraId="2F24C2BC"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НС 3-го подъема для подключения с. Яблочное и с. Совхозное к централизованной системе водоснабжения г. Холмска; </w:t>
      </w:r>
    </w:p>
    <w:p w14:paraId="304F6F6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поверхностьного водозабора и насосной станции на ручье Садовый в с. Яблочное; </w:t>
      </w:r>
    </w:p>
    <w:p w14:paraId="72728D3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существующих объектов водоснабжения в с. Костромское и с. Пятиречье;</w:t>
      </w:r>
    </w:p>
    <w:p w14:paraId="2FA0C1BD"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существующих объектов водоснабжения со строительством ВОС на площадках НС в с. Правда и с. Чапланово; </w:t>
      </w:r>
    </w:p>
    <w:p w14:paraId="45353737"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поверхностного водозаборов в с. Красноярское и с. Серные источники; </w:t>
      </w:r>
    </w:p>
    <w:p w14:paraId="259424BB"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и реконструкция сетей водоснабжения для обеспечения надежности системы и подключения новых потребителей.</w:t>
      </w:r>
    </w:p>
    <w:p w14:paraId="3F51D50D"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Диаметры водопроводной сети рассчитаны из условия пропуска расчетного расхода (хозяйственно-питьевой и противопожарный) с оптимальной скоростью. На стадии проектирования необходимо выполнить расчет водопроводной сети с применением специализированных программных комплексов и уточнить диаметры по участкам.</w:t>
      </w:r>
    </w:p>
    <w:p w14:paraId="416739A0" w14:textId="2EBAF0F6"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 xml:space="preserve">Расчет объема водопотребления </w:t>
      </w:r>
      <w:r w:rsidR="00C60F0C" w:rsidRPr="00DB14D4">
        <w:rPr>
          <w:rFonts w:ascii="Arial" w:hAnsi="Arial" w:cs="Arial"/>
          <w:color w:val="auto"/>
        </w:rPr>
        <w:t>муниципального округа</w:t>
      </w:r>
      <w:r w:rsidRPr="00DB14D4">
        <w:rPr>
          <w:rFonts w:ascii="Arial" w:hAnsi="Arial" w:cs="Arial"/>
          <w:color w:val="auto"/>
        </w:rPr>
        <w:t xml:space="preserve"> на расчетный срок реализации генерального плана приведен ниже (</w:t>
      </w:r>
      <w:r w:rsidRPr="00DB14D4">
        <w:rPr>
          <w:rFonts w:ascii="Arial" w:hAnsi="Arial" w:cs="Arial"/>
          <w:color w:val="auto"/>
        </w:rPr>
        <w:fldChar w:fldCharType="begin"/>
      </w:r>
      <w:r w:rsidRPr="00DB14D4">
        <w:rPr>
          <w:rFonts w:ascii="Arial" w:hAnsi="Arial" w:cs="Arial"/>
          <w:color w:val="auto"/>
        </w:rPr>
        <w:instrText xml:space="preserve"> REF _Ref91162338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 xml:space="preserve">Таблица </w:t>
      </w:r>
      <w:r w:rsidR="00DB14D4" w:rsidRPr="00DB14D4">
        <w:rPr>
          <w:rFonts w:ascii="Arial" w:hAnsi="Arial" w:cs="Arial"/>
          <w:noProof/>
          <w:color w:val="auto"/>
        </w:rPr>
        <w:t>21</w:t>
      </w:r>
      <w:r w:rsidRPr="00DB14D4">
        <w:rPr>
          <w:rFonts w:ascii="Arial" w:hAnsi="Arial" w:cs="Arial"/>
          <w:color w:val="auto"/>
        </w:rPr>
        <w:fldChar w:fldCharType="end"/>
      </w:r>
      <w:r w:rsidRPr="00DB14D4">
        <w:rPr>
          <w:rFonts w:ascii="Arial" w:hAnsi="Arial" w:cs="Arial"/>
          <w:color w:val="auto"/>
        </w:rPr>
        <w:t>).</w:t>
      </w:r>
    </w:p>
    <w:p w14:paraId="301A8A2A" w14:textId="07ED469B" w:rsidR="00CB0214" w:rsidRPr="00DB14D4" w:rsidRDefault="00CB0214" w:rsidP="00CB0214">
      <w:pPr>
        <w:pStyle w:val="affffffd"/>
        <w:spacing w:line="276" w:lineRule="auto"/>
        <w:ind w:firstLine="709"/>
        <w:rPr>
          <w:rFonts w:ascii="Arial" w:hAnsi="Arial" w:cs="Arial"/>
          <w:sz w:val="24"/>
          <w:szCs w:val="24"/>
        </w:rPr>
      </w:pPr>
      <w:bookmarkStart w:id="210" w:name="_Ref91162338"/>
      <w:r w:rsidRPr="00DB14D4">
        <w:rPr>
          <w:rFonts w:ascii="Arial" w:eastAsia="Calibri" w:hAnsi="Arial" w:cs="Arial"/>
          <w:sz w:val="24"/>
          <w:szCs w:val="24"/>
        </w:rPr>
        <w:t xml:space="preserve">Таблица </w:t>
      </w:r>
      <w:r w:rsidRPr="00DB14D4">
        <w:rPr>
          <w:rFonts w:ascii="Arial" w:hAnsi="Arial" w:cs="Arial"/>
          <w:sz w:val="24"/>
          <w:szCs w:val="24"/>
        </w:rPr>
        <w:fldChar w:fldCharType="begin"/>
      </w:r>
      <w:r w:rsidRPr="00DB14D4">
        <w:rPr>
          <w:rFonts w:ascii="Arial" w:eastAsia="Calibri" w:hAnsi="Arial" w:cs="Arial"/>
          <w:sz w:val="24"/>
          <w:szCs w:val="24"/>
        </w:rPr>
        <w:instrText xml:space="preserve"> SEQ Таблица \* ARABIC </w:instrText>
      </w:r>
      <w:r w:rsidRPr="00DB14D4">
        <w:rPr>
          <w:rFonts w:ascii="Arial" w:hAnsi="Arial" w:cs="Arial"/>
          <w:sz w:val="24"/>
          <w:szCs w:val="24"/>
        </w:rPr>
        <w:fldChar w:fldCharType="separate"/>
      </w:r>
      <w:r w:rsidR="00DB14D4" w:rsidRPr="00DB14D4">
        <w:rPr>
          <w:rFonts w:ascii="Arial" w:eastAsia="Calibri" w:hAnsi="Arial" w:cs="Arial"/>
          <w:noProof/>
          <w:sz w:val="24"/>
          <w:szCs w:val="24"/>
        </w:rPr>
        <w:t>21</w:t>
      </w:r>
      <w:r w:rsidRPr="00DB14D4">
        <w:rPr>
          <w:rFonts w:ascii="Arial" w:hAnsi="Arial" w:cs="Arial"/>
          <w:sz w:val="24"/>
          <w:szCs w:val="24"/>
        </w:rPr>
        <w:fldChar w:fldCharType="end"/>
      </w:r>
      <w:bookmarkEnd w:id="210"/>
      <w:r w:rsidR="002A4521" w:rsidRPr="00DB14D4">
        <w:rPr>
          <w:rFonts w:ascii="Arial" w:hAnsi="Arial" w:cs="Arial"/>
          <w:sz w:val="24"/>
          <w:szCs w:val="24"/>
        </w:rPr>
        <w:t xml:space="preserve"> </w:t>
      </w:r>
      <w:r w:rsidRPr="00DB14D4">
        <w:rPr>
          <w:rFonts w:ascii="Arial" w:hAnsi="Arial" w:cs="Arial"/>
          <w:sz w:val="24"/>
          <w:szCs w:val="24"/>
        </w:rPr>
        <w:t xml:space="preserve">Объем водопотребления </w:t>
      </w:r>
      <w:r w:rsidR="00C60F0C" w:rsidRPr="00DB14D4">
        <w:rPr>
          <w:rFonts w:ascii="Arial" w:hAnsi="Arial" w:cs="Arial"/>
          <w:sz w:val="24"/>
          <w:szCs w:val="24"/>
        </w:rPr>
        <w:t>муниципального округа</w:t>
      </w:r>
      <w:r w:rsidRPr="00DB14D4">
        <w:rPr>
          <w:rFonts w:ascii="Arial" w:hAnsi="Arial" w:cs="Arial"/>
          <w:sz w:val="24"/>
          <w:szCs w:val="24"/>
        </w:rPr>
        <w:t xml:space="preserve"> на расчетный срок реализации генерального плана</w:t>
      </w:r>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04"/>
        <w:gridCol w:w="2521"/>
        <w:gridCol w:w="1656"/>
        <w:gridCol w:w="2188"/>
        <w:gridCol w:w="1134"/>
        <w:gridCol w:w="1242"/>
      </w:tblGrid>
      <w:tr w:rsidR="00CB0214" w:rsidRPr="00DB14D4" w14:paraId="1EF8AC88" w14:textId="77777777" w:rsidTr="00E41F90">
        <w:trPr>
          <w:trHeight w:val="20"/>
          <w:tblHeader/>
          <w:jc w:val="center"/>
        </w:trPr>
        <w:tc>
          <w:tcPr>
            <w:tcW w:w="332" w:type="pct"/>
            <w:vMerge w:val="restart"/>
            <w:vAlign w:val="center"/>
            <w:hideMark/>
          </w:tcPr>
          <w:p w14:paraId="05333B56" w14:textId="77777777" w:rsidR="00CB0214" w:rsidRPr="00DB14D4" w:rsidRDefault="00CB0214" w:rsidP="00C8284D">
            <w:pPr>
              <w:pStyle w:val="af0"/>
              <w:rPr>
                <w:rFonts w:ascii="Arial" w:hAnsi="Arial" w:cs="Arial"/>
              </w:rPr>
            </w:pPr>
            <w:r w:rsidRPr="00DB14D4">
              <w:rPr>
                <w:rFonts w:ascii="Arial" w:hAnsi="Arial" w:cs="Arial"/>
              </w:rPr>
              <w:t>№ п/п</w:t>
            </w:r>
          </w:p>
        </w:tc>
        <w:tc>
          <w:tcPr>
            <w:tcW w:w="1358" w:type="pct"/>
            <w:vMerge w:val="restart"/>
            <w:vAlign w:val="center"/>
            <w:hideMark/>
          </w:tcPr>
          <w:p w14:paraId="19781010" w14:textId="77777777" w:rsidR="00CB0214" w:rsidRPr="00DB14D4" w:rsidRDefault="00CB0214" w:rsidP="00C8284D">
            <w:pPr>
              <w:pStyle w:val="af0"/>
              <w:keepNext w:val="0"/>
              <w:keepLines w:val="0"/>
              <w:widowControl w:val="0"/>
              <w:rPr>
                <w:rFonts w:ascii="Arial" w:hAnsi="Arial" w:cs="Arial"/>
              </w:rPr>
            </w:pPr>
            <w:r w:rsidRPr="00DB14D4">
              <w:rPr>
                <w:rFonts w:ascii="Arial" w:hAnsi="Arial" w:cs="Arial"/>
              </w:rPr>
              <w:t>Наименование</w:t>
            </w:r>
          </w:p>
          <w:p w14:paraId="2E0CE3AC" w14:textId="77777777" w:rsidR="00CB0214" w:rsidRPr="00DB14D4" w:rsidRDefault="00CB0214" w:rsidP="00C8284D">
            <w:pPr>
              <w:pStyle w:val="af0"/>
              <w:rPr>
                <w:rFonts w:ascii="Arial" w:hAnsi="Arial" w:cs="Arial"/>
              </w:rPr>
            </w:pPr>
            <w:r w:rsidRPr="00DB14D4">
              <w:rPr>
                <w:rFonts w:ascii="Arial" w:hAnsi="Arial" w:cs="Arial"/>
              </w:rPr>
              <w:t>населенного пункта/потребителя</w:t>
            </w:r>
          </w:p>
        </w:tc>
        <w:tc>
          <w:tcPr>
            <w:tcW w:w="880" w:type="pct"/>
            <w:vMerge w:val="restart"/>
            <w:vAlign w:val="center"/>
            <w:hideMark/>
          </w:tcPr>
          <w:p w14:paraId="3F86F741" w14:textId="77777777" w:rsidR="00CB0214" w:rsidRPr="00DB14D4" w:rsidRDefault="00CB0214" w:rsidP="00C8284D">
            <w:pPr>
              <w:pStyle w:val="af0"/>
              <w:rPr>
                <w:rFonts w:ascii="Arial" w:hAnsi="Arial" w:cs="Arial"/>
              </w:rPr>
            </w:pPr>
            <w:r w:rsidRPr="00DB14D4">
              <w:rPr>
                <w:rFonts w:ascii="Arial" w:hAnsi="Arial" w:cs="Arial"/>
              </w:rPr>
              <w:t>Численность населения, чел.</w:t>
            </w:r>
          </w:p>
        </w:tc>
        <w:tc>
          <w:tcPr>
            <w:tcW w:w="1179" w:type="pct"/>
            <w:vMerge w:val="restart"/>
            <w:vAlign w:val="center"/>
            <w:hideMark/>
          </w:tcPr>
          <w:p w14:paraId="37C8542D" w14:textId="77777777" w:rsidR="00CB0214" w:rsidRPr="00DB14D4" w:rsidRDefault="00CB0214" w:rsidP="00C8284D">
            <w:pPr>
              <w:pStyle w:val="af0"/>
              <w:rPr>
                <w:rFonts w:ascii="Arial" w:hAnsi="Arial" w:cs="Arial"/>
              </w:rPr>
            </w:pPr>
            <w:r w:rsidRPr="00DB14D4">
              <w:rPr>
                <w:rFonts w:ascii="Arial" w:hAnsi="Arial" w:cs="Arial"/>
              </w:rPr>
              <w:t>Удельное хозяйственно-питьевое водопотребление на одного жителя среднесуточное (за год), л/ сут</w:t>
            </w:r>
          </w:p>
        </w:tc>
        <w:tc>
          <w:tcPr>
            <w:tcW w:w="1251" w:type="pct"/>
            <w:gridSpan w:val="2"/>
            <w:vAlign w:val="center"/>
            <w:hideMark/>
          </w:tcPr>
          <w:p w14:paraId="1B521AD7" w14:textId="77777777" w:rsidR="00CB0214" w:rsidRPr="00DB14D4" w:rsidRDefault="00CB0214" w:rsidP="00C8284D">
            <w:pPr>
              <w:pStyle w:val="af0"/>
              <w:rPr>
                <w:rFonts w:ascii="Arial" w:hAnsi="Arial" w:cs="Arial"/>
              </w:rPr>
            </w:pPr>
            <w:r w:rsidRPr="00DB14D4">
              <w:rPr>
                <w:rFonts w:ascii="Arial" w:hAnsi="Arial" w:cs="Arial"/>
              </w:rPr>
              <w:t>Количество</w:t>
            </w:r>
          </w:p>
          <w:p w14:paraId="37DC7170" w14:textId="77777777" w:rsidR="00CB0214" w:rsidRPr="00DB14D4" w:rsidRDefault="00CB0214" w:rsidP="00C8284D">
            <w:pPr>
              <w:pStyle w:val="af0"/>
              <w:jc w:val="left"/>
              <w:rPr>
                <w:rFonts w:ascii="Arial" w:hAnsi="Arial" w:cs="Arial"/>
              </w:rPr>
            </w:pPr>
            <w:r w:rsidRPr="00DB14D4">
              <w:rPr>
                <w:rFonts w:ascii="Arial" w:hAnsi="Arial" w:cs="Arial"/>
              </w:rPr>
              <w:t>потребляемой воды, куб. м/сут</w:t>
            </w:r>
          </w:p>
        </w:tc>
      </w:tr>
      <w:tr w:rsidR="00CB0214" w:rsidRPr="00DB14D4" w14:paraId="4A8E37A1" w14:textId="77777777" w:rsidTr="00E41F90">
        <w:trPr>
          <w:trHeight w:val="20"/>
          <w:tblHeader/>
          <w:jc w:val="center"/>
        </w:trPr>
        <w:tc>
          <w:tcPr>
            <w:tcW w:w="0" w:type="auto"/>
            <w:vMerge/>
            <w:vAlign w:val="center"/>
            <w:hideMark/>
          </w:tcPr>
          <w:p w14:paraId="44FFA4E3" w14:textId="77777777" w:rsidR="00CB0214" w:rsidRPr="00DB14D4" w:rsidRDefault="00CB0214" w:rsidP="00C8284D">
            <w:pPr>
              <w:rPr>
                <w:rFonts w:ascii="Arial" w:hAnsi="Arial" w:cs="Arial"/>
                <w:b/>
                <w:sz w:val="22"/>
                <w:szCs w:val="22"/>
              </w:rPr>
            </w:pPr>
          </w:p>
        </w:tc>
        <w:tc>
          <w:tcPr>
            <w:tcW w:w="0" w:type="auto"/>
            <w:vMerge/>
            <w:vAlign w:val="center"/>
            <w:hideMark/>
          </w:tcPr>
          <w:p w14:paraId="1E657D3F" w14:textId="77777777" w:rsidR="00CB0214" w:rsidRPr="00DB14D4" w:rsidRDefault="00CB0214" w:rsidP="00C8284D">
            <w:pPr>
              <w:rPr>
                <w:rFonts w:ascii="Arial" w:hAnsi="Arial" w:cs="Arial"/>
                <w:b/>
                <w:sz w:val="22"/>
                <w:szCs w:val="22"/>
              </w:rPr>
            </w:pPr>
          </w:p>
        </w:tc>
        <w:tc>
          <w:tcPr>
            <w:tcW w:w="0" w:type="auto"/>
            <w:vMerge/>
            <w:vAlign w:val="center"/>
            <w:hideMark/>
          </w:tcPr>
          <w:p w14:paraId="36829921" w14:textId="77777777" w:rsidR="00CB0214" w:rsidRPr="00DB14D4" w:rsidRDefault="00CB0214" w:rsidP="00C8284D">
            <w:pPr>
              <w:rPr>
                <w:rFonts w:ascii="Arial" w:hAnsi="Arial" w:cs="Arial"/>
                <w:b/>
                <w:sz w:val="22"/>
                <w:szCs w:val="22"/>
              </w:rPr>
            </w:pPr>
          </w:p>
        </w:tc>
        <w:tc>
          <w:tcPr>
            <w:tcW w:w="0" w:type="auto"/>
            <w:vMerge/>
            <w:vAlign w:val="center"/>
            <w:hideMark/>
          </w:tcPr>
          <w:p w14:paraId="4B394627" w14:textId="77777777" w:rsidR="00CB0214" w:rsidRPr="00DB14D4" w:rsidRDefault="00CB0214" w:rsidP="00C8284D">
            <w:pPr>
              <w:rPr>
                <w:rFonts w:ascii="Arial" w:hAnsi="Arial" w:cs="Arial"/>
                <w:b/>
                <w:sz w:val="22"/>
                <w:szCs w:val="22"/>
              </w:rPr>
            </w:pPr>
          </w:p>
        </w:tc>
        <w:tc>
          <w:tcPr>
            <w:tcW w:w="586" w:type="pct"/>
            <w:vAlign w:val="center"/>
            <w:hideMark/>
          </w:tcPr>
          <w:p w14:paraId="6F4524BA" w14:textId="77777777" w:rsidR="00CB0214" w:rsidRPr="00DB14D4" w:rsidRDefault="00CB0214" w:rsidP="00C8284D">
            <w:pPr>
              <w:pStyle w:val="af0"/>
              <w:rPr>
                <w:rFonts w:ascii="Arial" w:hAnsi="Arial" w:cs="Arial"/>
              </w:rPr>
            </w:pPr>
            <w:r w:rsidRPr="00DB14D4">
              <w:rPr>
                <w:rFonts w:ascii="Arial" w:hAnsi="Arial" w:cs="Arial"/>
              </w:rPr>
              <w:t>Q сут.ср</w:t>
            </w:r>
          </w:p>
        </w:tc>
        <w:tc>
          <w:tcPr>
            <w:tcW w:w="665" w:type="pct"/>
            <w:vAlign w:val="center"/>
            <w:hideMark/>
          </w:tcPr>
          <w:p w14:paraId="4A9ED640" w14:textId="77777777" w:rsidR="00CB0214" w:rsidRPr="00DB14D4" w:rsidRDefault="00CB0214" w:rsidP="00C8284D">
            <w:pPr>
              <w:pStyle w:val="af0"/>
              <w:rPr>
                <w:rFonts w:ascii="Arial" w:hAnsi="Arial" w:cs="Arial"/>
              </w:rPr>
            </w:pPr>
            <w:r w:rsidRPr="00DB14D4">
              <w:rPr>
                <w:rFonts w:ascii="Arial" w:hAnsi="Arial" w:cs="Arial"/>
              </w:rPr>
              <w:t>Qсут.max К=1.2</w:t>
            </w:r>
          </w:p>
        </w:tc>
      </w:tr>
      <w:tr w:rsidR="00CB0214" w:rsidRPr="00DB14D4" w14:paraId="7F9D2486" w14:textId="77777777" w:rsidTr="00E41F90">
        <w:trPr>
          <w:trHeight w:val="20"/>
          <w:jc w:val="center"/>
        </w:trPr>
        <w:tc>
          <w:tcPr>
            <w:tcW w:w="332" w:type="pct"/>
            <w:vAlign w:val="center"/>
            <w:hideMark/>
          </w:tcPr>
          <w:p w14:paraId="4CF90849" w14:textId="77777777" w:rsidR="00CB0214" w:rsidRPr="00DB14D4" w:rsidRDefault="00CB0214" w:rsidP="00C8284D">
            <w:pPr>
              <w:pStyle w:val="af1"/>
              <w:rPr>
                <w:rFonts w:ascii="Arial" w:hAnsi="Arial" w:cs="Arial"/>
              </w:rPr>
            </w:pPr>
            <w:r w:rsidRPr="00DB14D4">
              <w:rPr>
                <w:rFonts w:ascii="Arial" w:hAnsi="Arial" w:cs="Arial"/>
              </w:rPr>
              <w:t>1</w:t>
            </w:r>
          </w:p>
        </w:tc>
        <w:tc>
          <w:tcPr>
            <w:tcW w:w="1358" w:type="pct"/>
            <w:vAlign w:val="center"/>
            <w:hideMark/>
          </w:tcPr>
          <w:p w14:paraId="08BFA879" w14:textId="77777777" w:rsidR="00CB0214" w:rsidRPr="00DB14D4" w:rsidRDefault="00CB0214" w:rsidP="00C8284D">
            <w:pPr>
              <w:pStyle w:val="afb"/>
              <w:rPr>
                <w:rFonts w:ascii="Arial" w:hAnsi="Arial" w:cs="Arial"/>
              </w:rPr>
            </w:pPr>
            <w:r w:rsidRPr="00DB14D4">
              <w:rPr>
                <w:rFonts w:ascii="Arial" w:hAnsi="Arial" w:cs="Arial"/>
              </w:rPr>
              <w:t>г. Холмск</w:t>
            </w:r>
          </w:p>
        </w:tc>
        <w:tc>
          <w:tcPr>
            <w:tcW w:w="880" w:type="pct"/>
            <w:vAlign w:val="bottom"/>
            <w:hideMark/>
          </w:tcPr>
          <w:p w14:paraId="3BAED62A" w14:textId="77777777" w:rsidR="00CB0214" w:rsidRPr="00DB14D4" w:rsidRDefault="00CB0214" w:rsidP="00C8284D">
            <w:pPr>
              <w:pStyle w:val="af1"/>
              <w:rPr>
                <w:rFonts w:ascii="Arial" w:hAnsi="Arial" w:cs="Arial"/>
              </w:rPr>
            </w:pPr>
            <w:r w:rsidRPr="00DB14D4">
              <w:rPr>
                <w:rFonts w:ascii="Arial" w:hAnsi="Arial" w:cs="Arial"/>
              </w:rPr>
              <w:t>27700</w:t>
            </w:r>
          </w:p>
        </w:tc>
        <w:tc>
          <w:tcPr>
            <w:tcW w:w="1179" w:type="pct"/>
            <w:vAlign w:val="center"/>
            <w:hideMark/>
          </w:tcPr>
          <w:p w14:paraId="3D5AE98B" w14:textId="77777777" w:rsidR="00CB0214" w:rsidRPr="00DB14D4" w:rsidRDefault="00CB0214" w:rsidP="00C8284D">
            <w:pPr>
              <w:pStyle w:val="af1"/>
              <w:rPr>
                <w:rFonts w:ascii="Arial" w:hAnsi="Arial" w:cs="Arial"/>
              </w:rPr>
            </w:pPr>
            <w:r w:rsidRPr="00DB14D4">
              <w:rPr>
                <w:rFonts w:ascii="Arial" w:hAnsi="Arial" w:cs="Arial"/>
              </w:rPr>
              <w:t>250</w:t>
            </w:r>
          </w:p>
        </w:tc>
        <w:tc>
          <w:tcPr>
            <w:tcW w:w="586" w:type="pct"/>
            <w:vAlign w:val="bottom"/>
            <w:hideMark/>
          </w:tcPr>
          <w:p w14:paraId="63BE3CA1" w14:textId="77777777" w:rsidR="00CB0214" w:rsidRPr="00DB14D4" w:rsidRDefault="00CB0214" w:rsidP="00C8284D">
            <w:pPr>
              <w:pStyle w:val="af1"/>
              <w:rPr>
                <w:rFonts w:ascii="Arial" w:hAnsi="Arial" w:cs="Arial"/>
              </w:rPr>
            </w:pPr>
            <w:r w:rsidRPr="00DB14D4">
              <w:rPr>
                <w:rFonts w:ascii="Arial" w:hAnsi="Arial" w:cs="Arial"/>
              </w:rPr>
              <w:t>9348,75</w:t>
            </w:r>
          </w:p>
        </w:tc>
        <w:tc>
          <w:tcPr>
            <w:tcW w:w="665" w:type="pct"/>
            <w:vAlign w:val="bottom"/>
            <w:hideMark/>
          </w:tcPr>
          <w:p w14:paraId="1428E31A" w14:textId="77777777" w:rsidR="00CB0214" w:rsidRPr="00DB14D4" w:rsidRDefault="00CB0214" w:rsidP="00C8284D">
            <w:pPr>
              <w:pStyle w:val="af1"/>
              <w:rPr>
                <w:rFonts w:ascii="Arial" w:hAnsi="Arial" w:cs="Arial"/>
              </w:rPr>
            </w:pPr>
            <w:r w:rsidRPr="00DB14D4">
              <w:rPr>
                <w:rFonts w:ascii="Arial" w:hAnsi="Arial" w:cs="Arial"/>
              </w:rPr>
              <w:t>11218,50</w:t>
            </w:r>
          </w:p>
        </w:tc>
      </w:tr>
      <w:tr w:rsidR="00CB0214" w:rsidRPr="00DB14D4" w14:paraId="75F95486" w14:textId="77777777" w:rsidTr="00E41F90">
        <w:trPr>
          <w:trHeight w:val="20"/>
          <w:jc w:val="center"/>
        </w:trPr>
        <w:tc>
          <w:tcPr>
            <w:tcW w:w="332" w:type="pct"/>
            <w:vAlign w:val="center"/>
            <w:hideMark/>
          </w:tcPr>
          <w:p w14:paraId="4A8F1ED7" w14:textId="77777777" w:rsidR="00CB0214" w:rsidRPr="00DB14D4" w:rsidRDefault="00CB0214" w:rsidP="00C8284D">
            <w:pPr>
              <w:pStyle w:val="af1"/>
              <w:rPr>
                <w:rFonts w:ascii="Arial" w:hAnsi="Arial" w:cs="Arial"/>
              </w:rPr>
            </w:pPr>
            <w:r w:rsidRPr="00DB14D4">
              <w:rPr>
                <w:rFonts w:ascii="Arial" w:hAnsi="Arial" w:cs="Arial"/>
              </w:rPr>
              <w:t>2</w:t>
            </w:r>
          </w:p>
        </w:tc>
        <w:tc>
          <w:tcPr>
            <w:tcW w:w="1358" w:type="pct"/>
            <w:vAlign w:val="center"/>
            <w:hideMark/>
          </w:tcPr>
          <w:p w14:paraId="6F9F092D" w14:textId="77777777" w:rsidR="00CB0214" w:rsidRPr="00DB14D4" w:rsidRDefault="00CB0214" w:rsidP="00C8284D">
            <w:pPr>
              <w:pStyle w:val="afb"/>
              <w:rPr>
                <w:rFonts w:ascii="Arial" w:hAnsi="Arial" w:cs="Arial"/>
              </w:rPr>
            </w:pPr>
            <w:r w:rsidRPr="00DB14D4">
              <w:rPr>
                <w:rFonts w:ascii="Arial" w:hAnsi="Arial" w:cs="Arial"/>
              </w:rPr>
              <w:t>с. Бамбучек</w:t>
            </w:r>
          </w:p>
        </w:tc>
        <w:tc>
          <w:tcPr>
            <w:tcW w:w="880" w:type="pct"/>
            <w:vAlign w:val="bottom"/>
            <w:hideMark/>
          </w:tcPr>
          <w:p w14:paraId="432FF2D7" w14:textId="77777777" w:rsidR="00CB0214" w:rsidRPr="00DB14D4" w:rsidRDefault="00CB0214" w:rsidP="00C8284D">
            <w:pPr>
              <w:pStyle w:val="af1"/>
              <w:rPr>
                <w:rFonts w:ascii="Arial" w:hAnsi="Arial" w:cs="Arial"/>
              </w:rPr>
            </w:pPr>
            <w:r w:rsidRPr="00DB14D4">
              <w:rPr>
                <w:rFonts w:ascii="Arial" w:hAnsi="Arial" w:cs="Arial"/>
              </w:rPr>
              <w:t>20</w:t>
            </w:r>
          </w:p>
        </w:tc>
        <w:tc>
          <w:tcPr>
            <w:tcW w:w="1179" w:type="pct"/>
            <w:vMerge w:val="restart"/>
            <w:vAlign w:val="center"/>
            <w:hideMark/>
          </w:tcPr>
          <w:p w14:paraId="218406BD"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610331F6" w14:textId="77777777" w:rsidR="00CB0214" w:rsidRPr="00DB14D4" w:rsidRDefault="00CB0214" w:rsidP="00C8284D">
            <w:pPr>
              <w:pStyle w:val="af1"/>
              <w:rPr>
                <w:rFonts w:ascii="Arial" w:hAnsi="Arial" w:cs="Arial"/>
              </w:rPr>
            </w:pPr>
            <w:r w:rsidRPr="00DB14D4">
              <w:rPr>
                <w:rFonts w:ascii="Arial" w:hAnsi="Arial" w:cs="Arial"/>
              </w:rPr>
              <w:t>1,00</w:t>
            </w:r>
          </w:p>
        </w:tc>
        <w:tc>
          <w:tcPr>
            <w:tcW w:w="665" w:type="pct"/>
            <w:vAlign w:val="bottom"/>
            <w:hideMark/>
          </w:tcPr>
          <w:p w14:paraId="52A09823" w14:textId="77777777" w:rsidR="00CB0214" w:rsidRPr="00DB14D4" w:rsidRDefault="00CB0214" w:rsidP="00C8284D">
            <w:pPr>
              <w:pStyle w:val="af1"/>
              <w:rPr>
                <w:rFonts w:ascii="Arial" w:hAnsi="Arial" w:cs="Arial"/>
              </w:rPr>
            </w:pPr>
            <w:r w:rsidRPr="00DB14D4">
              <w:rPr>
                <w:rFonts w:ascii="Arial" w:hAnsi="Arial" w:cs="Arial"/>
              </w:rPr>
              <w:t>1,00</w:t>
            </w:r>
          </w:p>
        </w:tc>
      </w:tr>
      <w:tr w:rsidR="00CB0214" w:rsidRPr="00DB14D4" w14:paraId="55858241" w14:textId="77777777" w:rsidTr="00E41F90">
        <w:trPr>
          <w:trHeight w:val="20"/>
          <w:jc w:val="center"/>
        </w:trPr>
        <w:tc>
          <w:tcPr>
            <w:tcW w:w="332" w:type="pct"/>
            <w:vAlign w:val="center"/>
            <w:hideMark/>
          </w:tcPr>
          <w:p w14:paraId="792C8266" w14:textId="77777777" w:rsidR="00CB0214" w:rsidRPr="00DB14D4" w:rsidRDefault="00CB0214" w:rsidP="00C8284D">
            <w:pPr>
              <w:pStyle w:val="af1"/>
              <w:rPr>
                <w:rFonts w:ascii="Arial" w:hAnsi="Arial" w:cs="Arial"/>
              </w:rPr>
            </w:pPr>
            <w:r w:rsidRPr="00DB14D4">
              <w:rPr>
                <w:rFonts w:ascii="Arial" w:hAnsi="Arial" w:cs="Arial"/>
              </w:rPr>
              <w:t>3</w:t>
            </w:r>
          </w:p>
        </w:tc>
        <w:tc>
          <w:tcPr>
            <w:tcW w:w="1358" w:type="pct"/>
            <w:vAlign w:val="center"/>
            <w:hideMark/>
          </w:tcPr>
          <w:p w14:paraId="3B938EA6" w14:textId="77777777" w:rsidR="00CB0214" w:rsidRPr="00DB14D4" w:rsidRDefault="00CB0214" w:rsidP="00C8284D">
            <w:pPr>
              <w:pStyle w:val="afb"/>
              <w:rPr>
                <w:rFonts w:ascii="Arial" w:hAnsi="Arial" w:cs="Arial"/>
              </w:rPr>
            </w:pPr>
            <w:r w:rsidRPr="00DB14D4">
              <w:rPr>
                <w:rFonts w:ascii="Arial" w:hAnsi="Arial" w:cs="Arial"/>
              </w:rPr>
              <w:t>с. Зырянское</w:t>
            </w:r>
          </w:p>
        </w:tc>
        <w:tc>
          <w:tcPr>
            <w:tcW w:w="880" w:type="pct"/>
            <w:vAlign w:val="bottom"/>
            <w:hideMark/>
          </w:tcPr>
          <w:p w14:paraId="26D43911" w14:textId="77777777" w:rsidR="00CB0214" w:rsidRPr="00DB14D4" w:rsidRDefault="00CB0214" w:rsidP="00C8284D">
            <w:pPr>
              <w:pStyle w:val="af1"/>
              <w:rPr>
                <w:rFonts w:ascii="Arial" w:hAnsi="Arial" w:cs="Arial"/>
              </w:rPr>
            </w:pPr>
            <w:r w:rsidRPr="00DB14D4">
              <w:rPr>
                <w:rFonts w:ascii="Arial" w:hAnsi="Arial" w:cs="Arial"/>
              </w:rPr>
              <w:t>5</w:t>
            </w:r>
          </w:p>
        </w:tc>
        <w:tc>
          <w:tcPr>
            <w:tcW w:w="0" w:type="auto"/>
            <w:vMerge/>
            <w:vAlign w:val="center"/>
            <w:hideMark/>
          </w:tcPr>
          <w:p w14:paraId="369E14F2" w14:textId="77777777" w:rsidR="00CB0214" w:rsidRPr="00DB14D4" w:rsidRDefault="00CB0214" w:rsidP="00C8284D">
            <w:pPr>
              <w:rPr>
                <w:rFonts w:ascii="Arial" w:hAnsi="Arial" w:cs="Arial"/>
                <w:sz w:val="22"/>
                <w:szCs w:val="22"/>
              </w:rPr>
            </w:pPr>
          </w:p>
        </w:tc>
        <w:tc>
          <w:tcPr>
            <w:tcW w:w="586" w:type="pct"/>
            <w:vAlign w:val="bottom"/>
            <w:hideMark/>
          </w:tcPr>
          <w:p w14:paraId="69966499" w14:textId="77777777" w:rsidR="00CB0214" w:rsidRPr="00DB14D4" w:rsidRDefault="00CB0214" w:rsidP="00C8284D">
            <w:pPr>
              <w:pStyle w:val="af1"/>
              <w:rPr>
                <w:rFonts w:ascii="Arial" w:hAnsi="Arial" w:cs="Arial"/>
              </w:rPr>
            </w:pPr>
            <w:r w:rsidRPr="00DB14D4">
              <w:rPr>
                <w:rFonts w:ascii="Arial" w:hAnsi="Arial" w:cs="Arial"/>
              </w:rPr>
              <w:t>0,25</w:t>
            </w:r>
          </w:p>
        </w:tc>
        <w:tc>
          <w:tcPr>
            <w:tcW w:w="665" w:type="pct"/>
            <w:vAlign w:val="bottom"/>
            <w:hideMark/>
          </w:tcPr>
          <w:p w14:paraId="499E35DF" w14:textId="77777777" w:rsidR="00CB0214" w:rsidRPr="00DB14D4" w:rsidRDefault="00CB0214" w:rsidP="00C8284D">
            <w:pPr>
              <w:pStyle w:val="af1"/>
              <w:rPr>
                <w:rFonts w:ascii="Arial" w:hAnsi="Arial" w:cs="Arial"/>
              </w:rPr>
            </w:pPr>
            <w:r w:rsidRPr="00DB14D4">
              <w:rPr>
                <w:rFonts w:ascii="Arial" w:hAnsi="Arial" w:cs="Arial"/>
              </w:rPr>
              <w:t>0,25</w:t>
            </w:r>
          </w:p>
        </w:tc>
      </w:tr>
      <w:tr w:rsidR="00CB0214" w:rsidRPr="00DB14D4" w14:paraId="1B53D5C9" w14:textId="77777777" w:rsidTr="00E41F90">
        <w:trPr>
          <w:trHeight w:val="20"/>
          <w:jc w:val="center"/>
        </w:trPr>
        <w:tc>
          <w:tcPr>
            <w:tcW w:w="332" w:type="pct"/>
            <w:vAlign w:val="center"/>
            <w:hideMark/>
          </w:tcPr>
          <w:p w14:paraId="7DE2D412" w14:textId="77777777" w:rsidR="00CB0214" w:rsidRPr="00DB14D4" w:rsidRDefault="00CB0214" w:rsidP="00C8284D">
            <w:pPr>
              <w:pStyle w:val="af1"/>
              <w:rPr>
                <w:rFonts w:ascii="Arial" w:hAnsi="Arial" w:cs="Arial"/>
              </w:rPr>
            </w:pPr>
            <w:r w:rsidRPr="00DB14D4">
              <w:rPr>
                <w:rFonts w:ascii="Arial" w:hAnsi="Arial" w:cs="Arial"/>
              </w:rPr>
              <w:t>4</w:t>
            </w:r>
          </w:p>
        </w:tc>
        <w:tc>
          <w:tcPr>
            <w:tcW w:w="1358" w:type="pct"/>
            <w:vAlign w:val="center"/>
            <w:hideMark/>
          </w:tcPr>
          <w:p w14:paraId="01EEBC4A" w14:textId="77777777" w:rsidR="00CB0214" w:rsidRPr="00DB14D4" w:rsidRDefault="00CB0214" w:rsidP="00C8284D">
            <w:pPr>
              <w:pStyle w:val="afb"/>
              <w:rPr>
                <w:rFonts w:ascii="Arial" w:hAnsi="Arial" w:cs="Arial"/>
              </w:rPr>
            </w:pPr>
            <w:r w:rsidRPr="00DB14D4">
              <w:rPr>
                <w:rFonts w:ascii="Arial" w:hAnsi="Arial" w:cs="Arial"/>
              </w:rPr>
              <w:t>с. Калинино</w:t>
            </w:r>
          </w:p>
        </w:tc>
        <w:tc>
          <w:tcPr>
            <w:tcW w:w="880" w:type="pct"/>
            <w:vAlign w:val="bottom"/>
            <w:hideMark/>
          </w:tcPr>
          <w:p w14:paraId="3EBA1F33" w14:textId="77777777" w:rsidR="00CB0214" w:rsidRPr="00DB14D4" w:rsidRDefault="00CB0214" w:rsidP="00C8284D">
            <w:pPr>
              <w:pStyle w:val="af1"/>
              <w:rPr>
                <w:rFonts w:ascii="Arial" w:hAnsi="Arial" w:cs="Arial"/>
              </w:rPr>
            </w:pPr>
            <w:r w:rsidRPr="00DB14D4">
              <w:rPr>
                <w:rFonts w:ascii="Arial" w:hAnsi="Arial" w:cs="Arial"/>
              </w:rPr>
              <w:t>40</w:t>
            </w:r>
          </w:p>
        </w:tc>
        <w:tc>
          <w:tcPr>
            <w:tcW w:w="0" w:type="auto"/>
            <w:vMerge/>
            <w:vAlign w:val="center"/>
            <w:hideMark/>
          </w:tcPr>
          <w:p w14:paraId="054BC9D7" w14:textId="77777777" w:rsidR="00CB0214" w:rsidRPr="00DB14D4" w:rsidRDefault="00CB0214" w:rsidP="00C8284D">
            <w:pPr>
              <w:rPr>
                <w:rFonts w:ascii="Arial" w:hAnsi="Arial" w:cs="Arial"/>
                <w:sz w:val="22"/>
                <w:szCs w:val="22"/>
              </w:rPr>
            </w:pPr>
          </w:p>
        </w:tc>
        <w:tc>
          <w:tcPr>
            <w:tcW w:w="586" w:type="pct"/>
            <w:vAlign w:val="bottom"/>
            <w:hideMark/>
          </w:tcPr>
          <w:p w14:paraId="478AED36" w14:textId="77777777" w:rsidR="00CB0214" w:rsidRPr="00DB14D4" w:rsidRDefault="00CB0214" w:rsidP="00C8284D">
            <w:pPr>
              <w:pStyle w:val="af1"/>
              <w:rPr>
                <w:rFonts w:ascii="Arial" w:hAnsi="Arial" w:cs="Arial"/>
              </w:rPr>
            </w:pPr>
            <w:r w:rsidRPr="00DB14D4">
              <w:rPr>
                <w:rFonts w:ascii="Arial" w:hAnsi="Arial" w:cs="Arial"/>
              </w:rPr>
              <w:t>2,00</w:t>
            </w:r>
          </w:p>
        </w:tc>
        <w:tc>
          <w:tcPr>
            <w:tcW w:w="665" w:type="pct"/>
            <w:vAlign w:val="bottom"/>
            <w:hideMark/>
          </w:tcPr>
          <w:p w14:paraId="37BAFB9F" w14:textId="77777777" w:rsidR="00CB0214" w:rsidRPr="00DB14D4" w:rsidRDefault="00CB0214" w:rsidP="00C8284D">
            <w:pPr>
              <w:pStyle w:val="af1"/>
              <w:rPr>
                <w:rFonts w:ascii="Arial" w:hAnsi="Arial" w:cs="Arial"/>
              </w:rPr>
            </w:pPr>
            <w:r w:rsidRPr="00DB14D4">
              <w:rPr>
                <w:rFonts w:ascii="Arial" w:hAnsi="Arial" w:cs="Arial"/>
              </w:rPr>
              <w:t>2,00</w:t>
            </w:r>
          </w:p>
        </w:tc>
      </w:tr>
      <w:tr w:rsidR="00CB0214" w:rsidRPr="00DB14D4" w14:paraId="4E9402C6" w14:textId="77777777" w:rsidTr="00E41F90">
        <w:trPr>
          <w:trHeight w:val="20"/>
          <w:jc w:val="center"/>
        </w:trPr>
        <w:tc>
          <w:tcPr>
            <w:tcW w:w="332" w:type="pct"/>
            <w:vAlign w:val="center"/>
            <w:hideMark/>
          </w:tcPr>
          <w:p w14:paraId="7A3D3D62" w14:textId="77777777" w:rsidR="00CB0214" w:rsidRPr="00DB14D4" w:rsidRDefault="00CB0214" w:rsidP="00C8284D">
            <w:pPr>
              <w:pStyle w:val="af1"/>
              <w:rPr>
                <w:rFonts w:ascii="Arial" w:hAnsi="Arial" w:cs="Arial"/>
              </w:rPr>
            </w:pPr>
            <w:r w:rsidRPr="00DB14D4">
              <w:rPr>
                <w:rFonts w:ascii="Arial" w:hAnsi="Arial" w:cs="Arial"/>
              </w:rPr>
              <w:t>5</w:t>
            </w:r>
          </w:p>
        </w:tc>
        <w:tc>
          <w:tcPr>
            <w:tcW w:w="1358" w:type="pct"/>
            <w:vAlign w:val="center"/>
            <w:hideMark/>
          </w:tcPr>
          <w:p w14:paraId="1A68CFBD" w14:textId="77777777" w:rsidR="00CB0214" w:rsidRPr="00DB14D4" w:rsidRDefault="00CB0214" w:rsidP="00C8284D">
            <w:pPr>
              <w:pStyle w:val="afb"/>
              <w:rPr>
                <w:rFonts w:ascii="Arial" w:hAnsi="Arial" w:cs="Arial"/>
              </w:rPr>
            </w:pPr>
            <w:r w:rsidRPr="00DB14D4">
              <w:rPr>
                <w:rFonts w:ascii="Arial" w:hAnsi="Arial" w:cs="Arial"/>
              </w:rPr>
              <w:t>с. Костромское</w:t>
            </w:r>
          </w:p>
        </w:tc>
        <w:tc>
          <w:tcPr>
            <w:tcW w:w="880" w:type="pct"/>
            <w:vAlign w:val="bottom"/>
            <w:hideMark/>
          </w:tcPr>
          <w:p w14:paraId="41F6584E" w14:textId="77777777" w:rsidR="00CB0214" w:rsidRPr="00DB14D4" w:rsidRDefault="00CB0214" w:rsidP="00C8284D">
            <w:pPr>
              <w:pStyle w:val="af1"/>
              <w:rPr>
                <w:rFonts w:ascii="Arial" w:hAnsi="Arial" w:cs="Arial"/>
              </w:rPr>
            </w:pPr>
            <w:r w:rsidRPr="00DB14D4">
              <w:rPr>
                <w:rFonts w:ascii="Arial" w:hAnsi="Arial" w:cs="Arial"/>
              </w:rPr>
              <w:t>1000</w:t>
            </w:r>
          </w:p>
        </w:tc>
        <w:tc>
          <w:tcPr>
            <w:tcW w:w="1179" w:type="pct"/>
            <w:vMerge w:val="restart"/>
            <w:vAlign w:val="center"/>
            <w:hideMark/>
          </w:tcPr>
          <w:p w14:paraId="22A68F97"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6ADF52DE" w14:textId="77777777" w:rsidR="00CB0214" w:rsidRPr="00DB14D4" w:rsidRDefault="00CB0214" w:rsidP="00C8284D">
            <w:pPr>
              <w:pStyle w:val="af1"/>
              <w:rPr>
                <w:rFonts w:ascii="Arial" w:hAnsi="Arial" w:cs="Arial"/>
              </w:rPr>
            </w:pPr>
            <w:r w:rsidRPr="00DB14D4">
              <w:rPr>
                <w:rFonts w:ascii="Arial" w:hAnsi="Arial" w:cs="Arial"/>
              </w:rPr>
              <w:t>268,50</w:t>
            </w:r>
          </w:p>
        </w:tc>
        <w:tc>
          <w:tcPr>
            <w:tcW w:w="665" w:type="pct"/>
            <w:vAlign w:val="bottom"/>
            <w:hideMark/>
          </w:tcPr>
          <w:p w14:paraId="147B05A3" w14:textId="77777777" w:rsidR="00CB0214" w:rsidRPr="00DB14D4" w:rsidRDefault="00CB0214" w:rsidP="00C8284D">
            <w:pPr>
              <w:pStyle w:val="af1"/>
              <w:rPr>
                <w:rFonts w:ascii="Arial" w:hAnsi="Arial" w:cs="Arial"/>
              </w:rPr>
            </w:pPr>
            <w:r w:rsidRPr="00DB14D4">
              <w:rPr>
                <w:rFonts w:ascii="Arial" w:hAnsi="Arial" w:cs="Arial"/>
              </w:rPr>
              <w:t>322,20</w:t>
            </w:r>
          </w:p>
        </w:tc>
      </w:tr>
      <w:tr w:rsidR="00CB0214" w:rsidRPr="00DB14D4" w14:paraId="7F1EA277" w14:textId="77777777" w:rsidTr="00E41F90">
        <w:trPr>
          <w:trHeight w:val="20"/>
          <w:jc w:val="center"/>
        </w:trPr>
        <w:tc>
          <w:tcPr>
            <w:tcW w:w="332" w:type="pct"/>
            <w:vAlign w:val="center"/>
            <w:hideMark/>
          </w:tcPr>
          <w:p w14:paraId="1F3B477D" w14:textId="77777777" w:rsidR="00CB0214" w:rsidRPr="00DB14D4" w:rsidRDefault="00CB0214" w:rsidP="00C8284D">
            <w:pPr>
              <w:pStyle w:val="af1"/>
              <w:rPr>
                <w:rFonts w:ascii="Arial" w:hAnsi="Arial" w:cs="Arial"/>
              </w:rPr>
            </w:pPr>
            <w:r w:rsidRPr="00DB14D4">
              <w:rPr>
                <w:rFonts w:ascii="Arial" w:hAnsi="Arial" w:cs="Arial"/>
              </w:rPr>
              <w:t>6</w:t>
            </w:r>
          </w:p>
        </w:tc>
        <w:tc>
          <w:tcPr>
            <w:tcW w:w="1358" w:type="pct"/>
            <w:vAlign w:val="center"/>
            <w:hideMark/>
          </w:tcPr>
          <w:p w14:paraId="40324CEB" w14:textId="77777777" w:rsidR="00CB0214" w:rsidRPr="00DB14D4" w:rsidRDefault="00CB0214" w:rsidP="00C8284D">
            <w:pPr>
              <w:pStyle w:val="afb"/>
              <w:rPr>
                <w:rFonts w:ascii="Arial" w:hAnsi="Arial" w:cs="Arial"/>
              </w:rPr>
            </w:pPr>
            <w:r w:rsidRPr="00DB14D4">
              <w:rPr>
                <w:rFonts w:ascii="Arial" w:hAnsi="Arial" w:cs="Arial"/>
              </w:rPr>
              <w:t>с. Красноярское</w:t>
            </w:r>
          </w:p>
        </w:tc>
        <w:tc>
          <w:tcPr>
            <w:tcW w:w="880" w:type="pct"/>
            <w:vAlign w:val="bottom"/>
            <w:hideMark/>
          </w:tcPr>
          <w:p w14:paraId="64BDAA49" w14:textId="77777777" w:rsidR="00CB0214" w:rsidRPr="00DB14D4" w:rsidRDefault="00CB0214" w:rsidP="00C8284D">
            <w:pPr>
              <w:pStyle w:val="af1"/>
              <w:rPr>
                <w:rFonts w:ascii="Arial" w:hAnsi="Arial" w:cs="Arial"/>
              </w:rPr>
            </w:pPr>
            <w:r w:rsidRPr="00DB14D4">
              <w:rPr>
                <w:rFonts w:ascii="Arial" w:hAnsi="Arial" w:cs="Arial"/>
              </w:rPr>
              <w:t>5</w:t>
            </w:r>
          </w:p>
        </w:tc>
        <w:tc>
          <w:tcPr>
            <w:tcW w:w="0" w:type="auto"/>
            <w:vMerge/>
            <w:vAlign w:val="center"/>
            <w:hideMark/>
          </w:tcPr>
          <w:p w14:paraId="5B3AA755" w14:textId="77777777" w:rsidR="00CB0214" w:rsidRPr="00DB14D4" w:rsidRDefault="00CB0214" w:rsidP="00C8284D">
            <w:pPr>
              <w:rPr>
                <w:rFonts w:ascii="Arial" w:hAnsi="Arial" w:cs="Arial"/>
                <w:sz w:val="22"/>
                <w:szCs w:val="22"/>
              </w:rPr>
            </w:pPr>
          </w:p>
        </w:tc>
        <w:tc>
          <w:tcPr>
            <w:tcW w:w="586" w:type="pct"/>
            <w:vAlign w:val="bottom"/>
            <w:hideMark/>
          </w:tcPr>
          <w:p w14:paraId="74324889" w14:textId="77777777" w:rsidR="00CB0214" w:rsidRPr="00DB14D4" w:rsidRDefault="00CB0214" w:rsidP="00C8284D">
            <w:pPr>
              <w:pStyle w:val="af1"/>
              <w:rPr>
                <w:rFonts w:ascii="Arial" w:hAnsi="Arial" w:cs="Arial"/>
              </w:rPr>
            </w:pPr>
            <w:r w:rsidRPr="00DB14D4">
              <w:rPr>
                <w:rFonts w:ascii="Arial" w:hAnsi="Arial" w:cs="Arial"/>
              </w:rPr>
              <w:t>1,34</w:t>
            </w:r>
          </w:p>
        </w:tc>
        <w:tc>
          <w:tcPr>
            <w:tcW w:w="665" w:type="pct"/>
            <w:vAlign w:val="bottom"/>
            <w:hideMark/>
          </w:tcPr>
          <w:p w14:paraId="481595BF" w14:textId="77777777" w:rsidR="00CB0214" w:rsidRPr="00DB14D4" w:rsidRDefault="00CB0214" w:rsidP="00C8284D">
            <w:pPr>
              <w:pStyle w:val="af1"/>
              <w:rPr>
                <w:rFonts w:ascii="Arial" w:hAnsi="Arial" w:cs="Arial"/>
              </w:rPr>
            </w:pPr>
            <w:r w:rsidRPr="00DB14D4">
              <w:rPr>
                <w:rFonts w:ascii="Arial" w:hAnsi="Arial" w:cs="Arial"/>
              </w:rPr>
              <w:t>1,61</w:t>
            </w:r>
          </w:p>
        </w:tc>
      </w:tr>
      <w:tr w:rsidR="00CB0214" w:rsidRPr="00DB14D4" w14:paraId="4F0D7198" w14:textId="77777777" w:rsidTr="00E41F90">
        <w:trPr>
          <w:trHeight w:val="20"/>
          <w:jc w:val="center"/>
        </w:trPr>
        <w:tc>
          <w:tcPr>
            <w:tcW w:w="332" w:type="pct"/>
            <w:vAlign w:val="center"/>
            <w:hideMark/>
          </w:tcPr>
          <w:p w14:paraId="554BA684" w14:textId="77777777" w:rsidR="00CB0214" w:rsidRPr="00DB14D4" w:rsidRDefault="00CB0214" w:rsidP="00C8284D">
            <w:pPr>
              <w:pStyle w:val="af1"/>
              <w:rPr>
                <w:rFonts w:ascii="Arial" w:hAnsi="Arial" w:cs="Arial"/>
              </w:rPr>
            </w:pPr>
            <w:r w:rsidRPr="00DB14D4">
              <w:rPr>
                <w:rFonts w:ascii="Arial" w:hAnsi="Arial" w:cs="Arial"/>
              </w:rPr>
              <w:t>7</w:t>
            </w:r>
          </w:p>
        </w:tc>
        <w:tc>
          <w:tcPr>
            <w:tcW w:w="1358" w:type="pct"/>
            <w:vAlign w:val="center"/>
            <w:hideMark/>
          </w:tcPr>
          <w:p w14:paraId="523FF663" w14:textId="77777777" w:rsidR="00CB0214" w:rsidRPr="00DB14D4" w:rsidRDefault="00CB0214" w:rsidP="00C8284D">
            <w:pPr>
              <w:pStyle w:val="afb"/>
              <w:rPr>
                <w:rFonts w:ascii="Arial" w:hAnsi="Arial" w:cs="Arial"/>
              </w:rPr>
            </w:pPr>
            <w:r w:rsidRPr="00DB14D4">
              <w:rPr>
                <w:rFonts w:ascii="Arial" w:hAnsi="Arial" w:cs="Arial"/>
              </w:rPr>
              <w:t>с. Люблино</w:t>
            </w:r>
          </w:p>
        </w:tc>
        <w:tc>
          <w:tcPr>
            <w:tcW w:w="880" w:type="pct"/>
            <w:vAlign w:val="bottom"/>
            <w:hideMark/>
          </w:tcPr>
          <w:p w14:paraId="7ADC0509" w14:textId="77777777" w:rsidR="00CB0214" w:rsidRPr="00DB14D4" w:rsidRDefault="00CB0214" w:rsidP="00C8284D">
            <w:pPr>
              <w:pStyle w:val="af1"/>
              <w:rPr>
                <w:rFonts w:ascii="Arial" w:hAnsi="Arial" w:cs="Arial"/>
              </w:rPr>
            </w:pPr>
            <w:r w:rsidRPr="00DB14D4">
              <w:rPr>
                <w:rFonts w:ascii="Arial" w:hAnsi="Arial" w:cs="Arial"/>
              </w:rPr>
              <w:t>0</w:t>
            </w:r>
          </w:p>
        </w:tc>
        <w:tc>
          <w:tcPr>
            <w:tcW w:w="1179" w:type="pct"/>
            <w:vAlign w:val="center"/>
            <w:hideMark/>
          </w:tcPr>
          <w:p w14:paraId="65BA18A3" w14:textId="77777777" w:rsidR="00CB0214" w:rsidRPr="00DB14D4" w:rsidRDefault="00CB0214" w:rsidP="00C8284D">
            <w:pPr>
              <w:pStyle w:val="af1"/>
              <w:rPr>
                <w:rFonts w:ascii="Arial" w:hAnsi="Arial" w:cs="Arial"/>
              </w:rPr>
            </w:pPr>
            <w:r w:rsidRPr="00DB14D4">
              <w:rPr>
                <w:rFonts w:ascii="Arial" w:hAnsi="Arial" w:cs="Arial"/>
              </w:rPr>
              <w:t>0</w:t>
            </w:r>
          </w:p>
        </w:tc>
        <w:tc>
          <w:tcPr>
            <w:tcW w:w="586" w:type="pct"/>
            <w:vAlign w:val="bottom"/>
            <w:hideMark/>
          </w:tcPr>
          <w:p w14:paraId="2F50147C" w14:textId="77777777" w:rsidR="00CB0214" w:rsidRPr="00DB14D4" w:rsidRDefault="00CB0214" w:rsidP="00C8284D">
            <w:pPr>
              <w:pStyle w:val="af1"/>
              <w:rPr>
                <w:rFonts w:ascii="Arial" w:hAnsi="Arial" w:cs="Arial"/>
              </w:rPr>
            </w:pPr>
            <w:r w:rsidRPr="00DB14D4">
              <w:rPr>
                <w:rFonts w:ascii="Arial" w:hAnsi="Arial" w:cs="Arial"/>
              </w:rPr>
              <w:t>0,00</w:t>
            </w:r>
          </w:p>
        </w:tc>
        <w:tc>
          <w:tcPr>
            <w:tcW w:w="665" w:type="pct"/>
            <w:vAlign w:val="bottom"/>
            <w:hideMark/>
          </w:tcPr>
          <w:p w14:paraId="2E2EA8C6" w14:textId="77777777" w:rsidR="00CB0214" w:rsidRPr="00DB14D4" w:rsidRDefault="00CB0214" w:rsidP="00C8284D">
            <w:pPr>
              <w:pStyle w:val="af1"/>
              <w:rPr>
                <w:rFonts w:ascii="Arial" w:hAnsi="Arial" w:cs="Arial"/>
              </w:rPr>
            </w:pPr>
            <w:r w:rsidRPr="00DB14D4">
              <w:rPr>
                <w:rFonts w:ascii="Arial" w:hAnsi="Arial" w:cs="Arial"/>
              </w:rPr>
              <w:t>0,00</w:t>
            </w:r>
          </w:p>
        </w:tc>
      </w:tr>
      <w:tr w:rsidR="00CB0214" w:rsidRPr="00DB14D4" w14:paraId="354C5E39" w14:textId="77777777" w:rsidTr="00E41F90">
        <w:trPr>
          <w:trHeight w:val="20"/>
          <w:jc w:val="center"/>
        </w:trPr>
        <w:tc>
          <w:tcPr>
            <w:tcW w:w="332" w:type="pct"/>
            <w:vAlign w:val="center"/>
            <w:hideMark/>
          </w:tcPr>
          <w:p w14:paraId="51CBC0DD" w14:textId="77777777" w:rsidR="00CB0214" w:rsidRPr="00DB14D4" w:rsidRDefault="00CB0214" w:rsidP="00C8284D">
            <w:pPr>
              <w:pStyle w:val="af1"/>
              <w:rPr>
                <w:rFonts w:ascii="Arial" w:hAnsi="Arial" w:cs="Arial"/>
              </w:rPr>
            </w:pPr>
            <w:r w:rsidRPr="00DB14D4">
              <w:rPr>
                <w:rFonts w:ascii="Arial" w:hAnsi="Arial" w:cs="Arial"/>
              </w:rPr>
              <w:t>8</w:t>
            </w:r>
          </w:p>
        </w:tc>
        <w:tc>
          <w:tcPr>
            <w:tcW w:w="1358" w:type="pct"/>
            <w:vAlign w:val="center"/>
            <w:hideMark/>
          </w:tcPr>
          <w:p w14:paraId="10B2C6AA" w14:textId="77777777" w:rsidR="00CB0214" w:rsidRPr="00DB14D4" w:rsidRDefault="00CB0214" w:rsidP="00C8284D">
            <w:pPr>
              <w:pStyle w:val="afb"/>
              <w:rPr>
                <w:rFonts w:ascii="Arial" w:hAnsi="Arial" w:cs="Arial"/>
              </w:rPr>
            </w:pPr>
            <w:r w:rsidRPr="00DB14D4">
              <w:rPr>
                <w:rFonts w:ascii="Arial" w:hAnsi="Arial" w:cs="Arial"/>
              </w:rPr>
              <w:t>с. Ожидаево</w:t>
            </w:r>
          </w:p>
        </w:tc>
        <w:tc>
          <w:tcPr>
            <w:tcW w:w="880" w:type="pct"/>
            <w:vAlign w:val="bottom"/>
            <w:hideMark/>
          </w:tcPr>
          <w:p w14:paraId="357C1C35" w14:textId="77777777" w:rsidR="00CB0214" w:rsidRPr="00DB14D4" w:rsidRDefault="00CB0214" w:rsidP="00C8284D">
            <w:pPr>
              <w:pStyle w:val="af1"/>
              <w:rPr>
                <w:rFonts w:ascii="Arial" w:hAnsi="Arial" w:cs="Arial"/>
              </w:rPr>
            </w:pPr>
            <w:r w:rsidRPr="00DB14D4">
              <w:rPr>
                <w:rFonts w:ascii="Arial" w:hAnsi="Arial" w:cs="Arial"/>
              </w:rPr>
              <w:t>5</w:t>
            </w:r>
          </w:p>
        </w:tc>
        <w:tc>
          <w:tcPr>
            <w:tcW w:w="1179" w:type="pct"/>
            <w:vMerge w:val="restart"/>
            <w:vAlign w:val="center"/>
            <w:hideMark/>
          </w:tcPr>
          <w:p w14:paraId="7552FCC9"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0BB89B91" w14:textId="77777777" w:rsidR="00CB0214" w:rsidRPr="00DB14D4" w:rsidRDefault="00CB0214" w:rsidP="00C8284D">
            <w:pPr>
              <w:pStyle w:val="af1"/>
              <w:rPr>
                <w:rFonts w:ascii="Arial" w:hAnsi="Arial" w:cs="Arial"/>
              </w:rPr>
            </w:pPr>
            <w:r w:rsidRPr="00DB14D4">
              <w:rPr>
                <w:rFonts w:ascii="Arial" w:hAnsi="Arial" w:cs="Arial"/>
              </w:rPr>
              <w:t>0,25</w:t>
            </w:r>
          </w:p>
        </w:tc>
        <w:tc>
          <w:tcPr>
            <w:tcW w:w="665" w:type="pct"/>
            <w:vAlign w:val="bottom"/>
            <w:hideMark/>
          </w:tcPr>
          <w:p w14:paraId="4434B68F" w14:textId="77777777" w:rsidR="00CB0214" w:rsidRPr="00DB14D4" w:rsidRDefault="00CB0214" w:rsidP="00C8284D">
            <w:pPr>
              <w:pStyle w:val="af1"/>
              <w:rPr>
                <w:rFonts w:ascii="Arial" w:hAnsi="Arial" w:cs="Arial"/>
              </w:rPr>
            </w:pPr>
            <w:r w:rsidRPr="00DB14D4">
              <w:rPr>
                <w:rFonts w:ascii="Arial" w:hAnsi="Arial" w:cs="Arial"/>
              </w:rPr>
              <w:t>0,25</w:t>
            </w:r>
          </w:p>
        </w:tc>
      </w:tr>
      <w:tr w:rsidR="00CB0214" w:rsidRPr="00DB14D4" w14:paraId="71BAF3F1" w14:textId="77777777" w:rsidTr="00E41F90">
        <w:trPr>
          <w:trHeight w:val="20"/>
          <w:jc w:val="center"/>
        </w:trPr>
        <w:tc>
          <w:tcPr>
            <w:tcW w:w="332" w:type="pct"/>
            <w:vAlign w:val="center"/>
            <w:hideMark/>
          </w:tcPr>
          <w:p w14:paraId="4DC7751E" w14:textId="77777777" w:rsidR="00CB0214" w:rsidRPr="00DB14D4" w:rsidRDefault="00CB0214" w:rsidP="00C8284D">
            <w:pPr>
              <w:pStyle w:val="af1"/>
              <w:rPr>
                <w:rFonts w:ascii="Arial" w:hAnsi="Arial" w:cs="Arial"/>
              </w:rPr>
            </w:pPr>
            <w:r w:rsidRPr="00DB14D4">
              <w:rPr>
                <w:rFonts w:ascii="Arial" w:hAnsi="Arial" w:cs="Arial"/>
              </w:rPr>
              <w:t>9</w:t>
            </w:r>
          </w:p>
        </w:tc>
        <w:tc>
          <w:tcPr>
            <w:tcW w:w="1358" w:type="pct"/>
            <w:vAlign w:val="center"/>
            <w:hideMark/>
          </w:tcPr>
          <w:p w14:paraId="77E4D384" w14:textId="77777777" w:rsidR="00CB0214" w:rsidRPr="00DB14D4" w:rsidRDefault="00CB0214" w:rsidP="00C8284D">
            <w:pPr>
              <w:pStyle w:val="afb"/>
              <w:rPr>
                <w:rFonts w:ascii="Arial" w:hAnsi="Arial" w:cs="Arial"/>
              </w:rPr>
            </w:pPr>
            <w:r w:rsidRPr="00DB14D4">
              <w:rPr>
                <w:rFonts w:ascii="Arial" w:hAnsi="Arial" w:cs="Arial"/>
              </w:rPr>
              <w:t>с. Павино</w:t>
            </w:r>
          </w:p>
        </w:tc>
        <w:tc>
          <w:tcPr>
            <w:tcW w:w="880" w:type="pct"/>
            <w:vAlign w:val="bottom"/>
            <w:hideMark/>
          </w:tcPr>
          <w:p w14:paraId="20936411" w14:textId="77777777" w:rsidR="00CB0214" w:rsidRPr="00DB14D4" w:rsidRDefault="00CB0214" w:rsidP="00C8284D">
            <w:pPr>
              <w:pStyle w:val="af1"/>
              <w:rPr>
                <w:rFonts w:ascii="Arial" w:hAnsi="Arial" w:cs="Arial"/>
              </w:rPr>
            </w:pPr>
            <w:r w:rsidRPr="00DB14D4">
              <w:rPr>
                <w:rFonts w:ascii="Arial" w:hAnsi="Arial" w:cs="Arial"/>
              </w:rPr>
              <w:t>25</w:t>
            </w:r>
          </w:p>
        </w:tc>
        <w:tc>
          <w:tcPr>
            <w:tcW w:w="0" w:type="auto"/>
            <w:vMerge/>
            <w:vAlign w:val="center"/>
            <w:hideMark/>
          </w:tcPr>
          <w:p w14:paraId="5172B66B" w14:textId="77777777" w:rsidR="00CB0214" w:rsidRPr="00DB14D4" w:rsidRDefault="00CB0214" w:rsidP="00C8284D">
            <w:pPr>
              <w:rPr>
                <w:rFonts w:ascii="Arial" w:hAnsi="Arial" w:cs="Arial"/>
                <w:sz w:val="22"/>
                <w:szCs w:val="22"/>
              </w:rPr>
            </w:pPr>
          </w:p>
        </w:tc>
        <w:tc>
          <w:tcPr>
            <w:tcW w:w="586" w:type="pct"/>
            <w:vAlign w:val="bottom"/>
            <w:hideMark/>
          </w:tcPr>
          <w:p w14:paraId="38CD0355" w14:textId="77777777" w:rsidR="00CB0214" w:rsidRPr="00DB14D4" w:rsidRDefault="00CB0214" w:rsidP="00C8284D">
            <w:pPr>
              <w:pStyle w:val="af1"/>
              <w:rPr>
                <w:rFonts w:ascii="Arial" w:hAnsi="Arial" w:cs="Arial"/>
              </w:rPr>
            </w:pPr>
            <w:r w:rsidRPr="00DB14D4">
              <w:rPr>
                <w:rFonts w:ascii="Arial" w:hAnsi="Arial" w:cs="Arial"/>
              </w:rPr>
              <w:t>1,25</w:t>
            </w:r>
          </w:p>
        </w:tc>
        <w:tc>
          <w:tcPr>
            <w:tcW w:w="665" w:type="pct"/>
            <w:vAlign w:val="bottom"/>
            <w:hideMark/>
          </w:tcPr>
          <w:p w14:paraId="2C05B344" w14:textId="77777777" w:rsidR="00CB0214" w:rsidRPr="00DB14D4" w:rsidRDefault="00CB0214" w:rsidP="00C8284D">
            <w:pPr>
              <w:pStyle w:val="af1"/>
              <w:rPr>
                <w:rFonts w:ascii="Arial" w:hAnsi="Arial" w:cs="Arial"/>
              </w:rPr>
            </w:pPr>
            <w:r w:rsidRPr="00DB14D4">
              <w:rPr>
                <w:rFonts w:ascii="Arial" w:hAnsi="Arial" w:cs="Arial"/>
              </w:rPr>
              <w:t>1,25</w:t>
            </w:r>
          </w:p>
        </w:tc>
      </w:tr>
      <w:tr w:rsidR="00CB0214" w:rsidRPr="00DB14D4" w14:paraId="6868F516" w14:textId="77777777" w:rsidTr="00E41F90">
        <w:trPr>
          <w:trHeight w:val="20"/>
          <w:jc w:val="center"/>
        </w:trPr>
        <w:tc>
          <w:tcPr>
            <w:tcW w:w="332" w:type="pct"/>
            <w:vAlign w:val="center"/>
            <w:hideMark/>
          </w:tcPr>
          <w:p w14:paraId="2C2D6641" w14:textId="77777777" w:rsidR="00CB0214" w:rsidRPr="00DB14D4" w:rsidRDefault="00CB0214" w:rsidP="00C8284D">
            <w:pPr>
              <w:pStyle w:val="af1"/>
              <w:rPr>
                <w:rFonts w:ascii="Arial" w:hAnsi="Arial" w:cs="Arial"/>
              </w:rPr>
            </w:pPr>
            <w:r w:rsidRPr="00DB14D4">
              <w:rPr>
                <w:rFonts w:ascii="Arial" w:hAnsi="Arial" w:cs="Arial"/>
              </w:rPr>
              <w:t>10</w:t>
            </w:r>
          </w:p>
        </w:tc>
        <w:tc>
          <w:tcPr>
            <w:tcW w:w="1358" w:type="pct"/>
            <w:vAlign w:val="center"/>
            <w:hideMark/>
          </w:tcPr>
          <w:p w14:paraId="64B88F46" w14:textId="77777777" w:rsidR="00CB0214" w:rsidRPr="00DB14D4" w:rsidRDefault="00CB0214" w:rsidP="00C8284D">
            <w:pPr>
              <w:pStyle w:val="afb"/>
              <w:rPr>
                <w:rFonts w:ascii="Arial" w:hAnsi="Arial" w:cs="Arial"/>
              </w:rPr>
            </w:pPr>
            <w:r w:rsidRPr="00DB14D4">
              <w:rPr>
                <w:rFonts w:ascii="Arial" w:hAnsi="Arial" w:cs="Arial"/>
              </w:rPr>
              <w:t>с. Пионеры</w:t>
            </w:r>
          </w:p>
        </w:tc>
        <w:tc>
          <w:tcPr>
            <w:tcW w:w="880" w:type="pct"/>
            <w:vAlign w:val="bottom"/>
            <w:hideMark/>
          </w:tcPr>
          <w:p w14:paraId="175D4B19" w14:textId="77777777" w:rsidR="00CB0214" w:rsidRPr="00DB14D4" w:rsidRDefault="00CB0214" w:rsidP="00C8284D">
            <w:pPr>
              <w:pStyle w:val="af1"/>
              <w:rPr>
                <w:rFonts w:ascii="Arial" w:hAnsi="Arial" w:cs="Arial"/>
              </w:rPr>
            </w:pPr>
            <w:r w:rsidRPr="00DB14D4">
              <w:rPr>
                <w:rFonts w:ascii="Arial" w:hAnsi="Arial" w:cs="Arial"/>
              </w:rPr>
              <w:t>350</w:t>
            </w:r>
          </w:p>
        </w:tc>
        <w:tc>
          <w:tcPr>
            <w:tcW w:w="1179" w:type="pct"/>
            <w:vAlign w:val="center"/>
            <w:hideMark/>
          </w:tcPr>
          <w:p w14:paraId="7116A950"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0D6A5ADA" w14:textId="77777777" w:rsidR="00CB0214" w:rsidRPr="00DB14D4" w:rsidRDefault="00CB0214" w:rsidP="00C8284D">
            <w:pPr>
              <w:pStyle w:val="af1"/>
              <w:rPr>
                <w:rFonts w:ascii="Arial" w:hAnsi="Arial" w:cs="Arial"/>
              </w:rPr>
            </w:pPr>
            <w:r w:rsidRPr="00DB14D4">
              <w:rPr>
                <w:rFonts w:ascii="Arial" w:hAnsi="Arial" w:cs="Arial"/>
              </w:rPr>
              <w:t>93,98</w:t>
            </w:r>
          </w:p>
        </w:tc>
        <w:tc>
          <w:tcPr>
            <w:tcW w:w="665" w:type="pct"/>
            <w:vAlign w:val="bottom"/>
            <w:hideMark/>
          </w:tcPr>
          <w:p w14:paraId="442C092E" w14:textId="77777777" w:rsidR="00CB0214" w:rsidRPr="00DB14D4" w:rsidRDefault="00CB0214" w:rsidP="00C8284D">
            <w:pPr>
              <w:pStyle w:val="af1"/>
              <w:rPr>
                <w:rFonts w:ascii="Arial" w:hAnsi="Arial" w:cs="Arial"/>
              </w:rPr>
            </w:pPr>
            <w:r w:rsidRPr="00DB14D4">
              <w:rPr>
                <w:rFonts w:ascii="Arial" w:hAnsi="Arial" w:cs="Arial"/>
              </w:rPr>
              <w:t>112,77</w:t>
            </w:r>
          </w:p>
        </w:tc>
      </w:tr>
      <w:tr w:rsidR="00CB0214" w:rsidRPr="00DB14D4" w14:paraId="73E17097" w14:textId="77777777" w:rsidTr="00E41F90">
        <w:trPr>
          <w:trHeight w:val="20"/>
          <w:jc w:val="center"/>
        </w:trPr>
        <w:tc>
          <w:tcPr>
            <w:tcW w:w="332" w:type="pct"/>
            <w:vAlign w:val="center"/>
            <w:hideMark/>
          </w:tcPr>
          <w:p w14:paraId="1D8F42DB" w14:textId="77777777" w:rsidR="00CB0214" w:rsidRPr="00DB14D4" w:rsidRDefault="00CB0214" w:rsidP="00C8284D">
            <w:pPr>
              <w:pStyle w:val="af1"/>
              <w:rPr>
                <w:rFonts w:ascii="Arial" w:hAnsi="Arial" w:cs="Arial"/>
              </w:rPr>
            </w:pPr>
            <w:r w:rsidRPr="00DB14D4">
              <w:rPr>
                <w:rFonts w:ascii="Arial" w:hAnsi="Arial" w:cs="Arial"/>
              </w:rPr>
              <w:t>11</w:t>
            </w:r>
          </w:p>
        </w:tc>
        <w:tc>
          <w:tcPr>
            <w:tcW w:w="1358" w:type="pct"/>
            <w:vAlign w:val="center"/>
            <w:hideMark/>
          </w:tcPr>
          <w:p w14:paraId="1C049AAF" w14:textId="77777777" w:rsidR="00CB0214" w:rsidRPr="00DB14D4" w:rsidRDefault="00CB0214" w:rsidP="00C8284D">
            <w:pPr>
              <w:pStyle w:val="afb"/>
              <w:rPr>
                <w:rFonts w:ascii="Arial" w:hAnsi="Arial" w:cs="Arial"/>
              </w:rPr>
            </w:pPr>
            <w:r w:rsidRPr="00DB14D4">
              <w:rPr>
                <w:rFonts w:ascii="Arial" w:hAnsi="Arial" w:cs="Arial"/>
              </w:rPr>
              <w:t>с. Пожарское</w:t>
            </w:r>
          </w:p>
        </w:tc>
        <w:tc>
          <w:tcPr>
            <w:tcW w:w="880" w:type="pct"/>
            <w:vAlign w:val="bottom"/>
            <w:hideMark/>
          </w:tcPr>
          <w:p w14:paraId="77AEFE38" w14:textId="77777777" w:rsidR="00CB0214" w:rsidRPr="00DB14D4" w:rsidRDefault="00CB0214" w:rsidP="00C8284D">
            <w:pPr>
              <w:pStyle w:val="af1"/>
              <w:rPr>
                <w:rFonts w:ascii="Arial" w:hAnsi="Arial" w:cs="Arial"/>
              </w:rPr>
            </w:pPr>
            <w:r w:rsidRPr="00DB14D4">
              <w:rPr>
                <w:rFonts w:ascii="Arial" w:hAnsi="Arial" w:cs="Arial"/>
              </w:rPr>
              <w:t>70</w:t>
            </w:r>
          </w:p>
        </w:tc>
        <w:tc>
          <w:tcPr>
            <w:tcW w:w="1179" w:type="pct"/>
            <w:vAlign w:val="center"/>
            <w:hideMark/>
          </w:tcPr>
          <w:p w14:paraId="0F5B9199"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46ED59BF" w14:textId="77777777" w:rsidR="00CB0214" w:rsidRPr="00DB14D4" w:rsidRDefault="00CB0214" w:rsidP="00C8284D">
            <w:pPr>
              <w:pStyle w:val="af1"/>
              <w:rPr>
                <w:rFonts w:ascii="Arial" w:hAnsi="Arial" w:cs="Arial"/>
              </w:rPr>
            </w:pPr>
            <w:r w:rsidRPr="00DB14D4">
              <w:rPr>
                <w:rFonts w:ascii="Arial" w:hAnsi="Arial" w:cs="Arial"/>
              </w:rPr>
              <w:t>3,50</w:t>
            </w:r>
          </w:p>
        </w:tc>
        <w:tc>
          <w:tcPr>
            <w:tcW w:w="665" w:type="pct"/>
            <w:vAlign w:val="bottom"/>
            <w:hideMark/>
          </w:tcPr>
          <w:p w14:paraId="1A98D2F3" w14:textId="77777777" w:rsidR="00CB0214" w:rsidRPr="00DB14D4" w:rsidRDefault="00CB0214" w:rsidP="00C8284D">
            <w:pPr>
              <w:pStyle w:val="af1"/>
              <w:rPr>
                <w:rFonts w:ascii="Arial" w:hAnsi="Arial" w:cs="Arial"/>
              </w:rPr>
            </w:pPr>
            <w:r w:rsidRPr="00DB14D4">
              <w:rPr>
                <w:rFonts w:ascii="Arial" w:hAnsi="Arial" w:cs="Arial"/>
              </w:rPr>
              <w:t>3,50</w:t>
            </w:r>
          </w:p>
        </w:tc>
      </w:tr>
      <w:tr w:rsidR="00CB0214" w:rsidRPr="00DB14D4" w14:paraId="4D2BF42A" w14:textId="77777777" w:rsidTr="00E41F90">
        <w:trPr>
          <w:trHeight w:val="20"/>
          <w:jc w:val="center"/>
        </w:trPr>
        <w:tc>
          <w:tcPr>
            <w:tcW w:w="332" w:type="pct"/>
            <w:vAlign w:val="center"/>
            <w:hideMark/>
          </w:tcPr>
          <w:p w14:paraId="2AA95987" w14:textId="77777777" w:rsidR="00CB0214" w:rsidRPr="00DB14D4" w:rsidRDefault="00CB0214" w:rsidP="00C8284D">
            <w:pPr>
              <w:pStyle w:val="af1"/>
              <w:rPr>
                <w:rFonts w:ascii="Arial" w:hAnsi="Arial" w:cs="Arial"/>
              </w:rPr>
            </w:pPr>
            <w:r w:rsidRPr="00DB14D4">
              <w:rPr>
                <w:rFonts w:ascii="Arial" w:hAnsi="Arial" w:cs="Arial"/>
              </w:rPr>
              <w:t>12</w:t>
            </w:r>
          </w:p>
        </w:tc>
        <w:tc>
          <w:tcPr>
            <w:tcW w:w="1358" w:type="pct"/>
            <w:vAlign w:val="center"/>
            <w:hideMark/>
          </w:tcPr>
          <w:p w14:paraId="3DDC4F82" w14:textId="77777777" w:rsidR="00CB0214" w:rsidRPr="00DB14D4" w:rsidRDefault="00CB0214" w:rsidP="00C8284D">
            <w:pPr>
              <w:pStyle w:val="afb"/>
              <w:rPr>
                <w:rFonts w:ascii="Arial" w:hAnsi="Arial" w:cs="Arial"/>
              </w:rPr>
            </w:pPr>
            <w:r w:rsidRPr="00DB14D4">
              <w:rPr>
                <w:rFonts w:ascii="Arial" w:hAnsi="Arial" w:cs="Arial"/>
              </w:rPr>
              <w:t>с. Правда</w:t>
            </w:r>
          </w:p>
        </w:tc>
        <w:tc>
          <w:tcPr>
            <w:tcW w:w="880" w:type="pct"/>
            <w:vAlign w:val="bottom"/>
            <w:hideMark/>
          </w:tcPr>
          <w:p w14:paraId="47E3024C" w14:textId="77777777" w:rsidR="00CB0214" w:rsidRPr="00DB14D4" w:rsidRDefault="00CB0214" w:rsidP="00C8284D">
            <w:pPr>
              <w:pStyle w:val="af1"/>
              <w:rPr>
                <w:rFonts w:ascii="Arial" w:hAnsi="Arial" w:cs="Arial"/>
              </w:rPr>
            </w:pPr>
            <w:r w:rsidRPr="00DB14D4">
              <w:rPr>
                <w:rFonts w:ascii="Arial" w:hAnsi="Arial" w:cs="Arial"/>
              </w:rPr>
              <w:t>1900</w:t>
            </w:r>
          </w:p>
        </w:tc>
        <w:tc>
          <w:tcPr>
            <w:tcW w:w="1179" w:type="pct"/>
            <w:vAlign w:val="center"/>
            <w:hideMark/>
          </w:tcPr>
          <w:p w14:paraId="6ADBEFCE"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128B95A5" w14:textId="77777777" w:rsidR="00CB0214" w:rsidRPr="00DB14D4" w:rsidRDefault="00CB0214" w:rsidP="00C8284D">
            <w:pPr>
              <w:pStyle w:val="af1"/>
              <w:rPr>
                <w:rFonts w:ascii="Arial" w:hAnsi="Arial" w:cs="Arial"/>
              </w:rPr>
            </w:pPr>
            <w:r w:rsidRPr="00DB14D4">
              <w:rPr>
                <w:rFonts w:ascii="Arial" w:hAnsi="Arial" w:cs="Arial"/>
              </w:rPr>
              <w:t>510,15</w:t>
            </w:r>
          </w:p>
        </w:tc>
        <w:tc>
          <w:tcPr>
            <w:tcW w:w="665" w:type="pct"/>
            <w:vAlign w:val="bottom"/>
            <w:hideMark/>
          </w:tcPr>
          <w:p w14:paraId="0FF88C53" w14:textId="77777777" w:rsidR="00CB0214" w:rsidRPr="00DB14D4" w:rsidRDefault="00CB0214" w:rsidP="00C8284D">
            <w:pPr>
              <w:pStyle w:val="af1"/>
              <w:rPr>
                <w:rFonts w:ascii="Arial" w:hAnsi="Arial" w:cs="Arial"/>
              </w:rPr>
            </w:pPr>
            <w:r w:rsidRPr="00DB14D4">
              <w:rPr>
                <w:rFonts w:ascii="Arial" w:hAnsi="Arial" w:cs="Arial"/>
              </w:rPr>
              <w:t>612,18</w:t>
            </w:r>
          </w:p>
        </w:tc>
      </w:tr>
      <w:tr w:rsidR="00CB0214" w:rsidRPr="00DB14D4" w14:paraId="5C1D4F4F" w14:textId="77777777" w:rsidTr="00E41F90">
        <w:trPr>
          <w:trHeight w:val="20"/>
          <w:jc w:val="center"/>
        </w:trPr>
        <w:tc>
          <w:tcPr>
            <w:tcW w:w="332" w:type="pct"/>
            <w:vAlign w:val="center"/>
            <w:hideMark/>
          </w:tcPr>
          <w:p w14:paraId="2A42C8F3" w14:textId="77777777" w:rsidR="00CB0214" w:rsidRPr="00DB14D4" w:rsidRDefault="00CB0214" w:rsidP="00C8284D">
            <w:pPr>
              <w:pStyle w:val="af1"/>
              <w:rPr>
                <w:rFonts w:ascii="Arial" w:hAnsi="Arial" w:cs="Arial"/>
              </w:rPr>
            </w:pPr>
            <w:r w:rsidRPr="00DB14D4">
              <w:rPr>
                <w:rFonts w:ascii="Arial" w:hAnsi="Arial" w:cs="Arial"/>
              </w:rPr>
              <w:t>13</w:t>
            </w:r>
          </w:p>
        </w:tc>
        <w:tc>
          <w:tcPr>
            <w:tcW w:w="1358" w:type="pct"/>
            <w:vAlign w:val="center"/>
            <w:hideMark/>
          </w:tcPr>
          <w:p w14:paraId="5F23D603" w14:textId="77777777" w:rsidR="00CB0214" w:rsidRPr="00DB14D4" w:rsidRDefault="00CB0214" w:rsidP="00C8284D">
            <w:pPr>
              <w:pStyle w:val="afb"/>
              <w:rPr>
                <w:rFonts w:ascii="Arial" w:hAnsi="Arial" w:cs="Arial"/>
              </w:rPr>
            </w:pPr>
            <w:r w:rsidRPr="00DB14D4">
              <w:rPr>
                <w:rFonts w:ascii="Arial" w:hAnsi="Arial" w:cs="Arial"/>
              </w:rPr>
              <w:t>с. Прибой</w:t>
            </w:r>
          </w:p>
        </w:tc>
        <w:tc>
          <w:tcPr>
            <w:tcW w:w="880" w:type="pct"/>
            <w:vAlign w:val="bottom"/>
            <w:hideMark/>
          </w:tcPr>
          <w:p w14:paraId="7CD612B8" w14:textId="77777777" w:rsidR="00CB0214" w:rsidRPr="00DB14D4" w:rsidRDefault="00CB0214" w:rsidP="00C8284D">
            <w:pPr>
              <w:pStyle w:val="af1"/>
              <w:rPr>
                <w:rFonts w:ascii="Arial" w:hAnsi="Arial" w:cs="Arial"/>
              </w:rPr>
            </w:pPr>
            <w:r w:rsidRPr="00DB14D4">
              <w:rPr>
                <w:rFonts w:ascii="Arial" w:hAnsi="Arial" w:cs="Arial"/>
              </w:rPr>
              <w:t>10</w:t>
            </w:r>
          </w:p>
        </w:tc>
        <w:tc>
          <w:tcPr>
            <w:tcW w:w="1179" w:type="pct"/>
            <w:vAlign w:val="center"/>
            <w:hideMark/>
          </w:tcPr>
          <w:p w14:paraId="3B9910AF"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7A21DC84" w14:textId="77777777" w:rsidR="00CB0214" w:rsidRPr="00DB14D4" w:rsidRDefault="00CB0214" w:rsidP="00C8284D">
            <w:pPr>
              <w:pStyle w:val="af1"/>
              <w:rPr>
                <w:rFonts w:ascii="Arial" w:hAnsi="Arial" w:cs="Arial"/>
              </w:rPr>
            </w:pPr>
            <w:r w:rsidRPr="00DB14D4">
              <w:rPr>
                <w:rFonts w:ascii="Arial" w:hAnsi="Arial" w:cs="Arial"/>
              </w:rPr>
              <w:t>0,50</w:t>
            </w:r>
          </w:p>
        </w:tc>
        <w:tc>
          <w:tcPr>
            <w:tcW w:w="665" w:type="pct"/>
            <w:vAlign w:val="bottom"/>
            <w:hideMark/>
          </w:tcPr>
          <w:p w14:paraId="0015B715" w14:textId="77777777" w:rsidR="00CB0214" w:rsidRPr="00DB14D4" w:rsidRDefault="00CB0214" w:rsidP="00C8284D">
            <w:pPr>
              <w:pStyle w:val="af1"/>
              <w:rPr>
                <w:rFonts w:ascii="Arial" w:hAnsi="Arial" w:cs="Arial"/>
              </w:rPr>
            </w:pPr>
            <w:r w:rsidRPr="00DB14D4">
              <w:rPr>
                <w:rFonts w:ascii="Arial" w:hAnsi="Arial" w:cs="Arial"/>
              </w:rPr>
              <w:t>0,50</w:t>
            </w:r>
          </w:p>
        </w:tc>
      </w:tr>
      <w:tr w:rsidR="00CB0214" w:rsidRPr="00DB14D4" w14:paraId="113875C2" w14:textId="77777777" w:rsidTr="00E41F90">
        <w:trPr>
          <w:trHeight w:val="20"/>
          <w:jc w:val="center"/>
        </w:trPr>
        <w:tc>
          <w:tcPr>
            <w:tcW w:w="332" w:type="pct"/>
            <w:vAlign w:val="center"/>
            <w:hideMark/>
          </w:tcPr>
          <w:p w14:paraId="6B7869C2" w14:textId="77777777" w:rsidR="00CB0214" w:rsidRPr="00DB14D4" w:rsidRDefault="00CB0214" w:rsidP="00C8284D">
            <w:pPr>
              <w:pStyle w:val="af1"/>
              <w:rPr>
                <w:rFonts w:ascii="Arial" w:hAnsi="Arial" w:cs="Arial"/>
              </w:rPr>
            </w:pPr>
            <w:r w:rsidRPr="00DB14D4">
              <w:rPr>
                <w:rFonts w:ascii="Arial" w:hAnsi="Arial" w:cs="Arial"/>
              </w:rPr>
              <w:t>14</w:t>
            </w:r>
          </w:p>
        </w:tc>
        <w:tc>
          <w:tcPr>
            <w:tcW w:w="1358" w:type="pct"/>
            <w:vAlign w:val="center"/>
            <w:hideMark/>
          </w:tcPr>
          <w:p w14:paraId="057E19B6" w14:textId="77777777" w:rsidR="00CB0214" w:rsidRPr="00DB14D4" w:rsidRDefault="00CB0214" w:rsidP="00C8284D">
            <w:pPr>
              <w:pStyle w:val="afb"/>
              <w:rPr>
                <w:rFonts w:ascii="Arial" w:hAnsi="Arial" w:cs="Arial"/>
              </w:rPr>
            </w:pPr>
            <w:r w:rsidRPr="00DB14D4">
              <w:rPr>
                <w:rFonts w:ascii="Arial" w:hAnsi="Arial" w:cs="Arial"/>
              </w:rPr>
              <w:t>с. Пятиречье</w:t>
            </w:r>
          </w:p>
        </w:tc>
        <w:tc>
          <w:tcPr>
            <w:tcW w:w="880" w:type="pct"/>
            <w:vAlign w:val="bottom"/>
            <w:hideMark/>
          </w:tcPr>
          <w:p w14:paraId="51AD13B0" w14:textId="77777777" w:rsidR="00CB0214" w:rsidRPr="00DB14D4" w:rsidRDefault="00CB0214" w:rsidP="00C8284D">
            <w:pPr>
              <w:pStyle w:val="af1"/>
              <w:rPr>
                <w:rFonts w:ascii="Arial" w:hAnsi="Arial" w:cs="Arial"/>
              </w:rPr>
            </w:pPr>
            <w:r w:rsidRPr="00DB14D4">
              <w:rPr>
                <w:rFonts w:ascii="Arial" w:hAnsi="Arial" w:cs="Arial"/>
              </w:rPr>
              <w:t>300</w:t>
            </w:r>
          </w:p>
        </w:tc>
        <w:tc>
          <w:tcPr>
            <w:tcW w:w="1179" w:type="pct"/>
            <w:vMerge w:val="restart"/>
            <w:vAlign w:val="center"/>
            <w:hideMark/>
          </w:tcPr>
          <w:p w14:paraId="77D92618"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60975AC8" w14:textId="77777777" w:rsidR="00CB0214" w:rsidRPr="00DB14D4" w:rsidRDefault="00CB0214" w:rsidP="00C8284D">
            <w:pPr>
              <w:pStyle w:val="af1"/>
              <w:rPr>
                <w:rFonts w:ascii="Arial" w:hAnsi="Arial" w:cs="Arial"/>
              </w:rPr>
            </w:pPr>
            <w:r w:rsidRPr="00DB14D4">
              <w:rPr>
                <w:rFonts w:ascii="Arial" w:hAnsi="Arial" w:cs="Arial"/>
              </w:rPr>
              <w:t>80,55</w:t>
            </w:r>
          </w:p>
        </w:tc>
        <w:tc>
          <w:tcPr>
            <w:tcW w:w="665" w:type="pct"/>
            <w:vAlign w:val="bottom"/>
            <w:hideMark/>
          </w:tcPr>
          <w:p w14:paraId="2982926F" w14:textId="77777777" w:rsidR="00CB0214" w:rsidRPr="00DB14D4" w:rsidRDefault="00CB0214" w:rsidP="00C8284D">
            <w:pPr>
              <w:pStyle w:val="af1"/>
              <w:rPr>
                <w:rFonts w:ascii="Arial" w:hAnsi="Arial" w:cs="Arial"/>
              </w:rPr>
            </w:pPr>
            <w:r w:rsidRPr="00DB14D4">
              <w:rPr>
                <w:rFonts w:ascii="Arial" w:hAnsi="Arial" w:cs="Arial"/>
              </w:rPr>
              <w:t>96,66</w:t>
            </w:r>
          </w:p>
        </w:tc>
      </w:tr>
      <w:tr w:rsidR="00CB0214" w:rsidRPr="00DB14D4" w14:paraId="4D9136B1" w14:textId="77777777" w:rsidTr="00E41F90">
        <w:trPr>
          <w:trHeight w:val="20"/>
          <w:jc w:val="center"/>
        </w:trPr>
        <w:tc>
          <w:tcPr>
            <w:tcW w:w="332" w:type="pct"/>
            <w:vAlign w:val="center"/>
            <w:hideMark/>
          </w:tcPr>
          <w:p w14:paraId="3E0A4741" w14:textId="77777777" w:rsidR="00CB0214" w:rsidRPr="00DB14D4" w:rsidRDefault="00CB0214" w:rsidP="00C8284D">
            <w:pPr>
              <w:pStyle w:val="af1"/>
              <w:rPr>
                <w:rFonts w:ascii="Arial" w:hAnsi="Arial" w:cs="Arial"/>
              </w:rPr>
            </w:pPr>
            <w:r w:rsidRPr="00DB14D4">
              <w:rPr>
                <w:rFonts w:ascii="Arial" w:hAnsi="Arial" w:cs="Arial"/>
              </w:rPr>
              <w:t>15</w:t>
            </w:r>
          </w:p>
        </w:tc>
        <w:tc>
          <w:tcPr>
            <w:tcW w:w="1358" w:type="pct"/>
            <w:vAlign w:val="center"/>
            <w:hideMark/>
          </w:tcPr>
          <w:p w14:paraId="2B5C4FCC" w14:textId="77777777" w:rsidR="00CB0214" w:rsidRPr="00DB14D4" w:rsidRDefault="00CB0214" w:rsidP="00C8284D">
            <w:pPr>
              <w:pStyle w:val="afb"/>
              <w:rPr>
                <w:rFonts w:ascii="Arial" w:hAnsi="Arial" w:cs="Arial"/>
              </w:rPr>
            </w:pPr>
            <w:r w:rsidRPr="00DB14D4">
              <w:rPr>
                <w:rFonts w:ascii="Arial" w:hAnsi="Arial" w:cs="Arial"/>
              </w:rPr>
              <w:t>с. Серные Источники</w:t>
            </w:r>
          </w:p>
        </w:tc>
        <w:tc>
          <w:tcPr>
            <w:tcW w:w="880" w:type="pct"/>
            <w:vAlign w:val="bottom"/>
            <w:hideMark/>
          </w:tcPr>
          <w:p w14:paraId="0F6E0E05" w14:textId="77777777" w:rsidR="00CB0214" w:rsidRPr="00DB14D4" w:rsidRDefault="00CB0214" w:rsidP="00C8284D">
            <w:pPr>
              <w:pStyle w:val="af1"/>
              <w:rPr>
                <w:rFonts w:ascii="Arial" w:hAnsi="Arial" w:cs="Arial"/>
              </w:rPr>
            </w:pPr>
            <w:r w:rsidRPr="00DB14D4">
              <w:rPr>
                <w:rFonts w:ascii="Arial" w:hAnsi="Arial" w:cs="Arial"/>
              </w:rPr>
              <w:t>80</w:t>
            </w:r>
          </w:p>
        </w:tc>
        <w:tc>
          <w:tcPr>
            <w:tcW w:w="0" w:type="auto"/>
            <w:vMerge/>
            <w:vAlign w:val="center"/>
            <w:hideMark/>
          </w:tcPr>
          <w:p w14:paraId="0C1C7F2E" w14:textId="77777777" w:rsidR="00CB0214" w:rsidRPr="00DB14D4" w:rsidRDefault="00CB0214" w:rsidP="00C8284D">
            <w:pPr>
              <w:rPr>
                <w:rFonts w:ascii="Arial" w:hAnsi="Arial" w:cs="Arial"/>
                <w:sz w:val="22"/>
                <w:szCs w:val="22"/>
              </w:rPr>
            </w:pPr>
          </w:p>
        </w:tc>
        <w:tc>
          <w:tcPr>
            <w:tcW w:w="586" w:type="pct"/>
            <w:vAlign w:val="bottom"/>
            <w:hideMark/>
          </w:tcPr>
          <w:p w14:paraId="3C47C561" w14:textId="77777777" w:rsidR="00CB0214" w:rsidRPr="00DB14D4" w:rsidRDefault="00CB0214" w:rsidP="00C8284D">
            <w:pPr>
              <w:pStyle w:val="af1"/>
              <w:rPr>
                <w:rFonts w:ascii="Arial" w:hAnsi="Arial" w:cs="Arial"/>
              </w:rPr>
            </w:pPr>
            <w:r w:rsidRPr="00DB14D4">
              <w:rPr>
                <w:rFonts w:ascii="Arial" w:hAnsi="Arial" w:cs="Arial"/>
              </w:rPr>
              <w:t>21,48</w:t>
            </w:r>
          </w:p>
        </w:tc>
        <w:tc>
          <w:tcPr>
            <w:tcW w:w="665" w:type="pct"/>
            <w:vAlign w:val="bottom"/>
            <w:hideMark/>
          </w:tcPr>
          <w:p w14:paraId="286BE086" w14:textId="77777777" w:rsidR="00CB0214" w:rsidRPr="00DB14D4" w:rsidRDefault="00CB0214" w:rsidP="00C8284D">
            <w:pPr>
              <w:pStyle w:val="af1"/>
              <w:rPr>
                <w:rFonts w:ascii="Arial" w:hAnsi="Arial" w:cs="Arial"/>
              </w:rPr>
            </w:pPr>
            <w:r w:rsidRPr="00DB14D4">
              <w:rPr>
                <w:rFonts w:ascii="Arial" w:hAnsi="Arial" w:cs="Arial"/>
              </w:rPr>
              <w:t>25,78</w:t>
            </w:r>
          </w:p>
        </w:tc>
      </w:tr>
      <w:tr w:rsidR="00CB0214" w:rsidRPr="00DB14D4" w14:paraId="601DDBC4" w14:textId="77777777" w:rsidTr="00E41F90">
        <w:trPr>
          <w:trHeight w:val="20"/>
          <w:jc w:val="center"/>
        </w:trPr>
        <w:tc>
          <w:tcPr>
            <w:tcW w:w="332" w:type="pct"/>
            <w:vAlign w:val="center"/>
            <w:hideMark/>
          </w:tcPr>
          <w:p w14:paraId="56EBFF1D" w14:textId="77777777" w:rsidR="00CB0214" w:rsidRPr="00DB14D4" w:rsidRDefault="00CB0214" w:rsidP="00C8284D">
            <w:pPr>
              <w:pStyle w:val="af1"/>
              <w:rPr>
                <w:rFonts w:ascii="Arial" w:hAnsi="Arial" w:cs="Arial"/>
              </w:rPr>
            </w:pPr>
            <w:r w:rsidRPr="00DB14D4">
              <w:rPr>
                <w:rFonts w:ascii="Arial" w:hAnsi="Arial" w:cs="Arial"/>
              </w:rPr>
              <w:t>16</w:t>
            </w:r>
          </w:p>
        </w:tc>
        <w:tc>
          <w:tcPr>
            <w:tcW w:w="1358" w:type="pct"/>
            <w:vAlign w:val="center"/>
            <w:hideMark/>
          </w:tcPr>
          <w:p w14:paraId="36A6DB12" w14:textId="77777777" w:rsidR="00CB0214" w:rsidRPr="00DB14D4" w:rsidRDefault="00CB0214" w:rsidP="00C8284D">
            <w:pPr>
              <w:pStyle w:val="afb"/>
              <w:rPr>
                <w:rFonts w:ascii="Arial" w:hAnsi="Arial" w:cs="Arial"/>
              </w:rPr>
            </w:pPr>
            <w:r w:rsidRPr="00DB14D4">
              <w:rPr>
                <w:rFonts w:ascii="Arial" w:hAnsi="Arial" w:cs="Arial"/>
              </w:rPr>
              <w:t>с. Чапланово</w:t>
            </w:r>
          </w:p>
        </w:tc>
        <w:tc>
          <w:tcPr>
            <w:tcW w:w="880" w:type="pct"/>
            <w:vAlign w:val="bottom"/>
            <w:hideMark/>
          </w:tcPr>
          <w:p w14:paraId="3A2F0BB8" w14:textId="77777777" w:rsidR="00CB0214" w:rsidRPr="00DB14D4" w:rsidRDefault="00CB0214" w:rsidP="00C8284D">
            <w:pPr>
              <w:pStyle w:val="af1"/>
              <w:rPr>
                <w:rFonts w:ascii="Arial" w:hAnsi="Arial" w:cs="Arial"/>
              </w:rPr>
            </w:pPr>
            <w:r w:rsidRPr="00DB14D4">
              <w:rPr>
                <w:rFonts w:ascii="Arial" w:hAnsi="Arial" w:cs="Arial"/>
              </w:rPr>
              <w:t>690</w:t>
            </w:r>
          </w:p>
        </w:tc>
        <w:tc>
          <w:tcPr>
            <w:tcW w:w="0" w:type="auto"/>
            <w:vMerge/>
            <w:vAlign w:val="center"/>
            <w:hideMark/>
          </w:tcPr>
          <w:p w14:paraId="39E164F1" w14:textId="77777777" w:rsidR="00CB0214" w:rsidRPr="00DB14D4" w:rsidRDefault="00CB0214" w:rsidP="00C8284D">
            <w:pPr>
              <w:rPr>
                <w:rFonts w:ascii="Arial" w:hAnsi="Arial" w:cs="Arial"/>
                <w:sz w:val="22"/>
                <w:szCs w:val="22"/>
              </w:rPr>
            </w:pPr>
          </w:p>
        </w:tc>
        <w:tc>
          <w:tcPr>
            <w:tcW w:w="586" w:type="pct"/>
            <w:vAlign w:val="bottom"/>
            <w:hideMark/>
          </w:tcPr>
          <w:p w14:paraId="16EA35E3" w14:textId="77777777" w:rsidR="00CB0214" w:rsidRPr="00DB14D4" w:rsidRDefault="00CB0214" w:rsidP="00C8284D">
            <w:pPr>
              <w:pStyle w:val="af1"/>
              <w:rPr>
                <w:rFonts w:ascii="Arial" w:hAnsi="Arial" w:cs="Arial"/>
              </w:rPr>
            </w:pPr>
            <w:r w:rsidRPr="00DB14D4">
              <w:rPr>
                <w:rFonts w:ascii="Arial" w:hAnsi="Arial" w:cs="Arial"/>
              </w:rPr>
              <w:t>185,27</w:t>
            </w:r>
          </w:p>
        </w:tc>
        <w:tc>
          <w:tcPr>
            <w:tcW w:w="665" w:type="pct"/>
            <w:vAlign w:val="bottom"/>
            <w:hideMark/>
          </w:tcPr>
          <w:p w14:paraId="3222121E" w14:textId="77777777" w:rsidR="00CB0214" w:rsidRPr="00DB14D4" w:rsidRDefault="00CB0214" w:rsidP="00C8284D">
            <w:pPr>
              <w:pStyle w:val="af1"/>
              <w:rPr>
                <w:rFonts w:ascii="Arial" w:hAnsi="Arial" w:cs="Arial"/>
              </w:rPr>
            </w:pPr>
            <w:r w:rsidRPr="00DB14D4">
              <w:rPr>
                <w:rFonts w:ascii="Arial" w:hAnsi="Arial" w:cs="Arial"/>
              </w:rPr>
              <w:t>222,32</w:t>
            </w:r>
          </w:p>
        </w:tc>
      </w:tr>
      <w:tr w:rsidR="00CB0214" w:rsidRPr="00DB14D4" w14:paraId="542A480F" w14:textId="77777777" w:rsidTr="00E41F90">
        <w:trPr>
          <w:trHeight w:val="20"/>
          <w:jc w:val="center"/>
        </w:trPr>
        <w:tc>
          <w:tcPr>
            <w:tcW w:w="332" w:type="pct"/>
            <w:vAlign w:val="center"/>
            <w:hideMark/>
          </w:tcPr>
          <w:p w14:paraId="7484EA5B" w14:textId="77777777" w:rsidR="00CB0214" w:rsidRPr="00DB14D4" w:rsidRDefault="00CB0214" w:rsidP="00C8284D">
            <w:pPr>
              <w:pStyle w:val="af1"/>
              <w:rPr>
                <w:rFonts w:ascii="Arial" w:hAnsi="Arial" w:cs="Arial"/>
              </w:rPr>
            </w:pPr>
            <w:r w:rsidRPr="00DB14D4">
              <w:rPr>
                <w:rFonts w:ascii="Arial" w:hAnsi="Arial" w:cs="Arial"/>
              </w:rPr>
              <w:t>17</w:t>
            </w:r>
          </w:p>
        </w:tc>
        <w:tc>
          <w:tcPr>
            <w:tcW w:w="1358" w:type="pct"/>
            <w:vAlign w:val="center"/>
            <w:hideMark/>
          </w:tcPr>
          <w:p w14:paraId="2A1FA470" w14:textId="77777777" w:rsidR="00CB0214" w:rsidRPr="00DB14D4" w:rsidRDefault="00CB0214" w:rsidP="00C8284D">
            <w:pPr>
              <w:pStyle w:val="afb"/>
              <w:rPr>
                <w:rFonts w:ascii="Arial" w:hAnsi="Arial" w:cs="Arial"/>
              </w:rPr>
            </w:pPr>
            <w:r w:rsidRPr="00DB14D4">
              <w:rPr>
                <w:rFonts w:ascii="Arial" w:hAnsi="Arial" w:cs="Arial"/>
              </w:rPr>
              <w:t>с. Чехов</w:t>
            </w:r>
          </w:p>
        </w:tc>
        <w:tc>
          <w:tcPr>
            <w:tcW w:w="880" w:type="pct"/>
            <w:vAlign w:val="bottom"/>
            <w:hideMark/>
          </w:tcPr>
          <w:p w14:paraId="1AF42E70" w14:textId="77777777" w:rsidR="00CB0214" w:rsidRPr="00DB14D4" w:rsidRDefault="00CB0214" w:rsidP="00C8284D">
            <w:pPr>
              <w:pStyle w:val="af1"/>
              <w:rPr>
                <w:rFonts w:ascii="Arial" w:hAnsi="Arial" w:cs="Arial"/>
              </w:rPr>
            </w:pPr>
            <w:r w:rsidRPr="00DB14D4">
              <w:rPr>
                <w:rFonts w:ascii="Arial" w:hAnsi="Arial" w:cs="Arial"/>
              </w:rPr>
              <w:t>2330</w:t>
            </w:r>
          </w:p>
        </w:tc>
        <w:tc>
          <w:tcPr>
            <w:tcW w:w="0" w:type="auto"/>
            <w:vMerge/>
            <w:vAlign w:val="center"/>
            <w:hideMark/>
          </w:tcPr>
          <w:p w14:paraId="24A638AF" w14:textId="77777777" w:rsidR="00CB0214" w:rsidRPr="00DB14D4" w:rsidRDefault="00CB0214" w:rsidP="00C8284D">
            <w:pPr>
              <w:rPr>
                <w:rFonts w:ascii="Arial" w:hAnsi="Arial" w:cs="Arial"/>
                <w:sz w:val="22"/>
                <w:szCs w:val="22"/>
              </w:rPr>
            </w:pPr>
          </w:p>
        </w:tc>
        <w:tc>
          <w:tcPr>
            <w:tcW w:w="586" w:type="pct"/>
            <w:vAlign w:val="bottom"/>
            <w:hideMark/>
          </w:tcPr>
          <w:p w14:paraId="17D95BAE" w14:textId="77777777" w:rsidR="00CB0214" w:rsidRPr="00DB14D4" w:rsidRDefault="00CB0214" w:rsidP="00C8284D">
            <w:pPr>
              <w:pStyle w:val="af1"/>
              <w:rPr>
                <w:rFonts w:ascii="Arial" w:hAnsi="Arial" w:cs="Arial"/>
              </w:rPr>
            </w:pPr>
            <w:r w:rsidRPr="00DB14D4">
              <w:rPr>
                <w:rFonts w:ascii="Arial" w:hAnsi="Arial" w:cs="Arial"/>
              </w:rPr>
              <w:t>625,61</w:t>
            </w:r>
          </w:p>
        </w:tc>
        <w:tc>
          <w:tcPr>
            <w:tcW w:w="665" w:type="pct"/>
            <w:vAlign w:val="bottom"/>
            <w:hideMark/>
          </w:tcPr>
          <w:p w14:paraId="089EEE57" w14:textId="77777777" w:rsidR="00CB0214" w:rsidRPr="00DB14D4" w:rsidRDefault="00CB0214" w:rsidP="00C8284D">
            <w:pPr>
              <w:pStyle w:val="af1"/>
              <w:rPr>
                <w:rFonts w:ascii="Arial" w:hAnsi="Arial" w:cs="Arial"/>
              </w:rPr>
            </w:pPr>
            <w:r w:rsidRPr="00DB14D4">
              <w:rPr>
                <w:rFonts w:ascii="Arial" w:hAnsi="Arial" w:cs="Arial"/>
              </w:rPr>
              <w:t>750,73</w:t>
            </w:r>
          </w:p>
        </w:tc>
      </w:tr>
      <w:tr w:rsidR="00CB0214" w:rsidRPr="00DB14D4" w14:paraId="4E72B2E9" w14:textId="77777777" w:rsidTr="00E41F90">
        <w:trPr>
          <w:trHeight w:val="20"/>
          <w:jc w:val="center"/>
        </w:trPr>
        <w:tc>
          <w:tcPr>
            <w:tcW w:w="332" w:type="pct"/>
            <w:vAlign w:val="center"/>
            <w:hideMark/>
          </w:tcPr>
          <w:p w14:paraId="751B5A16" w14:textId="77777777" w:rsidR="00CB0214" w:rsidRPr="00DB14D4" w:rsidRDefault="00CB0214" w:rsidP="00C8284D">
            <w:pPr>
              <w:pStyle w:val="af1"/>
              <w:rPr>
                <w:rFonts w:ascii="Arial" w:hAnsi="Arial" w:cs="Arial"/>
              </w:rPr>
            </w:pPr>
            <w:r w:rsidRPr="00DB14D4">
              <w:rPr>
                <w:rFonts w:ascii="Arial" w:hAnsi="Arial" w:cs="Arial"/>
              </w:rPr>
              <w:t>18</w:t>
            </w:r>
          </w:p>
        </w:tc>
        <w:tc>
          <w:tcPr>
            <w:tcW w:w="1358" w:type="pct"/>
            <w:vAlign w:val="center"/>
            <w:hideMark/>
          </w:tcPr>
          <w:p w14:paraId="355BFAC0" w14:textId="77777777" w:rsidR="00CB0214" w:rsidRPr="00DB14D4" w:rsidRDefault="00CB0214" w:rsidP="00C8284D">
            <w:pPr>
              <w:pStyle w:val="afb"/>
              <w:rPr>
                <w:rFonts w:ascii="Arial" w:hAnsi="Arial" w:cs="Arial"/>
              </w:rPr>
            </w:pPr>
            <w:r w:rsidRPr="00DB14D4">
              <w:rPr>
                <w:rFonts w:ascii="Arial" w:hAnsi="Arial" w:cs="Arial"/>
              </w:rPr>
              <w:t>с. Чистоводное</w:t>
            </w:r>
          </w:p>
        </w:tc>
        <w:tc>
          <w:tcPr>
            <w:tcW w:w="880" w:type="pct"/>
            <w:vAlign w:val="bottom"/>
            <w:hideMark/>
          </w:tcPr>
          <w:p w14:paraId="24AF5BDD" w14:textId="77777777" w:rsidR="00CB0214" w:rsidRPr="00DB14D4" w:rsidRDefault="00CB0214" w:rsidP="00C8284D">
            <w:pPr>
              <w:pStyle w:val="af1"/>
              <w:rPr>
                <w:rFonts w:ascii="Arial" w:hAnsi="Arial" w:cs="Arial"/>
              </w:rPr>
            </w:pPr>
            <w:r w:rsidRPr="00DB14D4">
              <w:rPr>
                <w:rFonts w:ascii="Arial" w:hAnsi="Arial" w:cs="Arial"/>
              </w:rPr>
              <w:t>100</w:t>
            </w:r>
          </w:p>
        </w:tc>
        <w:tc>
          <w:tcPr>
            <w:tcW w:w="1179" w:type="pct"/>
            <w:vAlign w:val="center"/>
            <w:hideMark/>
          </w:tcPr>
          <w:p w14:paraId="7663E507"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71564323" w14:textId="77777777" w:rsidR="00CB0214" w:rsidRPr="00DB14D4" w:rsidRDefault="00CB0214" w:rsidP="00C8284D">
            <w:pPr>
              <w:pStyle w:val="af1"/>
              <w:rPr>
                <w:rFonts w:ascii="Arial" w:hAnsi="Arial" w:cs="Arial"/>
              </w:rPr>
            </w:pPr>
            <w:r w:rsidRPr="00DB14D4">
              <w:rPr>
                <w:rFonts w:ascii="Arial" w:hAnsi="Arial" w:cs="Arial"/>
              </w:rPr>
              <w:t>5,00</w:t>
            </w:r>
          </w:p>
        </w:tc>
        <w:tc>
          <w:tcPr>
            <w:tcW w:w="665" w:type="pct"/>
            <w:vAlign w:val="bottom"/>
            <w:hideMark/>
          </w:tcPr>
          <w:p w14:paraId="155A90D3" w14:textId="77777777" w:rsidR="00CB0214" w:rsidRPr="00DB14D4" w:rsidRDefault="00CB0214" w:rsidP="00C8284D">
            <w:pPr>
              <w:pStyle w:val="af1"/>
              <w:rPr>
                <w:rFonts w:ascii="Arial" w:hAnsi="Arial" w:cs="Arial"/>
              </w:rPr>
            </w:pPr>
            <w:r w:rsidRPr="00DB14D4">
              <w:rPr>
                <w:rFonts w:ascii="Arial" w:hAnsi="Arial" w:cs="Arial"/>
              </w:rPr>
              <w:t>5,00</w:t>
            </w:r>
          </w:p>
        </w:tc>
      </w:tr>
      <w:tr w:rsidR="00CB0214" w:rsidRPr="00DB14D4" w14:paraId="1EDD61C8" w14:textId="77777777" w:rsidTr="00E41F90">
        <w:trPr>
          <w:trHeight w:val="20"/>
          <w:jc w:val="center"/>
        </w:trPr>
        <w:tc>
          <w:tcPr>
            <w:tcW w:w="332" w:type="pct"/>
            <w:vAlign w:val="center"/>
            <w:hideMark/>
          </w:tcPr>
          <w:p w14:paraId="214680B1" w14:textId="77777777" w:rsidR="00CB0214" w:rsidRPr="00DB14D4" w:rsidRDefault="00CB0214" w:rsidP="00C8284D">
            <w:pPr>
              <w:pStyle w:val="af1"/>
              <w:rPr>
                <w:rFonts w:ascii="Arial" w:hAnsi="Arial" w:cs="Arial"/>
              </w:rPr>
            </w:pPr>
            <w:r w:rsidRPr="00DB14D4">
              <w:rPr>
                <w:rFonts w:ascii="Arial" w:hAnsi="Arial" w:cs="Arial"/>
              </w:rPr>
              <w:t>19</w:t>
            </w:r>
          </w:p>
        </w:tc>
        <w:tc>
          <w:tcPr>
            <w:tcW w:w="1358" w:type="pct"/>
            <w:vAlign w:val="center"/>
            <w:hideMark/>
          </w:tcPr>
          <w:p w14:paraId="28C3DD4B" w14:textId="77777777" w:rsidR="00CB0214" w:rsidRPr="00DB14D4" w:rsidRDefault="00CB0214" w:rsidP="00C8284D">
            <w:pPr>
              <w:pStyle w:val="afb"/>
              <w:rPr>
                <w:rFonts w:ascii="Arial" w:hAnsi="Arial" w:cs="Arial"/>
              </w:rPr>
            </w:pPr>
            <w:r w:rsidRPr="00DB14D4">
              <w:rPr>
                <w:rFonts w:ascii="Arial" w:hAnsi="Arial" w:cs="Arial"/>
              </w:rPr>
              <w:t>с. Яблочное</w:t>
            </w:r>
          </w:p>
        </w:tc>
        <w:tc>
          <w:tcPr>
            <w:tcW w:w="880" w:type="pct"/>
            <w:vAlign w:val="bottom"/>
            <w:hideMark/>
          </w:tcPr>
          <w:p w14:paraId="7D0D5BA9" w14:textId="77777777" w:rsidR="00CB0214" w:rsidRPr="00DB14D4" w:rsidRDefault="00CB0214" w:rsidP="00C8284D">
            <w:pPr>
              <w:pStyle w:val="af1"/>
              <w:rPr>
                <w:rFonts w:ascii="Arial" w:hAnsi="Arial" w:cs="Arial"/>
              </w:rPr>
            </w:pPr>
            <w:r w:rsidRPr="00DB14D4">
              <w:rPr>
                <w:rFonts w:ascii="Arial" w:hAnsi="Arial" w:cs="Arial"/>
              </w:rPr>
              <w:t>2170</w:t>
            </w:r>
          </w:p>
        </w:tc>
        <w:tc>
          <w:tcPr>
            <w:tcW w:w="1179" w:type="pct"/>
            <w:vAlign w:val="center"/>
            <w:hideMark/>
          </w:tcPr>
          <w:p w14:paraId="0482654C"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1974D4AD" w14:textId="77777777" w:rsidR="00CB0214" w:rsidRPr="00DB14D4" w:rsidRDefault="00CB0214" w:rsidP="00C8284D">
            <w:pPr>
              <w:pStyle w:val="af1"/>
              <w:rPr>
                <w:rFonts w:ascii="Arial" w:hAnsi="Arial" w:cs="Arial"/>
              </w:rPr>
            </w:pPr>
            <w:r w:rsidRPr="00DB14D4">
              <w:rPr>
                <w:rFonts w:ascii="Arial" w:hAnsi="Arial" w:cs="Arial"/>
              </w:rPr>
              <w:t>582,65</w:t>
            </w:r>
          </w:p>
        </w:tc>
        <w:tc>
          <w:tcPr>
            <w:tcW w:w="665" w:type="pct"/>
            <w:vAlign w:val="bottom"/>
            <w:hideMark/>
          </w:tcPr>
          <w:p w14:paraId="320FAFF0" w14:textId="77777777" w:rsidR="00CB0214" w:rsidRPr="00DB14D4" w:rsidRDefault="00CB0214" w:rsidP="00C8284D">
            <w:pPr>
              <w:pStyle w:val="af1"/>
              <w:rPr>
                <w:rFonts w:ascii="Arial" w:hAnsi="Arial" w:cs="Arial"/>
              </w:rPr>
            </w:pPr>
            <w:r w:rsidRPr="00DB14D4">
              <w:rPr>
                <w:rFonts w:ascii="Arial" w:hAnsi="Arial" w:cs="Arial"/>
              </w:rPr>
              <w:t>699,17</w:t>
            </w:r>
          </w:p>
        </w:tc>
      </w:tr>
      <w:tr w:rsidR="00CB0214" w:rsidRPr="00DB14D4" w14:paraId="4BD88C58" w14:textId="77777777" w:rsidTr="00E41F90">
        <w:trPr>
          <w:trHeight w:val="70"/>
          <w:jc w:val="center"/>
        </w:trPr>
        <w:tc>
          <w:tcPr>
            <w:tcW w:w="3749" w:type="pct"/>
            <w:gridSpan w:val="4"/>
            <w:vAlign w:val="center"/>
            <w:hideMark/>
          </w:tcPr>
          <w:p w14:paraId="2DFCF619" w14:textId="77777777" w:rsidR="00CB0214" w:rsidRPr="00DB14D4" w:rsidRDefault="00CB0214" w:rsidP="00C8284D">
            <w:pPr>
              <w:pStyle w:val="af1"/>
              <w:jc w:val="right"/>
              <w:rPr>
                <w:rFonts w:ascii="Arial" w:hAnsi="Arial" w:cs="Arial"/>
              </w:rPr>
            </w:pPr>
            <w:r w:rsidRPr="00DB14D4">
              <w:rPr>
                <w:rFonts w:ascii="Arial" w:hAnsi="Arial" w:cs="Arial"/>
              </w:rPr>
              <w:t>Итого:</w:t>
            </w:r>
          </w:p>
        </w:tc>
        <w:tc>
          <w:tcPr>
            <w:tcW w:w="586" w:type="pct"/>
            <w:vAlign w:val="bottom"/>
            <w:hideMark/>
          </w:tcPr>
          <w:p w14:paraId="5C79D8A6" w14:textId="77777777" w:rsidR="00CB0214" w:rsidRPr="00DB14D4" w:rsidRDefault="00CB0214" w:rsidP="00C8284D">
            <w:pPr>
              <w:pStyle w:val="af1"/>
              <w:rPr>
                <w:rFonts w:ascii="Arial" w:hAnsi="Arial" w:cs="Arial"/>
              </w:rPr>
            </w:pPr>
            <w:r w:rsidRPr="00DB14D4">
              <w:rPr>
                <w:rFonts w:ascii="Arial" w:hAnsi="Arial" w:cs="Arial"/>
              </w:rPr>
              <w:t>11732,01</w:t>
            </w:r>
          </w:p>
        </w:tc>
        <w:tc>
          <w:tcPr>
            <w:tcW w:w="665" w:type="pct"/>
            <w:vAlign w:val="bottom"/>
            <w:hideMark/>
          </w:tcPr>
          <w:p w14:paraId="497941A7" w14:textId="77777777" w:rsidR="00CB0214" w:rsidRPr="00DB14D4" w:rsidRDefault="00CB0214" w:rsidP="00C8284D">
            <w:pPr>
              <w:pStyle w:val="af1"/>
              <w:rPr>
                <w:rFonts w:ascii="Arial" w:hAnsi="Arial" w:cs="Arial"/>
              </w:rPr>
            </w:pPr>
            <w:r w:rsidRPr="00DB14D4">
              <w:rPr>
                <w:rFonts w:ascii="Arial" w:hAnsi="Arial" w:cs="Arial"/>
              </w:rPr>
              <w:t>14075,67</w:t>
            </w:r>
          </w:p>
        </w:tc>
      </w:tr>
      <w:tr w:rsidR="00CB0214" w:rsidRPr="00DB14D4" w14:paraId="78878885" w14:textId="77777777" w:rsidTr="00E41F90">
        <w:trPr>
          <w:trHeight w:val="70"/>
          <w:jc w:val="center"/>
        </w:trPr>
        <w:tc>
          <w:tcPr>
            <w:tcW w:w="5000" w:type="pct"/>
            <w:gridSpan w:val="6"/>
            <w:vAlign w:val="center"/>
            <w:hideMark/>
          </w:tcPr>
          <w:p w14:paraId="4D8CDC4B"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Примечания</w:t>
            </w:r>
          </w:p>
          <w:p w14:paraId="2FEBF84C"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 xml:space="preserve">1. Удельное хозяйственно-питьевое водопотребление на одного жителя среднесуточное (за год) принято в соответствии с РНГП Сахалинской области и СП 31.13330.2021. </w:t>
            </w:r>
            <w:r w:rsidRPr="00DB14D4">
              <w:rPr>
                <w:rFonts w:ascii="Arial" w:hAnsi="Arial" w:cs="Arial"/>
                <w:sz w:val="20"/>
                <w:szCs w:val="20"/>
              </w:rPr>
              <w:br/>
              <w:t>«СНиП 2.04.02-84* «Водоснабжение. Наружные сети и сооружения».</w:t>
            </w:r>
          </w:p>
          <w:p w14:paraId="0AA1474A"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 xml:space="preserve">2. Удельное среднесуточное за поливочный сезон потребление воды на поливку зеленых насаждений принято в размере 50 л/ сут на 1 жителя. Количество поливок принято 1 в сутки. </w:t>
            </w:r>
          </w:p>
          <w:p w14:paraId="6838A6E4"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3. Расчетный расход воды в сутки наибольшего водопотребления определен при коэффициенте суточной неравномерности водопотребления Ксут.max, учитывающем уклад жизни населения, режим работы предприятий, степень благоустройства зданий, изменения водопотребления по сезонам года и дням недели, принятым равным 1,2.</w:t>
            </w:r>
          </w:p>
          <w:p w14:paraId="60675DD4"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 xml:space="preserve">4. При расчете общего водопотребления количество воды на неучтенные расходы принято дополнительно в процентном отношении от суммарного расхода воды на хозяйственно-питьевые нужды жилого района. </w:t>
            </w:r>
          </w:p>
        </w:tc>
      </w:tr>
    </w:tbl>
    <w:p w14:paraId="028D55D9"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Прирост водопотребления, связанный с временным пребыванием населения в высокий сезон, составит 136,20 куб.м/сут.</w:t>
      </w:r>
    </w:p>
    <w:p w14:paraId="03231F4E"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При разработке проектной документации необходимо предусмотреть мероприятия по пожаротушению.</w:t>
      </w:r>
    </w:p>
    <w:p w14:paraId="7574B306"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Для обеспечения населения системой водоснабжения надлежащего качества, необходимо выполнить следующие мероприятия:</w:t>
      </w:r>
    </w:p>
    <w:p w14:paraId="1904ED28"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 xml:space="preserve">г. Холмск </w:t>
      </w:r>
    </w:p>
    <w:p w14:paraId="6D0ACCC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поверхностного водозабора на вдхр. р. Холмская;</w:t>
      </w:r>
    </w:p>
    <w:p w14:paraId="525FDA4B"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ВНС «Холмская» на водозаборном узле «Холмская»;</w:t>
      </w:r>
    </w:p>
    <w:p w14:paraId="424658F8"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резервуаров чистой воды на водозаборном узле «Холмская»;</w:t>
      </w:r>
    </w:p>
    <w:p w14:paraId="1FD00740"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ВОС на водозаборном узле «Холмская» расчетной производительностью 1440 куб.м/сут;</w:t>
      </w:r>
    </w:p>
    <w:p w14:paraId="0AB2DDF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поверхностного водозабора на вдхр. «Маока-Зова» на </w:t>
      </w:r>
      <w:r w:rsidRPr="00DB14D4">
        <w:rPr>
          <w:rFonts w:ascii="Arial" w:hAnsi="Arial" w:cs="Arial"/>
          <w:sz w:val="24"/>
          <w:szCs w:val="24"/>
        </w:rPr>
        <w:br/>
        <w:t>р. Татарка;</w:t>
      </w:r>
    </w:p>
    <w:p w14:paraId="0AFA4405"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резервуаров чистой воды водозаборного узла </w:t>
      </w:r>
      <w:r w:rsidRPr="00DB14D4">
        <w:rPr>
          <w:rFonts w:ascii="Arial" w:hAnsi="Arial" w:cs="Arial"/>
          <w:sz w:val="24"/>
          <w:szCs w:val="24"/>
        </w:rPr>
        <w:br/>
        <w:t>«Маока-Зова»;</w:t>
      </w:r>
    </w:p>
    <w:p w14:paraId="3E102DE3"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ВОС на водозаборном узле «Маока-Зова»;</w:t>
      </w:r>
    </w:p>
    <w:p w14:paraId="0DBD2E8A"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НС 2-го подъема на водозаборном узле «Маока-Зова»;</w:t>
      </w:r>
    </w:p>
    <w:p w14:paraId="2DAF2C24"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НС «60 лет Октября», «Районная», «Молодежная-1», «Молодежная-2», «ВЦ» и НС по ул. Школьная;</w:t>
      </w:r>
    </w:p>
    <w:p w14:paraId="343D29E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150-200 мм, общей протяженностью 3,7 км; </w:t>
      </w:r>
    </w:p>
    <w:p w14:paraId="297D9867"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6,9 км.</w:t>
      </w:r>
    </w:p>
    <w:p w14:paraId="524C6934"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Яблочное</w:t>
      </w:r>
    </w:p>
    <w:p w14:paraId="586CDC2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поверхностного водозабора и насосной станции на ручье Садовый;</w:t>
      </w:r>
    </w:p>
    <w:p w14:paraId="6346FCCA"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НС 3-го подъема расчетной производительностью </w:t>
      </w:r>
      <w:r w:rsidRPr="00DB14D4">
        <w:rPr>
          <w:rFonts w:ascii="Arial" w:hAnsi="Arial" w:cs="Arial"/>
          <w:sz w:val="24"/>
          <w:szCs w:val="24"/>
        </w:rPr>
        <w:br/>
        <w:t xml:space="preserve">700 куб.м/сут; </w:t>
      </w:r>
    </w:p>
    <w:p w14:paraId="355CC0CD"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2,2 км; </w:t>
      </w:r>
    </w:p>
    <w:p w14:paraId="425D5622"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color w:val="FF0000"/>
          <w:sz w:val="24"/>
          <w:szCs w:val="24"/>
        </w:rPr>
      </w:pPr>
      <w:r w:rsidRPr="00DB14D4">
        <w:rPr>
          <w:rFonts w:ascii="Arial" w:hAnsi="Arial" w:cs="Arial"/>
          <w:sz w:val="24"/>
          <w:szCs w:val="24"/>
        </w:rPr>
        <w:t xml:space="preserve">строительство водопровода диаметром 110 мм, общей протяженностью 8,1 км; </w:t>
      </w:r>
    </w:p>
    <w:p w14:paraId="11BE3224"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Совхозное</w:t>
      </w:r>
    </w:p>
    <w:p w14:paraId="4896561C"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ликвидация подземного водозабора по ул. Лесная;</w:t>
      </w:r>
    </w:p>
    <w:p w14:paraId="4A725181"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ликвидация водонапорной башни по ул. Лесная;</w:t>
      </w:r>
    </w:p>
    <w:p w14:paraId="1EAD99D5"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2,0 км; </w:t>
      </w:r>
    </w:p>
    <w:p w14:paraId="04F33D4D"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водопровода диаметром 110 мм, общей протяженностью 1,1 км; </w:t>
      </w:r>
    </w:p>
    <w:p w14:paraId="028359F0"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ликвидация водопровода диаметром 108 мм, общей протяженностью </w:t>
      </w:r>
      <w:r w:rsidRPr="00DB14D4">
        <w:rPr>
          <w:rFonts w:ascii="Arial" w:hAnsi="Arial" w:cs="Arial"/>
          <w:sz w:val="24"/>
          <w:szCs w:val="24"/>
        </w:rPr>
        <w:br/>
        <w:t>0,3 км.</w:t>
      </w:r>
    </w:p>
    <w:p w14:paraId="041E110D"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Пионеры</w:t>
      </w:r>
    </w:p>
    <w:p w14:paraId="1080D06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1,4 км; </w:t>
      </w:r>
    </w:p>
    <w:p w14:paraId="38C8D8FB"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4,3 км.</w:t>
      </w:r>
    </w:p>
    <w:p w14:paraId="0C38D54A"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Костромское</w:t>
      </w:r>
    </w:p>
    <w:p w14:paraId="7B5B273C"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подземного водозабора по ул. Усадьба совхоза с доведением производительности до 350 куб.м/сут; </w:t>
      </w:r>
    </w:p>
    <w:p w14:paraId="72FD2134"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0,9 км; </w:t>
      </w:r>
    </w:p>
    <w:p w14:paraId="73EFC432"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5,6 км.</w:t>
      </w:r>
    </w:p>
    <w:p w14:paraId="50469931"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Чехов</w:t>
      </w:r>
    </w:p>
    <w:p w14:paraId="3F6FBD5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общей протяженностью 5,8 км; </w:t>
      </w:r>
    </w:p>
    <w:p w14:paraId="3CBFE34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11,5 км.</w:t>
      </w:r>
    </w:p>
    <w:p w14:paraId="287F4D33"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Серные Источники</w:t>
      </w:r>
    </w:p>
    <w:p w14:paraId="36C163A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поверхностного водозабора расчетной производительностью 30 куб.м/сут; </w:t>
      </w:r>
    </w:p>
    <w:p w14:paraId="341924D6"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ВОС расчетной производительностью 30 куб.м/сут; </w:t>
      </w:r>
    </w:p>
    <w:p w14:paraId="43A6E26F"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3,6 км.</w:t>
      </w:r>
    </w:p>
    <w:p w14:paraId="74499B1B"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Правда</w:t>
      </w:r>
    </w:p>
    <w:p w14:paraId="46D05265"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поверхностного водозабора </w:t>
      </w:r>
      <w:r w:rsidRPr="00DB14D4">
        <w:rPr>
          <w:rFonts w:ascii="Arial" w:hAnsi="Arial" w:cs="Arial"/>
          <w:sz w:val="24"/>
          <w:szCs w:val="24"/>
        </w:rPr>
        <w:t>с доведением производительности до 650 куб.м/сут;</w:t>
      </w:r>
    </w:p>
    <w:p w14:paraId="40F5C2A2"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насосной станции </w:t>
      </w:r>
      <w:r w:rsidRPr="00DB14D4">
        <w:rPr>
          <w:rFonts w:ascii="Arial" w:hAnsi="Arial" w:cs="Arial"/>
          <w:sz w:val="24"/>
          <w:szCs w:val="24"/>
        </w:rPr>
        <w:t>с доведением производительности до 650 куб.м/сут;</w:t>
      </w:r>
    </w:p>
    <w:p w14:paraId="2F38A7C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ВОС расчетной производительностью 650 куб.м/сут;</w:t>
      </w:r>
    </w:p>
    <w:p w14:paraId="2B8A5358"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219 мм, общей протяженностью 1,6 км; </w:t>
      </w:r>
    </w:p>
    <w:p w14:paraId="74AC11B6"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3,9 км.</w:t>
      </w:r>
    </w:p>
    <w:p w14:paraId="08305C8C"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Чапланово</w:t>
      </w:r>
    </w:p>
    <w:p w14:paraId="425B09DA"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поверхностного водозабора </w:t>
      </w:r>
      <w:r w:rsidRPr="00DB14D4">
        <w:rPr>
          <w:rFonts w:ascii="Arial" w:hAnsi="Arial" w:cs="Arial"/>
          <w:sz w:val="24"/>
          <w:szCs w:val="24"/>
        </w:rPr>
        <w:t>с доведением производительности до 250 куб.м/сут;</w:t>
      </w:r>
    </w:p>
    <w:p w14:paraId="3995C35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насосной станции </w:t>
      </w:r>
      <w:r w:rsidRPr="00DB14D4">
        <w:rPr>
          <w:rFonts w:ascii="Arial" w:hAnsi="Arial" w:cs="Arial"/>
          <w:sz w:val="24"/>
          <w:szCs w:val="24"/>
        </w:rPr>
        <w:t>с доведением производительности до 250 куб.м/сут;</w:t>
      </w:r>
    </w:p>
    <w:p w14:paraId="4174B874"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ВОС расчетной производительностью 250 куб.м/сут;</w:t>
      </w:r>
    </w:p>
    <w:p w14:paraId="35D502AC"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водопровода общей протяженностью 3,2 км.</w:t>
      </w:r>
    </w:p>
    <w:p w14:paraId="47D453BB"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Пятиречье</w:t>
      </w:r>
    </w:p>
    <w:p w14:paraId="379CFF35"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насосной станции </w:t>
      </w:r>
      <w:r w:rsidRPr="00DB14D4">
        <w:rPr>
          <w:rFonts w:ascii="Arial" w:hAnsi="Arial" w:cs="Arial"/>
          <w:sz w:val="24"/>
          <w:szCs w:val="24"/>
        </w:rPr>
        <w:t>с доведением производительности до 100 куб.м/сут;</w:t>
      </w:r>
    </w:p>
    <w:p w14:paraId="1CF758AA"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1,1 км; </w:t>
      </w:r>
    </w:p>
    <w:p w14:paraId="58114560"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5,9 км.</w:t>
      </w:r>
    </w:p>
    <w:p w14:paraId="299F68FD"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Красноярское</w:t>
      </w:r>
    </w:p>
    <w:p w14:paraId="638B8813"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поверхностного водозабора расчетной производительностью 100 куб.м/сут; </w:t>
      </w:r>
    </w:p>
    <w:p w14:paraId="7AF03CC1"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водонапорной башни расчетной производительностью </w:t>
      </w:r>
      <w:r w:rsidRPr="00DB14D4">
        <w:rPr>
          <w:rFonts w:ascii="Arial" w:hAnsi="Arial" w:cs="Arial"/>
          <w:sz w:val="24"/>
          <w:szCs w:val="24"/>
        </w:rPr>
        <w:br/>
        <w:t xml:space="preserve">100 куб.м/сут; </w:t>
      </w:r>
    </w:p>
    <w:p w14:paraId="6D57C1FB"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2,7 км.</w:t>
      </w:r>
    </w:p>
    <w:p w14:paraId="5AB99C6A"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 xml:space="preserve">с. Чистоводное, с. Калинино, с. Зырянское, с. Прибой, с. Павино, </w:t>
      </w:r>
      <w:r w:rsidRPr="00DB14D4">
        <w:rPr>
          <w:rFonts w:ascii="Arial" w:hAnsi="Arial" w:cs="Arial"/>
          <w:sz w:val="24"/>
        </w:rPr>
        <w:br/>
        <w:t>с. Пожарское, с. Ожидаево, с. Бамбучек и с. Люблино</w:t>
      </w:r>
    </w:p>
    <w:p w14:paraId="1DB26D72" w14:textId="79437BE4" w:rsidR="00CB0214" w:rsidRPr="00DB14D4" w:rsidRDefault="00CB0214" w:rsidP="00CB0214">
      <w:pPr>
        <w:pStyle w:val="affffffc"/>
        <w:spacing w:before="0" w:after="0" w:line="276" w:lineRule="auto"/>
        <w:ind w:firstLine="709"/>
        <w:rPr>
          <w:rStyle w:val="a9"/>
          <w:rFonts w:ascii="Arial" w:hAnsi="Arial" w:cs="Arial"/>
          <w:color w:val="FF0000"/>
        </w:rPr>
      </w:pPr>
      <w:r w:rsidRPr="00DB14D4">
        <w:rPr>
          <w:rFonts w:ascii="Arial" w:hAnsi="Arial" w:cs="Arial"/>
          <w:color w:val="auto"/>
        </w:rPr>
        <w:t>Мероприятия по развитию систем водоснабжения не запланированы. Предусмотрено обеспечение жителей населенных пунктов привозной водой питьевого качества в объеме, указанном выше (</w:t>
      </w:r>
      <w:r w:rsidRPr="00DB14D4">
        <w:rPr>
          <w:rFonts w:ascii="Arial" w:hAnsi="Arial" w:cs="Arial"/>
          <w:color w:val="auto"/>
        </w:rPr>
        <w:fldChar w:fldCharType="begin"/>
      </w:r>
      <w:r w:rsidRPr="00DB14D4">
        <w:rPr>
          <w:rFonts w:ascii="Arial" w:hAnsi="Arial" w:cs="Arial"/>
          <w:color w:val="auto"/>
        </w:rPr>
        <w:instrText xml:space="preserve"> REF _Ref91162338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eastAsia="Calibri" w:hAnsi="Arial" w:cs="Arial"/>
          <w:color w:val="auto"/>
        </w:rPr>
        <w:t>Таблица 21</w:t>
      </w:r>
      <w:r w:rsidRPr="00DB14D4">
        <w:rPr>
          <w:rFonts w:ascii="Arial" w:hAnsi="Arial" w:cs="Arial"/>
          <w:color w:val="auto"/>
        </w:rPr>
        <w:fldChar w:fldCharType="end"/>
      </w:r>
      <w:r w:rsidRPr="00DB14D4">
        <w:rPr>
          <w:rFonts w:ascii="Arial" w:hAnsi="Arial" w:cs="Arial"/>
          <w:color w:val="auto"/>
        </w:rPr>
        <w:t>).</w:t>
      </w:r>
      <w:r w:rsidRPr="00DB14D4">
        <w:rPr>
          <w:rFonts w:ascii="Arial" w:hAnsi="Arial" w:cs="Arial"/>
          <w:color w:val="FF0000"/>
        </w:rPr>
        <w:t xml:space="preserve">  </w:t>
      </w:r>
    </w:p>
    <w:p w14:paraId="611D6735" w14:textId="77777777" w:rsidR="00904286" w:rsidRPr="00DB14D4" w:rsidRDefault="00904286" w:rsidP="005326D0">
      <w:pPr>
        <w:pStyle w:val="3"/>
        <w:spacing w:before="180" w:after="60" w:line="276" w:lineRule="auto"/>
        <w:rPr>
          <w:rFonts w:ascii="Arial" w:hAnsi="Arial" w:cs="Arial"/>
        </w:rPr>
      </w:pPr>
      <w:bookmarkStart w:id="211" w:name="_Toc176343013"/>
      <w:bookmarkEnd w:id="206"/>
      <w:bookmarkEnd w:id="207"/>
      <w:bookmarkEnd w:id="208"/>
      <w:r w:rsidRPr="00DB14D4">
        <w:rPr>
          <w:rFonts w:ascii="Arial" w:hAnsi="Arial" w:cs="Arial"/>
        </w:rPr>
        <w:t>Водоотведение</w:t>
      </w:r>
      <w:bookmarkEnd w:id="209"/>
      <w:bookmarkEnd w:id="211"/>
    </w:p>
    <w:p w14:paraId="400D5051" w14:textId="72D8EEB4" w:rsidR="00F468ED" w:rsidRPr="00DB14D4" w:rsidRDefault="00F468ED" w:rsidP="00F468ED">
      <w:pPr>
        <w:pStyle w:val="affffffc"/>
        <w:spacing w:before="0" w:after="0" w:line="276" w:lineRule="auto"/>
        <w:ind w:firstLine="709"/>
        <w:rPr>
          <w:rFonts w:ascii="Arial" w:hAnsi="Arial" w:cs="Arial"/>
          <w:color w:val="auto"/>
        </w:rPr>
      </w:pPr>
      <w:bookmarkStart w:id="212" w:name="OLE_LINK94"/>
      <w:bookmarkStart w:id="213" w:name="_Toc401663577"/>
      <w:r w:rsidRPr="00DB14D4">
        <w:rPr>
          <w:rFonts w:ascii="Arial" w:hAnsi="Arial" w:cs="Arial"/>
          <w:color w:val="auto"/>
        </w:rPr>
        <w:t xml:space="preserve">Система водоотведения </w:t>
      </w:r>
      <w:r w:rsidR="00C60F0C" w:rsidRPr="00DB14D4">
        <w:rPr>
          <w:rFonts w:ascii="Arial" w:hAnsi="Arial" w:cs="Arial"/>
          <w:color w:val="auto"/>
        </w:rPr>
        <w:t>муниципального округа</w:t>
      </w:r>
      <w:r w:rsidRPr="00DB14D4">
        <w:rPr>
          <w:rFonts w:ascii="Arial" w:hAnsi="Arial" w:cs="Arial"/>
          <w:color w:val="auto"/>
        </w:rPr>
        <w:t xml:space="preserve"> предусматривается с учетом развития на расчетный срок реализации генерального плана.</w:t>
      </w:r>
    </w:p>
    <w:p w14:paraId="59CF1B20" w14:textId="77777777" w:rsidR="00F468ED" w:rsidRPr="00DB14D4" w:rsidRDefault="00F468ED" w:rsidP="00F468ED">
      <w:pPr>
        <w:pStyle w:val="affffffc"/>
        <w:spacing w:before="0" w:after="0" w:line="276" w:lineRule="auto"/>
        <w:ind w:firstLine="709"/>
        <w:rPr>
          <w:rFonts w:ascii="Arial" w:hAnsi="Arial" w:cs="Arial"/>
          <w:color w:val="auto"/>
        </w:rPr>
      </w:pPr>
      <w:r w:rsidRPr="00DB14D4">
        <w:rPr>
          <w:rFonts w:ascii="Arial" w:hAnsi="Arial" w:cs="Arial"/>
          <w:color w:val="auto"/>
        </w:rPr>
        <w:t>Для развития системы водоотведения необходимо реализовать ряд мероприятий:</w:t>
      </w:r>
    </w:p>
    <w:p w14:paraId="79508372"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КНС и КОС в г. Холмск для обеспечения нормативной очистки и ликвидации выпусков неочищенных сточных вод в Тарский пролив; </w:t>
      </w:r>
    </w:p>
    <w:p w14:paraId="20CFB10A"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КОС в с. Яблочное, с. Пионеры, с. Костромское, с. Чехов, </w:t>
      </w:r>
      <w:r w:rsidRPr="00DB14D4">
        <w:rPr>
          <w:rFonts w:ascii="Arial" w:hAnsi="Arial" w:cs="Arial"/>
          <w:sz w:val="24"/>
          <w:szCs w:val="24"/>
        </w:rPr>
        <w:br/>
        <w:t>с. Правда и с. Чапланово;</w:t>
      </w:r>
    </w:p>
    <w:p w14:paraId="5AC79397"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сетей водоотведения с целью организации централизованных систем водоотведения и подключения новых абонентов.</w:t>
      </w:r>
    </w:p>
    <w:p w14:paraId="3575E238" w14:textId="77777777" w:rsidR="00F468ED" w:rsidRPr="00DB14D4" w:rsidRDefault="00F468ED" w:rsidP="00F468ED">
      <w:pPr>
        <w:pStyle w:val="affffffc"/>
        <w:spacing w:before="0" w:after="0" w:line="276" w:lineRule="auto"/>
        <w:ind w:firstLine="709"/>
        <w:rPr>
          <w:rFonts w:ascii="Arial" w:hAnsi="Arial" w:cs="Arial"/>
          <w:color w:val="auto"/>
        </w:rPr>
      </w:pPr>
      <w:r w:rsidRPr="00DB14D4">
        <w:rPr>
          <w:rFonts w:ascii="Arial" w:hAnsi="Arial" w:cs="Arial"/>
          <w:color w:val="auto"/>
        </w:rPr>
        <w:t>Диаметры канализационных сетей рассчитаны из условия пропуска максимального часового объема сточных вод. На стадии проектирования необходимо выполнить расчет канализационной сети с применением специализированных программных комплексов и уточнить диаметры по участкам.</w:t>
      </w:r>
    </w:p>
    <w:p w14:paraId="06745A6F" w14:textId="14ED017D" w:rsidR="00F468ED" w:rsidRPr="00DB14D4" w:rsidRDefault="00F468E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Объем сточных вод, отводимых с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на расчетный срок реализации </w:t>
      </w:r>
      <w:r w:rsidR="00AB2CD0" w:rsidRPr="00DB14D4">
        <w:rPr>
          <w:rFonts w:ascii="Arial" w:hAnsi="Arial" w:cs="Arial"/>
          <w:color w:val="auto"/>
        </w:rPr>
        <w:t>генерального плана,</w:t>
      </w:r>
      <w:r w:rsidRPr="00DB14D4">
        <w:rPr>
          <w:rFonts w:ascii="Arial" w:hAnsi="Arial" w:cs="Arial"/>
          <w:color w:val="auto"/>
        </w:rPr>
        <w:t xml:space="preserve"> </w:t>
      </w:r>
      <w:r w:rsidR="00E41F90" w:rsidRPr="00DB14D4">
        <w:rPr>
          <w:rFonts w:ascii="Arial" w:hAnsi="Arial" w:cs="Arial"/>
          <w:color w:val="auto"/>
        </w:rPr>
        <w:t xml:space="preserve">составит </w:t>
      </w:r>
      <w:r w:rsidRPr="00DB14D4">
        <w:rPr>
          <w:rFonts w:ascii="Arial" w:hAnsi="Arial" w:cs="Arial"/>
          <w:color w:val="auto"/>
        </w:rPr>
        <w:t>11884,17 куб.м/сут (</w:t>
      </w:r>
      <w:r w:rsidRPr="00DB14D4">
        <w:rPr>
          <w:rFonts w:ascii="Arial" w:hAnsi="Arial" w:cs="Arial"/>
          <w:color w:val="auto"/>
        </w:rPr>
        <w:fldChar w:fldCharType="begin"/>
      </w:r>
      <w:r w:rsidRPr="00DB14D4">
        <w:rPr>
          <w:rFonts w:ascii="Arial" w:hAnsi="Arial" w:cs="Arial"/>
          <w:color w:val="auto"/>
        </w:rPr>
        <w:instrText xml:space="preserve"> REF _Ref91172733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 xml:space="preserve">Таблица </w:t>
      </w:r>
      <w:r w:rsidR="00DB14D4" w:rsidRPr="00DB14D4">
        <w:rPr>
          <w:rFonts w:ascii="Arial" w:hAnsi="Arial" w:cs="Arial"/>
          <w:noProof/>
          <w:color w:val="auto"/>
        </w:rPr>
        <w:t>22</w:t>
      </w:r>
      <w:r w:rsidRPr="00DB14D4">
        <w:rPr>
          <w:rFonts w:ascii="Arial" w:hAnsi="Arial" w:cs="Arial"/>
          <w:color w:val="auto"/>
        </w:rPr>
        <w:fldChar w:fldCharType="end"/>
      </w:r>
      <w:r w:rsidRPr="00DB14D4">
        <w:rPr>
          <w:rFonts w:ascii="Arial" w:hAnsi="Arial" w:cs="Arial"/>
          <w:color w:val="auto"/>
        </w:rPr>
        <w:t xml:space="preserve">). </w:t>
      </w:r>
    </w:p>
    <w:p w14:paraId="38BE10DE" w14:textId="3F5FB45F" w:rsidR="00F468ED" w:rsidRPr="00DB14D4" w:rsidRDefault="00F468ED" w:rsidP="00E41F90">
      <w:pPr>
        <w:pStyle w:val="affffffd"/>
        <w:keepNext w:val="0"/>
        <w:keepLines w:val="0"/>
        <w:spacing w:line="276" w:lineRule="auto"/>
        <w:ind w:firstLine="709"/>
        <w:rPr>
          <w:rFonts w:ascii="Arial" w:hAnsi="Arial" w:cs="Arial"/>
          <w:sz w:val="24"/>
          <w:szCs w:val="24"/>
        </w:rPr>
      </w:pPr>
      <w:bookmarkStart w:id="214" w:name="_Ref278016692"/>
      <w:bookmarkStart w:id="215" w:name="_Ref91172733"/>
      <w:bookmarkStart w:id="216" w:name="_Ref277947470"/>
      <w:bookmarkEnd w:id="214"/>
      <w:r w:rsidRPr="00DB14D4">
        <w:rPr>
          <w:rFonts w:ascii="Arial" w:hAnsi="Arial" w:cs="Arial"/>
          <w:sz w:val="24"/>
          <w:szCs w:val="24"/>
        </w:rPr>
        <w:t xml:space="preserve">Таблица </w:t>
      </w:r>
      <w:r w:rsidRPr="00DB14D4">
        <w:rPr>
          <w:rFonts w:ascii="Arial" w:hAnsi="Arial" w:cs="Arial"/>
          <w:sz w:val="24"/>
          <w:szCs w:val="24"/>
        </w:rPr>
        <w:fldChar w:fldCharType="begin"/>
      </w:r>
      <w:r w:rsidRPr="00DB14D4">
        <w:rPr>
          <w:rFonts w:ascii="Arial" w:hAnsi="Arial" w:cs="Arial"/>
          <w:noProof/>
          <w:sz w:val="24"/>
          <w:szCs w:val="24"/>
        </w:rPr>
        <w:instrText xml:space="preserve"> SEQ Таблица \* ARABIC </w:instrText>
      </w:r>
      <w:r w:rsidRPr="00DB14D4">
        <w:rPr>
          <w:rFonts w:ascii="Arial" w:hAnsi="Arial" w:cs="Arial"/>
          <w:sz w:val="24"/>
          <w:szCs w:val="24"/>
        </w:rPr>
        <w:fldChar w:fldCharType="separate"/>
      </w:r>
      <w:r w:rsidR="00DB14D4" w:rsidRPr="00DB14D4">
        <w:rPr>
          <w:rFonts w:ascii="Arial" w:hAnsi="Arial" w:cs="Arial"/>
          <w:noProof/>
          <w:sz w:val="24"/>
          <w:szCs w:val="24"/>
        </w:rPr>
        <w:t>22</w:t>
      </w:r>
      <w:r w:rsidRPr="00DB14D4">
        <w:rPr>
          <w:rFonts w:ascii="Arial" w:hAnsi="Arial" w:cs="Arial"/>
          <w:sz w:val="24"/>
          <w:szCs w:val="24"/>
        </w:rPr>
        <w:fldChar w:fldCharType="end"/>
      </w:r>
      <w:bookmarkEnd w:id="215"/>
      <w:r w:rsidRPr="00DB14D4">
        <w:rPr>
          <w:rFonts w:ascii="Arial" w:hAnsi="Arial" w:cs="Arial"/>
          <w:sz w:val="24"/>
          <w:szCs w:val="24"/>
        </w:rPr>
        <w:t xml:space="preserve"> Расчет объема сточных вод</w:t>
      </w:r>
      <w:bookmarkEnd w:id="216"/>
      <w:r w:rsidRPr="00DB14D4">
        <w:rPr>
          <w:rFonts w:ascii="Arial" w:hAnsi="Arial" w:cs="Arial"/>
          <w:sz w:val="24"/>
          <w:szCs w:val="24"/>
        </w:rPr>
        <w:t xml:space="preserve">, отводимых с территории </w:t>
      </w:r>
      <w:r w:rsidR="00C60F0C" w:rsidRPr="00DB14D4">
        <w:rPr>
          <w:rFonts w:ascii="Arial" w:hAnsi="Arial" w:cs="Arial"/>
          <w:sz w:val="24"/>
          <w:szCs w:val="24"/>
        </w:rPr>
        <w:t>муниципального округа</w:t>
      </w:r>
      <w:r w:rsidRPr="00DB14D4">
        <w:rPr>
          <w:rFonts w:ascii="Arial" w:hAnsi="Arial" w:cs="Arial"/>
          <w:sz w:val="24"/>
          <w:szCs w:val="24"/>
        </w:rPr>
        <w:t>, на расчетный срок</w:t>
      </w:r>
      <w:r w:rsidR="00E41F90" w:rsidRPr="00DB14D4">
        <w:rPr>
          <w:rFonts w:ascii="Arial" w:hAnsi="Arial" w:cs="Arial"/>
          <w:sz w:val="24"/>
          <w:szCs w:val="24"/>
        </w:rPr>
        <w:t xml:space="preserve"> реализации генерального плана</w:t>
      </w:r>
    </w:p>
    <w:tbl>
      <w:tblPr>
        <w:tblStyle w:val="afd"/>
        <w:tblW w:w="5000" w:type="pct"/>
        <w:tblLook w:val="04A0" w:firstRow="1" w:lastRow="0" w:firstColumn="1" w:lastColumn="0" w:noHBand="0" w:noVBand="1"/>
      </w:tblPr>
      <w:tblGrid>
        <w:gridCol w:w="554"/>
        <w:gridCol w:w="2571"/>
        <w:gridCol w:w="1659"/>
        <w:gridCol w:w="2588"/>
        <w:gridCol w:w="1973"/>
      </w:tblGrid>
      <w:tr w:rsidR="00E41F90" w:rsidRPr="00DB14D4" w14:paraId="6AD2BAC4" w14:textId="77777777" w:rsidTr="000803E0">
        <w:trPr>
          <w:trHeight w:val="20"/>
          <w:tblHeader/>
        </w:trPr>
        <w:tc>
          <w:tcPr>
            <w:tcW w:w="312" w:type="pct"/>
            <w:vAlign w:val="center"/>
            <w:hideMark/>
          </w:tcPr>
          <w:p w14:paraId="6E99E57E"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 п/п</w:t>
            </w:r>
          </w:p>
        </w:tc>
        <w:tc>
          <w:tcPr>
            <w:tcW w:w="1391" w:type="pct"/>
            <w:vAlign w:val="center"/>
            <w:hideMark/>
          </w:tcPr>
          <w:p w14:paraId="2106129A"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Наименование населенного пункта/потребителя</w:t>
            </w:r>
          </w:p>
        </w:tc>
        <w:tc>
          <w:tcPr>
            <w:tcW w:w="903" w:type="pct"/>
            <w:vAlign w:val="center"/>
            <w:hideMark/>
          </w:tcPr>
          <w:p w14:paraId="0104734B"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Численность населения, чел.</w:t>
            </w:r>
          </w:p>
        </w:tc>
        <w:tc>
          <w:tcPr>
            <w:tcW w:w="1399" w:type="pct"/>
            <w:vAlign w:val="center"/>
            <w:hideMark/>
          </w:tcPr>
          <w:p w14:paraId="22C7B374"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Удельное водоотведения на одного жителя среднесуточное</w:t>
            </w:r>
          </w:p>
          <w:p w14:paraId="623C2D40"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(за год), л/сут</w:t>
            </w:r>
          </w:p>
        </w:tc>
        <w:tc>
          <w:tcPr>
            <w:tcW w:w="994" w:type="pct"/>
            <w:vAlign w:val="center"/>
            <w:hideMark/>
          </w:tcPr>
          <w:p w14:paraId="39A0D9DD"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 xml:space="preserve">Суммарное водоотведение, </w:t>
            </w:r>
            <w:r w:rsidRPr="00DB14D4">
              <w:rPr>
                <w:rFonts w:ascii="Arial" w:hAnsi="Arial" w:cs="Arial"/>
              </w:rPr>
              <w:br/>
              <w:t>куб. м/сут</w:t>
            </w:r>
          </w:p>
        </w:tc>
      </w:tr>
      <w:tr w:rsidR="00F468ED" w:rsidRPr="00DB14D4" w14:paraId="2E78020C" w14:textId="77777777" w:rsidTr="00E41F90">
        <w:trPr>
          <w:trHeight w:val="20"/>
        </w:trPr>
        <w:tc>
          <w:tcPr>
            <w:tcW w:w="312" w:type="pct"/>
            <w:vAlign w:val="center"/>
            <w:hideMark/>
          </w:tcPr>
          <w:p w14:paraId="3153D5FC" w14:textId="77777777" w:rsidR="00F468ED" w:rsidRPr="00DB14D4" w:rsidRDefault="00F468ED" w:rsidP="00E41F90">
            <w:pPr>
              <w:pStyle w:val="af1"/>
              <w:rPr>
                <w:rFonts w:ascii="Arial" w:hAnsi="Arial" w:cs="Arial"/>
              </w:rPr>
            </w:pPr>
            <w:r w:rsidRPr="00DB14D4">
              <w:rPr>
                <w:rFonts w:ascii="Arial" w:hAnsi="Arial" w:cs="Arial"/>
              </w:rPr>
              <w:t>1</w:t>
            </w:r>
          </w:p>
        </w:tc>
        <w:tc>
          <w:tcPr>
            <w:tcW w:w="1391" w:type="pct"/>
            <w:vAlign w:val="center"/>
            <w:hideMark/>
          </w:tcPr>
          <w:p w14:paraId="7844E3DC" w14:textId="77777777" w:rsidR="00F468ED" w:rsidRPr="00DB14D4" w:rsidRDefault="00F468ED" w:rsidP="00E41F90">
            <w:pPr>
              <w:pStyle w:val="af1"/>
              <w:jc w:val="left"/>
              <w:rPr>
                <w:rFonts w:ascii="Arial" w:hAnsi="Arial" w:cs="Arial"/>
              </w:rPr>
            </w:pPr>
            <w:r w:rsidRPr="00DB14D4">
              <w:rPr>
                <w:rFonts w:ascii="Arial" w:hAnsi="Arial" w:cs="Arial"/>
              </w:rPr>
              <w:t>г. Холмск</w:t>
            </w:r>
          </w:p>
        </w:tc>
        <w:tc>
          <w:tcPr>
            <w:tcW w:w="903" w:type="pct"/>
            <w:vAlign w:val="center"/>
            <w:hideMark/>
          </w:tcPr>
          <w:p w14:paraId="05E65B6C" w14:textId="77777777" w:rsidR="00F468ED" w:rsidRPr="00DB14D4" w:rsidRDefault="00F468ED" w:rsidP="00E41F90">
            <w:pPr>
              <w:pStyle w:val="af1"/>
              <w:rPr>
                <w:rFonts w:ascii="Arial" w:hAnsi="Arial" w:cs="Arial"/>
                <w:lang w:val="en-US"/>
              </w:rPr>
            </w:pPr>
            <w:r w:rsidRPr="00DB14D4">
              <w:rPr>
                <w:rFonts w:ascii="Arial" w:hAnsi="Arial" w:cs="Arial"/>
              </w:rPr>
              <w:t>27700</w:t>
            </w:r>
          </w:p>
        </w:tc>
        <w:tc>
          <w:tcPr>
            <w:tcW w:w="1399" w:type="pct"/>
            <w:vAlign w:val="center"/>
            <w:hideMark/>
          </w:tcPr>
          <w:p w14:paraId="714DF24F" w14:textId="77777777" w:rsidR="00F468ED" w:rsidRPr="00DB14D4" w:rsidRDefault="00F468ED" w:rsidP="00E41F90">
            <w:pPr>
              <w:pStyle w:val="af1"/>
              <w:rPr>
                <w:rFonts w:ascii="Arial" w:hAnsi="Arial" w:cs="Arial"/>
              </w:rPr>
            </w:pPr>
            <w:r w:rsidRPr="00DB14D4">
              <w:rPr>
                <w:rFonts w:ascii="Arial" w:hAnsi="Arial" w:cs="Arial"/>
              </w:rPr>
              <w:t>250</w:t>
            </w:r>
          </w:p>
        </w:tc>
        <w:tc>
          <w:tcPr>
            <w:tcW w:w="994" w:type="pct"/>
            <w:vAlign w:val="center"/>
            <w:hideMark/>
          </w:tcPr>
          <w:p w14:paraId="5655A3C1" w14:textId="77777777" w:rsidR="00F468ED" w:rsidRPr="00DB14D4" w:rsidRDefault="00F468ED" w:rsidP="00E41F90">
            <w:pPr>
              <w:pStyle w:val="af1"/>
              <w:rPr>
                <w:rFonts w:ascii="Arial" w:hAnsi="Arial" w:cs="Arial"/>
              </w:rPr>
            </w:pPr>
            <w:r w:rsidRPr="00DB14D4">
              <w:rPr>
                <w:rFonts w:ascii="Arial" w:hAnsi="Arial" w:cs="Arial"/>
              </w:rPr>
              <w:t>9556,50</w:t>
            </w:r>
          </w:p>
        </w:tc>
      </w:tr>
      <w:tr w:rsidR="00F468ED" w:rsidRPr="00DB14D4" w14:paraId="3F580694" w14:textId="77777777" w:rsidTr="00E41F90">
        <w:trPr>
          <w:trHeight w:val="93"/>
        </w:trPr>
        <w:tc>
          <w:tcPr>
            <w:tcW w:w="312" w:type="pct"/>
            <w:vAlign w:val="center"/>
            <w:hideMark/>
          </w:tcPr>
          <w:p w14:paraId="4CF36585" w14:textId="77777777" w:rsidR="00F468ED" w:rsidRPr="00DB14D4" w:rsidRDefault="00F468ED" w:rsidP="00E41F90">
            <w:pPr>
              <w:pStyle w:val="af1"/>
              <w:rPr>
                <w:rFonts w:ascii="Arial" w:hAnsi="Arial" w:cs="Arial"/>
              </w:rPr>
            </w:pPr>
            <w:r w:rsidRPr="00DB14D4">
              <w:rPr>
                <w:rFonts w:ascii="Arial" w:hAnsi="Arial" w:cs="Arial"/>
              </w:rPr>
              <w:t>2</w:t>
            </w:r>
          </w:p>
        </w:tc>
        <w:tc>
          <w:tcPr>
            <w:tcW w:w="1391" w:type="pct"/>
            <w:vAlign w:val="center"/>
            <w:hideMark/>
          </w:tcPr>
          <w:p w14:paraId="308A6D05" w14:textId="77777777" w:rsidR="00F468ED" w:rsidRPr="00DB14D4" w:rsidRDefault="00F468ED" w:rsidP="00E41F90">
            <w:pPr>
              <w:pStyle w:val="af1"/>
              <w:jc w:val="left"/>
              <w:rPr>
                <w:rFonts w:ascii="Arial" w:hAnsi="Arial" w:cs="Arial"/>
              </w:rPr>
            </w:pPr>
            <w:r w:rsidRPr="00DB14D4">
              <w:rPr>
                <w:rFonts w:ascii="Arial" w:hAnsi="Arial" w:cs="Arial"/>
              </w:rPr>
              <w:t>с. Бамбучек</w:t>
            </w:r>
          </w:p>
        </w:tc>
        <w:tc>
          <w:tcPr>
            <w:tcW w:w="903" w:type="pct"/>
            <w:vAlign w:val="center"/>
            <w:hideMark/>
          </w:tcPr>
          <w:p w14:paraId="49851A27" w14:textId="77777777" w:rsidR="00F468ED" w:rsidRPr="00DB14D4" w:rsidRDefault="00F468ED" w:rsidP="00E41F90">
            <w:pPr>
              <w:pStyle w:val="af1"/>
              <w:rPr>
                <w:rFonts w:ascii="Arial" w:hAnsi="Arial" w:cs="Arial"/>
                <w:lang w:val="en-US"/>
              </w:rPr>
            </w:pPr>
            <w:r w:rsidRPr="00DB14D4">
              <w:rPr>
                <w:rFonts w:ascii="Arial" w:hAnsi="Arial" w:cs="Arial"/>
              </w:rPr>
              <w:t>20</w:t>
            </w:r>
          </w:p>
        </w:tc>
        <w:tc>
          <w:tcPr>
            <w:tcW w:w="1399" w:type="pct"/>
            <w:vMerge w:val="restart"/>
            <w:vAlign w:val="center"/>
            <w:hideMark/>
          </w:tcPr>
          <w:p w14:paraId="124932FF"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1D361889" w14:textId="77777777" w:rsidR="00F468ED" w:rsidRPr="00DB14D4" w:rsidRDefault="00F468ED" w:rsidP="00E41F90">
            <w:pPr>
              <w:pStyle w:val="af1"/>
              <w:rPr>
                <w:rFonts w:ascii="Arial" w:hAnsi="Arial" w:cs="Arial"/>
              </w:rPr>
            </w:pPr>
            <w:r w:rsidRPr="00DB14D4">
              <w:rPr>
                <w:rFonts w:ascii="Arial" w:hAnsi="Arial" w:cs="Arial"/>
              </w:rPr>
              <w:t>1,00</w:t>
            </w:r>
          </w:p>
        </w:tc>
      </w:tr>
      <w:tr w:rsidR="00F468ED" w:rsidRPr="00DB14D4" w14:paraId="6FB1A13F" w14:textId="77777777" w:rsidTr="00E41F90">
        <w:trPr>
          <w:trHeight w:val="93"/>
        </w:trPr>
        <w:tc>
          <w:tcPr>
            <w:tcW w:w="312" w:type="pct"/>
            <w:vAlign w:val="center"/>
            <w:hideMark/>
          </w:tcPr>
          <w:p w14:paraId="2F012832" w14:textId="77777777" w:rsidR="00F468ED" w:rsidRPr="00DB14D4" w:rsidRDefault="00F468ED" w:rsidP="00E41F90">
            <w:pPr>
              <w:pStyle w:val="af1"/>
              <w:rPr>
                <w:rFonts w:ascii="Arial" w:hAnsi="Arial" w:cs="Arial"/>
              </w:rPr>
            </w:pPr>
            <w:r w:rsidRPr="00DB14D4">
              <w:rPr>
                <w:rFonts w:ascii="Arial" w:hAnsi="Arial" w:cs="Arial"/>
              </w:rPr>
              <w:t>3</w:t>
            </w:r>
          </w:p>
        </w:tc>
        <w:tc>
          <w:tcPr>
            <w:tcW w:w="1391" w:type="pct"/>
            <w:vAlign w:val="center"/>
            <w:hideMark/>
          </w:tcPr>
          <w:p w14:paraId="5A6FC421" w14:textId="77777777" w:rsidR="00F468ED" w:rsidRPr="00DB14D4" w:rsidRDefault="00F468ED" w:rsidP="00E41F90">
            <w:pPr>
              <w:pStyle w:val="af1"/>
              <w:jc w:val="left"/>
              <w:rPr>
                <w:rFonts w:ascii="Arial" w:hAnsi="Arial" w:cs="Arial"/>
              </w:rPr>
            </w:pPr>
            <w:r w:rsidRPr="00DB14D4">
              <w:rPr>
                <w:rFonts w:ascii="Arial" w:hAnsi="Arial" w:cs="Arial"/>
              </w:rPr>
              <w:t>с. Зырянское</w:t>
            </w:r>
          </w:p>
        </w:tc>
        <w:tc>
          <w:tcPr>
            <w:tcW w:w="903" w:type="pct"/>
            <w:vAlign w:val="center"/>
            <w:hideMark/>
          </w:tcPr>
          <w:p w14:paraId="0CC40826" w14:textId="77777777" w:rsidR="00F468ED" w:rsidRPr="00DB14D4" w:rsidRDefault="00F468ED" w:rsidP="00E41F90">
            <w:pPr>
              <w:pStyle w:val="af1"/>
              <w:rPr>
                <w:rFonts w:ascii="Arial" w:hAnsi="Arial" w:cs="Arial"/>
                <w:lang w:val="en-US"/>
              </w:rPr>
            </w:pPr>
            <w:r w:rsidRPr="00DB14D4">
              <w:rPr>
                <w:rFonts w:ascii="Arial" w:hAnsi="Arial" w:cs="Arial"/>
              </w:rPr>
              <w:t>5</w:t>
            </w:r>
          </w:p>
        </w:tc>
        <w:tc>
          <w:tcPr>
            <w:tcW w:w="0" w:type="auto"/>
            <w:vMerge/>
            <w:vAlign w:val="center"/>
            <w:hideMark/>
          </w:tcPr>
          <w:p w14:paraId="57794B55" w14:textId="77777777" w:rsidR="00F468ED" w:rsidRPr="00DB14D4" w:rsidRDefault="00F468ED" w:rsidP="00E41F90">
            <w:pPr>
              <w:jc w:val="center"/>
              <w:rPr>
                <w:rFonts w:ascii="Arial" w:hAnsi="Arial" w:cs="Arial"/>
                <w:sz w:val="22"/>
                <w:szCs w:val="22"/>
              </w:rPr>
            </w:pPr>
          </w:p>
        </w:tc>
        <w:tc>
          <w:tcPr>
            <w:tcW w:w="994" w:type="pct"/>
            <w:vAlign w:val="center"/>
            <w:hideMark/>
          </w:tcPr>
          <w:p w14:paraId="634BD830" w14:textId="77777777" w:rsidR="00F468ED" w:rsidRPr="00DB14D4" w:rsidRDefault="00F468ED" w:rsidP="00E41F90">
            <w:pPr>
              <w:pStyle w:val="af1"/>
              <w:rPr>
                <w:rFonts w:ascii="Arial" w:hAnsi="Arial" w:cs="Arial"/>
              </w:rPr>
            </w:pPr>
            <w:r w:rsidRPr="00DB14D4">
              <w:rPr>
                <w:rFonts w:ascii="Arial" w:hAnsi="Arial" w:cs="Arial"/>
              </w:rPr>
              <w:t>0,25</w:t>
            </w:r>
          </w:p>
        </w:tc>
      </w:tr>
      <w:tr w:rsidR="00F468ED" w:rsidRPr="00DB14D4" w14:paraId="746376B2" w14:textId="77777777" w:rsidTr="00E41F90">
        <w:trPr>
          <w:trHeight w:val="93"/>
        </w:trPr>
        <w:tc>
          <w:tcPr>
            <w:tcW w:w="312" w:type="pct"/>
            <w:vAlign w:val="center"/>
            <w:hideMark/>
          </w:tcPr>
          <w:p w14:paraId="0C83D8BD" w14:textId="77777777" w:rsidR="00F468ED" w:rsidRPr="00DB14D4" w:rsidRDefault="00F468ED" w:rsidP="00E41F90">
            <w:pPr>
              <w:pStyle w:val="af1"/>
              <w:rPr>
                <w:rFonts w:ascii="Arial" w:hAnsi="Arial" w:cs="Arial"/>
              </w:rPr>
            </w:pPr>
            <w:r w:rsidRPr="00DB14D4">
              <w:rPr>
                <w:rFonts w:ascii="Arial" w:hAnsi="Arial" w:cs="Arial"/>
              </w:rPr>
              <w:t>4</w:t>
            </w:r>
          </w:p>
        </w:tc>
        <w:tc>
          <w:tcPr>
            <w:tcW w:w="1391" w:type="pct"/>
            <w:vAlign w:val="center"/>
            <w:hideMark/>
          </w:tcPr>
          <w:p w14:paraId="391E7F09" w14:textId="77777777" w:rsidR="00F468ED" w:rsidRPr="00DB14D4" w:rsidRDefault="00F468ED" w:rsidP="00E41F90">
            <w:pPr>
              <w:pStyle w:val="af1"/>
              <w:jc w:val="left"/>
              <w:rPr>
                <w:rFonts w:ascii="Arial" w:hAnsi="Arial" w:cs="Arial"/>
              </w:rPr>
            </w:pPr>
            <w:r w:rsidRPr="00DB14D4">
              <w:rPr>
                <w:rFonts w:ascii="Arial" w:hAnsi="Arial" w:cs="Arial"/>
              </w:rPr>
              <w:t>с. Калинино</w:t>
            </w:r>
          </w:p>
        </w:tc>
        <w:tc>
          <w:tcPr>
            <w:tcW w:w="903" w:type="pct"/>
            <w:vAlign w:val="center"/>
            <w:hideMark/>
          </w:tcPr>
          <w:p w14:paraId="61FC54D5" w14:textId="77777777" w:rsidR="00F468ED" w:rsidRPr="00DB14D4" w:rsidRDefault="00F468ED" w:rsidP="00E41F90">
            <w:pPr>
              <w:pStyle w:val="af1"/>
              <w:rPr>
                <w:rFonts w:ascii="Arial" w:hAnsi="Arial" w:cs="Arial"/>
                <w:lang w:val="en-US"/>
              </w:rPr>
            </w:pPr>
            <w:r w:rsidRPr="00DB14D4">
              <w:rPr>
                <w:rFonts w:ascii="Arial" w:hAnsi="Arial" w:cs="Arial"/>
              </w:rPr>
              <w:t>40</w:t>
            </w:r>
          </w:p>
        </w:tc>
        <w:tc>
          <w:tcPr>
            <w:tcW w:w="0" w:type="auto"/>
            <w:vMerge/>
            <w:vAlign w:val="center"/>
            <w:hideMark/>
          </w:tcPr>
          <w:p w14:paraId="284F640B" w14:textId="77777777" w:rsidR="00F468ED" w:rsidRPr="00DB14D4" w:rsidRDefault="00F468ED" w:rsidP="00E41F90">
            <w:pPr>
              <w:jc w:val="center"/>
              <w:rPr>
                <w:rFonts w:ascii="Arial" w:hAnsi="Arial" w:cs="Arial"/>
                <w:sz w:val="22"/>
                <w:szCs w:val="22"/>
              </w:rPr>
            </w:pPr>
          </w:p>
        </w:tc>
        <w:tc>
          <w:tcPr>
            <w:tcW w:w="994" w:type="pct"/>
            <w:vAlign w:val="center"/>
            <w:hideMark/>
          </w:tcPr>
          <w:p w14:paraId="08BDCCB8" w14:textId="77777777" w:rsidR="00F468ED" w:rsidRPr="00DB14D4" w:rsidRDefault="00F468ED" w:rsidP="00E41F90">
            <w:pPr>
              <w:pStyle w:val="af1"/>
              <w:rPr>
                <w:rFonts w:ascii="Arial" w:hAnsi="Arial" w:cs="Arial"/>
              </w:rPr>
            </w:pPr>
            <w:r w:rsidRPr="00DB14D4">
              <w:rPr>
                <w:rFonts w:ascii="Arial" w:hAnsi="Arial" w:cs="Arial"/>
              </w:rPr>
              <w:t>2,00</w:t>
            </w:r>
          </w:p>
        </w:tc>
      </w:tr>
      <w:tr w:rsidR="00F468ED" w:rsidRPr="00DB14D4" w14:paraId="09521B02" w14:textId="77777777" w:rsidTr="00E41F90">
        <w:trPr>
          <w:trHeight w:val="93"/>
        </w:trPr>
        <w:tc>
          <w:tcPr>
            <w:tcW w:w="312" w:type="pct"/>
            <w:vAlign w:val="center"/>
            <w:hideMark/>
          </w:tcPr>
          <w:p w14:paraId="26CD9249" w14:textId="77777777" w:rsidR="00F468ED" w:rsidRPr="00DB14D4" w:rsidRDefault="00F468ED" w:rsidP="00E41F90">
            <w:pPr>
              <w:pStyle w:val="af1"/>
              <w:rPr>
                <w:rFonts w:ascii="Arial" w:hAnsi="Arial" w:cs="Arial"/>
              </w:rPr>
            </w:pPr>
            <w:r w:rsidRPr="00DB14D4">
              <w:rPr>
                <w:rFonts w:ascii="Arial" w:hAnsi="Arial" w:cs="Arial"/>
              </w:rPr>
              <w:t>5</w:t>
            </w:r>
          </w:p>
        </w:tc>
        <w:tc>
          <w:tcPr>
            <w:tcW w:w="1391" w:type="pct"/>
            <w:vAlign w:val="center"/>
            <w:hideMark/>
          </w:tcPr>
          <w:p w14:paraId="3771CBAB" w14:textId="77777777" w:rsidR="00F468ED" w:rsidRPr="00DB14D4" w:rsidRDefault="00F468ED" w:rsidP="00E41F90">
            <w:pPr>
              <w:pStyle w:val="af1"/>
              <w:jc w:val="left"/>
              <w:rPr>
                <w:rFonts w:ascii="Arial" w:hAnsi="Arial" w:cs="Arial"/>
              </w:rPr>
            </w:pPr>
            <w:r w:rsidRPr="00DB14D4">
              <w:rPr>
                <w:rFonts w:ascii="Arial" w:hAnsi="Arial" w:cs="Arial"/>
              </w:rPr>
              <w:t>с. Костромское</w:t>
            </w:r>
          </w:p>
        </w:tc>
        <w:tc>
          <w:tcPr>
            <w:tcW w:w="903" w:type="pct"/>
            <w:vAlign w:val="center"/>
            <w:hideMark/>
          </w:tcPr>
          <w:p w14:paraId="239F2E19" w14:textId="77777777" w:rsidR="00F468ED" w:rsidRPr="00DB14D4" w:rsidRDefault="00F468ED" w:rsidP="00E41F90">
            <w:pPr>
              <w:pStyle w:val="af1"/>
              <w:rPr>
                <w:rFonts w:ascii="Arial" w:hAnsi="Arial" w:cs="Arial"/>
                <w:lang w:val="en-US"/>
              </w:rPr>
            </w:pPr>
            <w:r w:rsidRPr="00DB14D4">
              <w:rPr>
                <w:rFonts w:ascii="Arial" w:hAnsi="Arial" w:cs="Arial"/>
              </w:rPr>
              <w:t>1000</w:t>
            </w:r>
          </w:p>
        </w:tc>
        <w:tc>
          <w:tcPr>
            <w:tcW w:w="1399" w:type="pct"/>
            <w:vMerge w:val="restart"/>
            <w:vAlign w:val="center"/>
            <w:hideMark/>
          </w:tcPr>
          <w:p w14:paraId="2CB839CB"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328DE9E1" w14:textId="77777777" w:rsidR="00F468ED" w:rsidRPr="00DB14D4" w:rsidRDefault="00F468ED" w:rsidP="00E41F90">
            <w:pPr>
              <w:pStyle w:val="af1"/>
              <w:rPr>
                <w:rFonts w:ascii="Arial" w:hAnsi="Arial" w:cs="Arial"/>
              </w:rPr>
            </w:pPr>
            <w:r w:rsidRPr="00DB14D4">
              <w:rPr>
                <w:rFonts w:ascii="Arial" w:hAnsi="Arial" w:cs="Arial"/>
              </w:rPr>
              <w:t>262,20</w:t>
            </w:r>
          </w:p>
        </w:tc>
      </w:tr>
      <w:tr w:rsidR="00F468ED" w:rsidRPr="00DB14D4" w14:paraId="3E4543BB" w14:textId="77777777" w:rsidTr="00E41F90">
        <w:trPr>
          <w:trHeight w:val="93"/>
        </w:trPr>
        <w:tc>
          <w:tcPr>
            <w:tcW w:w="312" w:type="pct"/>
            <w:vAlign w:val="center"/>
            <w:hideMark/>
          </w:tcPr>
          <w:p w14:paraId="2DE2CD08" w14:textId="77777777" w:rsidR="00F468ED" w:rsidRPr="00DB14D4" w:rsidRDefault="00F468ED" w:rsidP="00E41F90">
            <w:pPr>
              <w:pStyle w:val="af1"/>
              <w:rPr>
                <w:rFonts w:ascii="Arial" w:hAnsi="Arial" w:cs="Arial"/>
              </w:rPr>
            </w:pPr>
            <w:r w:rsidRPr="00DB14D4">
              <w:rPr>
                <w:rFonts w:ascii="Arial" w:hAnsi="Arial" w:cs="Arial"/>
              </w:rPr>
              <w:t>6</w:t>
            </w:r>
          </w:p>
        </w:tc>
        <w:tc>
          <w:tcPr>
            <w:tcW w:w="1391" w:type="pct"/>
            <w:vAlign w:val="center"/>
            <w:hideMark/>
          </w:tcPr>
          <w:p w14:paraId="70E0734F" w14:textId="77777777" w:rsidR="00F468ED" w:rsidRPr="00DB14D4" w:rsidRDefault="00F468ED" w:rsidP="00E41F90">
            <w:pPr>
              <w:pStyle w:val="af1"/>
              <w:jc w:val="left"/>
              <w:rPr>
                <w:rFonts w:ascii="Arial" w:hAnsi="Arial" w:cs="Arial"/>
              </w:rPr>
            </w:pPr>
            <w:r w:rsidRPr="00DB14D4">
              <w:rPr>
                <w:rFonts w:ascii="Arial" w:hAnsi="Arial" w:cs="Arial"/>
              </w:rPr>
              <w:t>с. Красноярское</w:t>
            </w:r>
          </w:p>
        </w:tc>
        <w:tc>
          <w:tcPr>
            <w:tcW w:w="903" w:type="pct"/>
            <w:vAlign w:val="center"/>
            <w:hideMark/>
          </w:tcPr>
          <w:p w14:paraId="6DB4A1DF" w14:textId="77777777" w:rsidR="00F468ED" w:rsidRPr="00DB14D4" w:rsidRDefault="00F468ED" w:rsidP="00E41F90">
            <w:pPr>
              <w:pStyle w:val="af1"/>
              <w:rPr>
                <w:rFonts w:ascii="Arial" w:hAnsi="Arial" w:cs="Arial"/>
              </w:rPr>
            </w:pPr>
            <w:r w:rsidRPr="00DB14D4">
              <w:rPr>
                <w:rFonts w:ascii="Arial" w:hAnsi="Arial" w:cs="Arial"/>
              </w:rPr>
              <w:t>5</w:t>
            </w:r>
          </w:p>
        </w:tc>
        <w:tc>
          <w:tcPr>
            <w:tcW w:w="0" w:type="auto"/>
            <w:vMerge/>
            <w:vAlign w:val="center"/>
            <w:hideMark/>
          </w:tcPr>
          <w:p w14:paraId="45B2D1BC" w14:textId="77777777" w:rsidR="00F468ED" w:rsidRPr="00DB14D4" w:rsidRDefault="00F468ED" w:rsidP="00E41F90">
            <w:pPr>
              <w:jc w:val="center"/>
              <w:rPr>
                <w:rFonts w:ascii="Arial" w:hAnsi="Arial" w:cs="Arial"/>
                <w:sz w:val="22"/>
                <w:szCs w:val="22"/>
              </w:rPr>
            </w:pPr>
          </w:p>
        </w:tc>
        <w:tc>
          <w:tcPr>
            <w:tcW w:w="994" w:type="pct"/>
            <w:vAlign w:val="center"/>
            <w:hideMark/>
          </w:tcPr>
          <w:p w14:paraId="7824FE86" w14:textId="77777777" w:rsidR="00F468ED" w:rsidRPr="00DB14D4" w:rsidRDefault="00F468ED" w:rsidP="00E41F90">
            <w:pPr>
              <w:pStyle w:val="af1"/>
              <w:rPr>
                <w:rFonts w:ascii="Arial" w:hAnsi="Arial" w:cs="Arial"/>
              </w:rPr>
            </w:pPr>
            <w:r w:rsidRPr="00DB14D4">
              <w:rPr>
                <w:rFonts w:ascii="Arial" w:hAnsi="Arial" w:cs="Arial"/>
              </w:rPr>
              <w:t>1,31</w:t>
            </w:r>
          </w:p>
        </w:tc>
      </w:tr>
      <w:tr w:rsidR="00F468ED" w:rsidRPr="00DB14D4" w14:paraId="1B43A99F" w14:textId="77777777" w:rsidTr="00E41F90">
        <w:trPr>
          <w:trHeight w:val="93"/>
        </w:trPr>
        <w:tc>
          <w:tcPr>
            <w:tcW w:w="312" w:type="pct"/>
            <w:vAlign w:val="center"/>
            <w:hideMark/>
          </w:tcPr>
          <w:p w14:paraId="024429E4" w14:textId="77777777" w:rsidR="00F468ED" w:rsidRPr="00DB14D4" w:rsidRDefault="00F468ED" w:rsidP="00E41F90">
            <w:pPr>
              <w:pStyle w:val="af1"/>
              <w:rPr>
                <w:rFonts w:ascii="Arial" w:hAnsi="Arial" w:cs="Arial"/>
              </w:rPr>
            </w:pPr>
            <w:r w:rsidRPr="00DB14D4">
              <w:rPr>
                <w:rFonts w:ascii="Arial" w:hAnsi="Arial" w:cs="Arial"/>
              </w:rPr>
              <w:t>7</w:t>
            </w:r>
          </w:p>
        </w:tc>
        <w:tc>
          <w:tcPr>
            <w:tcW w:w="1391" w:type="pct"/>
            <w:vAlign w:val="center"/>
            <w:hideMark/>
          </w:tcPr>
          <w:p w14:paraId="0C07B1D9" w14:textId="77777777" w:rsidR="00F468ED" w:rsidRPr="00DB14D4" w:rsidRDefault="00F468ED" w:rsidP="00E41F90">
            <w:pPr>
              <w:pStyle w:val="af1"/>
              <w:jc w:val="left"/>
              <w:rPr>
                <w:rFonts w:ascii="Arial" w:hAnsi="Arial" w:cs="Arial"/>
              </w:rPr>
            </w:pPr>
            <w:r w:rsidRPr="00DB14D4">
              <w:rPr>
                <w:rFonts w:ascii="Arial" w:hAnsi="Arial" w:cs="Arial"/>
              </w:rPr>
              <w:t>с. Люблино</w:t>
            </w:r>
          </w:p>
        </w:tc>
        <w:tc>
          <w:tcPr>
            <w:tcW w:w="903" w:type="pct"/>
            <w:vAlign w:val="center"/>
            <w:hideMark/>
          </w:tcPr>
          <w:p w14:paraId="1E3E9725" w14:textId="77777777" w:rsidR="00F468ED" w:rsidRPr="00DB14D4" w:rsidRDefault="00F468ED" w:rsidP="00E41F90">
            <w:pPr>
              <w:pStyle w:val="af1"/>
              <w:rPr>
                <w:rFonts w:ascii="Arial" w:hAnsi="Arial" w:cs="Arial"/>
              </w:rPr>
            </w:pPr>
            <w:r w:rsidRPr="00DB14D4">
              <w:rPr>
                <w:rFonts w:ascii="Arial" w:hAnsi="Arial" w:cs="Arial"/>
              </w:rPr>
              <w:t>0</w:t>
            </w:r>
          </w:p>
        </w:tc>
        <w:tc>
          <w:tcPr>
            <w:tcW w:w="1399" w:type="pct"/>
            <w:vAlign w:val="center"/>
            <w:hideMark/>
          </w:tcPr>
          <w:p w14:paraId="62393195" w14:textId="77777777" w:rsidR="00F468ED" w:rsidRPr="00DB14D4" w:rsidRDefault="00F468ED" w:rsidP="00E41F90">
            <w:pPr>
              <w:pStyle w:val="af1"/>
              <w:rPr>
                <w:rFonts w:ascii="Arial" w:hAnsi="Arial" w:cs="Arial"/>
              </w:rPr>
            </w:pPr>
            <w:r w:rsidRPr="00DB14D4">
              <w:rPr>
                <w:rFonts w:ascii="Arial" w:hAnsi="Arial" w:cs="Arial"/>
              </w:rPr>
              <w:t>0</w:t>
            </w:r>
          </w:p>
        </w:tc>
        <w:tc>
          <w:tcPr>
            <w:tcW w:w="994" w:type="pct"/>
            <w:vAlign w:val="center"/>
            <w:hideMark/>
          </w:tcPr>
          <w:p w14:paraId="47301934" w14:textId="77777777" w:rsidR="00F468ED" w:rsidRPr="00DB14D4" w:rsidRDefault="00F468ED" w:rsidP="00E41F90">
            <w:pPr>
              <w:pStyle w:val="af1"/>
              <w:rPr>
                <w:rFonts w:ascii="Arial" w:hAnsi="Arial" w:cs="Arial"/>
              </w:rPr>
            </w:pPr>
            <w:r w:rsidRPr="00DB14D4">
              <w:rPr>
                <w:rFonts w:ascii="Arial" w:hAnsi="Arial" w:cs="Arial"/>
              </w:rPr>
              <w:t>0,00</w:t>
            </w:r>
          </w:p>
        </w:tc>
      </w:tr>
      <w:tr w:rsidR="00F468ED" w:rsidRPr="00DB14D4" w14:paraId="0011BA4E" w14:textId="77777777" w:rsidTr="00E41F90">
        <w:trPr>
          <w:trHeight w:val="93"/>
        </w:trPr>
        <w:tc>
          <w:tcPr>
            <w:tcW w:w="312" w:type="pct"/>
            <w:vAlign w:val="center"/>
            <w:hideMark/>
          </w:tcPr>
          <w:p w14:paraId="0DCF086A" w14:textId="77777777" w:rsidR="00F468ED" w:rsidRPr="00DB14D4" w:rsidRDefault="00F468ED" w:rsidP="00E41F90">
            <w:pPr>
              <w:pStyle w:val="af1"/>
              <w:rPr>
                <w:rFonts w:ascii="Arial" w:hAnsi="Arial" w:cs="Arial"/>
              </w:rPr>
            </w:pPr>
            <w:r w:rsidRPr="00DB14D4">
              <w:rPr>
                <w:rFonts w:ascii="Arial" w:hAnsi="Arial" w:cs="Arial"/>
              </w:rPr>
              <w:t>8</w:t>
            </w:r>
          </w:p>
        </w:tc>
        <w:tc>
          <w:tcPr>
            <w:tcW w:w="1391" w:type="pct"/>
            <w:vAlign w:val="center"/>
            <w:hideMark/>
          </w:tcPr>
          <w:p w14:paraId="5A828134" w14:textId="77777777" w:rsidR="00F468ED" w:rsidRPr="00DB14D4" w:rsidRDefault="00F468ED" w:rsidP="00E41F90">
            <w:pPr>
              <w:pStyle w:val="af1"/>
              <w:jc w:val="left"/>
              <w:rPr>
                <w:rFonts w:ascii="Arial" w:hAnsi="Arial" w:cs="Arial"/>
              </w:rPr>
            </w:pPr>
            <w:r w:rsidRPr="00DB14D4">
              <w:rPr>
                <w:rFonts w:ascii="Arial" w:hAnsi="Arial" w:cs="Arial"/>
              </w:rPr>
              <w:t>с. Ожидаево</w:t>
            </w:r>
          </w:p>
        </w:tc>
        <w:tc>
          <w:tcPr>
            <w:tcW w:w="903" w:type="pct"/>
            <w:vAlign w:val="center"/>
            <w:hideMark/>
          </w:tcPr>
          <w:p w14:paraId="5BA398A8" w14:textId="77777777" w:rsidR="00F468ED" w:rsidRPr="00DB14D4" w:rsidRDefault="00F468ED" w:rsidP="00E41F90">
            <w:pPr>
              <w:pStyle w:val="af1"/>
              <w:rPr>
                <w:rFonts w:ascii="Arial" w:hAnsi="Arial" w:cs="Arial"/>
              </w:rPr>
            </w:pPr>
            <w:r w:rsidRPr="00DB14D4">
              <w:rPr>
                <w:rFonts w:ascii="Arial" w:hAnsi="Arial" w:cs="Arial"/>
              </w:rPr>
              <w:t>5</w:t>
            </w:r>
          </w:p>
        </w:tc>
        <w:tc>
          <w:tcPr>
            <w:tcW w:w="1399" w:type="pct"/>
            <w:vMerge w:val="restart"/>
            <w:vAlign w:val="center"/>
            <w:hideMark/>
          </w:tcPr>
          <w:p w14:paraId="2E244D08"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41AC0A3E" w14:textId="77777777" w:rsidR="00F468ED" w:rsidRPr="00DB14D4" w:rsidRDefault="00F468ED" w:rsidP="00E41F90">
            <w:pPr>
              <w:pStyle w:val="af1"/>
              <w:rPr>
                <w:rFonts w:ascii="Arial" w:hAnsi="Arial" w:cs="Arial"/>
              </w:rPr>
            </w:pPr>
            <w:r w:rsidRPr="00DB14D4">
              <w:rPr>
                <w:rFonts w:ascii="Arial" w:hAnsi="Arial" w:cs="Arial"/>
              </w:rPr>
              <w:t>0,25</w:t>
            </w:r>
          </w:p>
        </w:tc>
      </w:tr>
      <w:tr w:rsidR="00F468ED" w:rsidRPr="00DB14D4" w14:paraId="278698B8" w14:textId="77777777" w:rsidTr="00E41F90">
        <w:trPr>
          <w:trHeight w:val="93"/>
        </w:trPr>
        <w:tc>
          <w:tcPr>
            <w:tcW w:w="312" w:type="pct"/>
            <w:vAlign w:val="center"/>
            <w:hideMark/>
          </w:tcPr>
          <w:p w14:paraId="4324E447" w14:textId="77777777" w:rsidR="00F468ED" w:rsidRPr="00DB14D4" w:rsidRDefault="00F468ED" w:rsidP="00E41F90">
            <w:pPr>
              <w:pStyle w:val="af1"/>
              <w:rPr>
                <w:rFonts w:ascii="Arial" w:hAnsi="Arial" w:cs="Arial"/>
              </w:rPr>
            </w:pPr>
            <w:r w:rsidRPr="00DB14D4">
              <w:rPr>
                <w:rFonts w:ascii="Arial" w:hAnsi="Arial" w:cs="Arial"/>
              </w:rPr>
              <w:t>9</w:t>
            </w:r>
          </w:p>
        </w:tc>
        <w:tc>
          <w:tcPr>
            <w:tcW w:w="1391" w:type="pct"/>
            <w:vAlign w:val="center"/>
            <w:hideMark/>
          </w:tcPr>
          <w:p w14:paraId="79565C7F" w14:textId="77777777" w:rsidR="00F468ED" w:rsidRPr="00DB14D4" w:rsidRDefault="00F468ED" w:rsidP="00E41F90">
            <w:pPr>
              <w:pStyle w:val="af1"/>
              <w:jc w:val="left"/>
              <w:rPr>
                <w:rFonts w:ascii="Arial" w:hAnsi="Arial" w:cs="Arial"/>
              </w:rPr>
            </w:pPr>
            <w:r w:rsidRPr="00DB14D4">
              <w:rPr>
                <w:rFonts w:ascii="Arial" w:hAnsi="Arial" w:cs="Arial"/>
              </w:rPr>
              <w:t>с. Павино</w:t>
            </w:r>
          </w:p>
        </w:tc>
        <w:tc>
          <w:tcPr>
            <w:tcW w:w="903" w:type="pct"/>
            <w:vAlign w:val="center"/>
            <w:hideMark/>
          </w:tcPr>
          <w:p w14:paraId="0127606A" w14:textId="77777777" w:rsidR="00F468ED" w:rsidRPr="00DB14D4" w:rsidRDefault="00F468ED" w:rsidP="00E41F90">
            <w:pPr>
              <w:pStyle w:val="af1"/>
              <w:rPr>
                <w:rFonts w:ascii="Arial" w:hAnsi="Arial" w:cs="Arial"/>
              </w:rPr>
            </w:pPr>
            <w:r w:rsidRPr="00DB14D4">
              <w:rPr>
                <w:rFonts w:ascii="Arial" w:hAnsi="Arial" w:cs="Arial"/>
              </w:rPr>
              <w:t>25</w:t>
            </w:r>
          </w:p>
        </w:tc>
        <w:tc>
          <w:tcPr>
            <w:tcW w:w="0" w:type="auto"/>
            <w:vMerge/>
            <w:vAlign w:val="center"/>
            <w:hideMark/>
          </w:tcPr>
          <w:p w14:paraId="5EAA61C0" w14:textId="77777777" w:rsidR="00F468ED" w:rsidRPr="00DB14D4" w:rsidRDefault="00F468ED" w:rsidP="00E41F90">
            <w:pPr>
              <w:jc w:val="center"/>
              <w:rPr>
                <w:rFonts w:ascii="Arial" w:hAnsi="Arial" w:cs="Arial"/>
                <w:sz w:val="22"/>
                <w:szCs w:val="22"/>
              </w:rPr>
            </w:pPr>
          </w:p>
        </w:tc>
        <w:tc>
          <w:tcPr>
            <w:tcW w:w="994" w:type="pct"/>
            <w:vAlign w:val="center"/>
            <w:hideMark/>
          </w:tcPr>
          <w:p w14:paraId="4974F923" w14:textId="77777777" w:rsidR="00F468ED" w:rsidRPr="00DB14D4" w:rsidRDefault="00F468ED" w:rsidP="00E41F90">
            <w:pPr>
              <w:pStyle w:val="af1"/>
              <w:rPr>
                <w:rFonts w:ascii="Arial" w:hAnsi="Arial" w:cs="Arial"/>
              </w:rPr>
            </w:pPr>
            <w:r w:rsidRPr="00DB14D4">
              <w:rPr>
                <w:rFonts w:ascii="Arial" w:hAnsi="Arial" w:cs="Arial"/>
              </w:rPr>
              <w:t>1,25</w:t>
            </w:r>
          </w:p>
        </w:tc>
      </w:tr>
      <w:tr w:rsidR="00F468ED" w:rsidRPr="00DB14D4" w14:paraId="37727246" w14:textId="77777777" w:rsidTr="00E41F90">
        <w:trPr>
          <w:trHeight w:val="93"/>
        </w:trPr>
        <w:tc>
          <w:tcPr>
            <w:tcW w:w="312" w:type="pct"/>
            <w:vAlign w:val="center"/>
            <w:hideMark/>
          </w:tcPr>
          <w:p w14:paraId="719D9EFC" w14:textId="77777777" w:rsidR="00F468ED" w:rsidRPr="00DB14D4" w:rsidRDefault="00F468ED" w:rsidP="00E41F90">
            <w:pPr>
              <w:pStyle w:val="af1"/>
              <w:rPr>
                <w:rFonts w:ascii="Arial" w:hAnsi="Arial" w:cs="Arial"/>
              </w:rPr>
            </w:pPr>
            <w:r w:rsidRPr="00DB14D4">
              <w:rPr>
                <w:rFonts w:ascii="Arial" w:hAnsi="Arial" w:cs="Arial"/>
              </w:rPr>
              <w:t>10</w:t>
            </w:r>
          </w:p>
        </w:tc>
        <w:tc>
          <w:tcPr>
            <w:tcW w:w="1391" w:type="pct"/>
            <w:vAlign w:val="center"/>
            <w:hideMark/>
          </w:tcPr>
          <w:p w14:paraId="46E92913" w14:textId="77777777" w:rsidR="00F468ED" w:rsidRPr="00DB14D4" w:rsidRDefault="00F468ED" w:rsidP="00E41F90">
            <w:pPr>
              <w:pStyle w:val="af1"/>
              <w:jc w:val="left"/>
              <w:rPr>
                <w:rFonts w:ascii="Arial" w:hAnsi="Arial" w:cs="Arial"/>
              </w:rPr>
            </w:pPr>
            <w:r w:rsidRPr="00DB14D4">
              <w:rPr>
                <w:rFonts w:ascii="Arial" w:hAnsi="Arial" w:cs="Arial"/>
              </w:rPr>
              <w:t>с. Пионеры</w:t>
            </w:r>
          </w:p>
        </w:tc>
        <w:tc>
          <w:tcPr>
            <w:tcW w:w="903" w:type="pct"/>
            <w:vAlign w:val="center"/>
            <w:hideMark/>
          </w:tcPr>
          <w:p w14:paraId="79D99DBC" w14:textId="77777777" w:rsidR="00F468ED" w:rsidRPr="00DB14D4" w:rsidRDefault="00F468ED" w:rsidP="00E41F90">
            <w:pPr>
              <w:pStyle w:val="af1"/>
              <w:rPr>
                <w:rFonts w:ascii="Arial" w:hAnsi="Arial" w:cs="Arial"/>
              </w:rPr>
            </w:pPr>
            <w:r w:rsidRPr="00DB14D4">
              <w:rPr>
                <w:rFonts w:ascii="Arial" w:hAnsi="Arial" w:cs="Arial"/>
              </w:rPr>
              <w:t>350</w:t>
            </w:r>
          </w:p>
        </w:tc>
        <w:tc>
          <w:tcPr>
            <w:tcW w:w="1399" w:type="pct"/>
            <w:vAlign w:val="center"/>
            <w:hideMark/>
          </w:tcPr>
          <w:p w14:paraId="2C851B5A"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09770E76" w14:textId="77777777" w:rsidR="00F468ED" w:rsidRPr="00DB14D4" w:rsidRDefault="00F468ED" w:rsidP="00E41F90">
            <w:pPr>
              <w:pStyle w:val="af1"/>
              <w:rPr>
                <w:rFonts w:ascii="Arial" w:hAnsi="Arial" w:cs="Arial"/>
              </w:rPr>
            </w:pPr>
            <w:r w:rsidRPr="00DB14D4">
              <w:rPr>
                <w:rFonts w:ascii="Arial" w:hAnsi="Arial" w:cs="Arial"/>
              </w:rPr>
              <w:t>91,77</w:t>
            </w:r>
          </w:p>
        </w:tc>
      </w:tr>
      <w:tr w:rsidR="00F468ED" w:rsidRPr="00DB14D4" w14:paraId="3A35E638" w14:textId="77777777" w:rsidTr="00E41F90">
        <w:trPr>
          <w:trHeight w:val="93"/>
        </w:trPr>
        <w:tc>
          <w:tcPr>
            <w:tcW w:w="312" w:type="pct"/>
            <w:vAlign w:val="center"/>
            <w:hideMark/>
          </w:tcPr>
          <w:p w14:paraId="3C96C41E" w14:textId="77777777" w:rsidR="00F468ED" w:rsidRPr="00DB14D4" w:rsidRDefault="00F468ED" w:rsidP="00E41F90">
            <w:pPr>
              <w:pStyle w:val="af1"/>
              <w:rPr>
                <w:rFonts w:ascii="Arial" w:hAnsi="Arial" w:cs="Arial"/>
              </w:rPr>
            </w:pPr>
            <w:r w:rsidRPr="00DB14D4">
              <w:rPr>
                <w:rFonts w:ascii="Arial" w:hAnsi="Arial" w:cs="Arial"/>
              </w:rPr>
              <w:t>11</w:t>
            </w:r>
          </w:p>
        </w:tc>
        <w:tc>
          <w:tcPr>
            <w:tcW w:w="1391" w:type="pct"/>
            <w:vAlign w:val="center"/>
            <w:hideMark/>
          </w:tcPr>
          <w:p w14:paraId="7EEE80D2" w14:textId="77777777" w:rsidR="00F468ED" w:rsidRPr="00DB14D4" w:rsidRDefault="00F468ED" w:rsidP="00E41F90">
            <w:pPr>
              <w:pStyle w:val="af1"/>
              <w:jc w:val="left"/>
              <w:rPr>
                <w:rFonts w:ascii="Arial" w:hAnsi="Arial" w:cs="Arial"/>
              </w:rPr>
            </w:pPr>
            <w:r w:rsidRPr="00DB14D4">
              <w:rPr>
                <w:rFonts w:ascii="Arial" w:hAnsi="Arial" w:cs="Arial"/>
              </w:rPr>
              <w:t>с. Пожарское</w:t>
            </w:r>
          </w:p>
        </w:tc>
        <w:tc>
          <w:tcPr>
            <w:tcW w:w="903" w:type="pct"/>
            <w:vAlign w:val="center"/>
            <w:hideMark/>
          </w:tcPr>
          <w:p w14:paraId="1ED0F4E6" w14:textId="77777777" w:rsidR="00F468ED" w:rsidRPr="00DB14D4" w:rsidRDefault="00F468ED" w:rsidP="00E41F90">
            <w:pPr>
              <w:pStyle w:val="af1"/>
              <w:rPr>
                <w:rFonts w:ascii="Arial" w:hAnsi="Arial" w:cs="Arial"/>
              </w:rPr>
            </w:pPr>
            <w:r w:rsidRPr="00DB14D4">
              <w:rPr>
                <w:rFonts w:ascii="Arial" w:hAnsi="Arial" w:cs="Arial"/>
              </w:rPr>
              <w:t>70</w:t>
            </w:r>
          </w:p>
        </w:tc>
        <w:tc>
          <w:tcPr>
            <w:tcW w:w="1399" w:type="pct"/>
            <w:vAlign w:val="center"/>
            <w:hideMark/>
          </w:tcPr>
          <w:p w14:paraId="514FD1BA"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7E2DB2EB" w14:textId="77777777" w:rsidR="00F468ED" w:rsidRPr="00DB14D4" w:rsidRDefault="00F468ED" w:rsidP="00E41F90">
            <w:pPr>
              <w:pStyle w:val="af1"/>
              <w:rPr>
                <w:rFonts w:ascii="Arial" w:hAnsi="Arial" w:cs="Arial"/>
              </w:rPr>
            </w:pPr>
            <w:r w:rsidRPr="00DB14D4">
              <w:rPr>
                <w:rFonts w:ascii="Arial" w:hAnsi="Arial" w:cs="Arial"/>
              </w:rPr>
              <w:t>3,50</w:t>
            </w:r>
          </w:p>
        </w:tc>
      </w:tr>
      <w:tr w:rsidR="00F468ED" w:rsidRPr="00DB14D4" w14:paraId="0F294C16" w14:textId="77777777" w:rsidTr="00E41F90">
        <w:trPr>
          <w:trHeight w:val="93"/>
        </w:trPr>
        <w:tc>
          <w:tcPr>
            <w:tcW w:w="312" w:type="pct"/>
            <w:vAlign w:val="center"/>
            <w:hideMark/>
          </w:tcPr>
          <w:p w14:paraId="40CDCE22" w14:textId="77777777" w:rsidR="00F468ED" w:rsidRPr="00DB14D4" w:rsidRDefault="00F468ED" w:rsidP="00E41F90">
            <w:pPr>
              <w:pStyle w:val="af1"/>
              <w:rPr>
                <w:rFonts w:ascii="Arial" w:hAnsi="Arial" w:cs="Arial"/>
                <w:lang w:val="en-US"/>
              </w:rPr>
            </w:pPr>
            <w:r w:rsidRPr="00DB14D4">
              <w:rPr>
                <w:rFonts w:ascii="Arial" w:hAnsi="Arial" w:cs="Arial"/>
              </w:rPr>
              <w:t>12</w:t>
            </w:r>
          </w:p>
        </w:tc>
        <w:tc>
          <w:tcPr>
            <w:tcW w:w="1391" w:type="pct"/>
            <w:vAlign w:val="center"/>
            <w:hideMark/>
          </w:tcPr>
          <w:p w14:paraId="3269B562" w14:textId="77777777" w:rsidR="00F468ED" w:rsidRPr="00DB14D4" w:rsidRDefault="00F468ED" w:rsidP="00E41F90">
            <w:pPr>
              <w:pStyle w:val="af1"/>
              <w:jc w:val="left"/>
              <w:rPr>
                <w:rFonts w:ascii="Arial" w:hAnsi="Arial" w:cs="Arial"/>
              </w:rPr>
            </w:pPr>
            <w:r w:rsidRPr="00DB14D4">
              <w:rPr>
                <w:rFonts w:ascii="Arial" w:hAnsi="Arial" w:cs="Arial"/>
              </w:rPr>
              <w:t>с. Правда</w:t>
            </w:r>
          </w:p>
        </w:tc>
        <w:tc>
          <w:tcPr>
            <w:tcW w:w="903" w:type="pct"/>
            <w:vAlign w:val="center"/>
            <w:hideMark/>
          </w:tcPr>
          <w:p w14:paraId="1C6051F0" w14:textId="77777777" w:rsidR="00F468ED" w:rsidRPr="00DB14D4" w:rsidRDefault="00F468ED" w:rsidP="00E41F90">
            <w:pPr>
              <w:pStyle w:val="af1"/>
              <w:rPr>
                <w:rFonts w:ascii="Arial" w:hAnsi="Arial" w:cs="Arial"/>
              </w:rPr>
            </w:pPr>
            <w:r w:rsidRPr="00DB14D4">
              <w:rPr>
                <w:rFonts w:ascii="Arial" w:hAnsi="Arial" w:cs="Arial"/>
              </w:rPr>
              <w:t>1900</w:t>
            </w:r>
          </w:p>
        </w:tc>
        <w:tc>
          <w:tcPr>
            <w:tcW w:w="1399" w:type="pct"/>
            <w:vAlign w:val="center"/>
            <w:hideMark/>
          </w:tcPr>
          <w:p w14:paraId="363415CA"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0734C9AB" w14:textId="77777777" w:rsidR="00F468ED" w:rsidRPr="00DB14D4" w:rsidRDefault="00F468ED" w:rsidP="00E41F90">
            <w:pPr>
              <w:pStyle w:val="af1"/>
              <w:rPr>
                <w:rFonts w:ascii="Arial" w:hAnsi="Arial" w:cs="Arial"/>
              </w:rPr>
            </w:pPr>
            <w:r w:rsidRPr="00DB14D4">
              <w:rPr>
                <w:rFonts w:ascii="Arial" w:hAnsi="Arial" w:cs="Arial"/>
              </w:rPr>
              <w:t>498,18</w:t>
            </w:r>
          </w:p>
        </w:tc>
      </w:tr>
      <w:tr w:rsidR="00F468ED" w:rsidRPr="00DB14D4" w14:paraId="5615EF27" w14:textId="77777777" w:rsidTr="00E41F90">
        <w:trPr>
          <w:trHeight w:val="93"/>
        </w:trPr>
        <w:tc>
          <w:tcPr>
            <w:tcW w:w="312" w:type="pct"/>
            <w:vAlign w:val="center"/>
            <w:hideMark/>
          </w:tcPr>
          <w:p w14:paraId="3E58ACDA" w14:textId="77777777" w:rsidR="00F468ED" w:rsidRPr="00DB14D4" w:rsidRDefault="00F468ED" w:rsidP="00E41F90">
            <w:pPr>
              <w:pStyle w:val="af1"/>
              <w:rPr>
                <w:rFonts w:ascii="Arial" w:hAnsi="Arial" w:cs="Arial"/>
                <w:lang w:val="en-US"/>
              </w:rPr>
            </w:pPr>
            <w:r w:rsidRPr="00DB14D4">
              <w:rPr>
                <w:rFonts w:ascii="Arial" w:hAnsi="Arial" w:cs="Arial"/>
              </w:rPr>
              <w:t>13</w:t>
            </w:r>
          </w:p>
        </w:tc>
        <w:tc>
          <w:tcPr>
            <w:tcW w:w="1391" w:type="pct"/>
            <w:vAlign w:val="center"/>
            <w:hideMark/>
          </w:tcPr>
          <w:p w14:paraId="6AEBFE42" w14:textId="77777777" w:rsidR="00F468ED" w:rsidRPr="00DB14D4" w:rsidRDefault="00F468ED" w:rsidP="00E41F90">
            <w:pPr>
              <w:pStyle w:val="af1"/>
              <w:jc w:val="left"/>
              <w:rPr>
                <w:rFonts w:ascii="Arial" w:hAnsi="Arial" w:cs="Arial"/>
              </w:rPr>
            </w:pPr>
            <w:r w:rsidRPr="00DB14D4">
              <w:rPr>
                <w:rFonts w:ascii="Arial" w:hAnsi="Arial" w:cs="Arial"/>
              </w:rPr>
              <w:t>с. Прибой</w:t>
            </w:r>
          </w:p>
        </w:tc>
        <w:tc>
          <w:tcPr>
            <w:tcW w:w="903" w:type="pct"/>
            <w:vAlign w:val="center"/>
            <w:hideMark/>
          </w:tcPr>
          <w:p w14:paraId="7A862CB9" w14:textId="77777777" w:rsidR="00F468ED" w:rsidRPr="00DB14D4" w:rsidRDefault="00F468ED" w:rsidP="00E41F90">
            <w:pPr>
              <w:pStyle w:val="af1"/>
              <w:rPr>
                <w:rFonts w:ascii="Arial" w:hAnsi="Arial" w:cs="Arial"/>
              </w:rPr>
            </w:pPr>
            <w:r w:rsidRPr="00DB14D4">
              <w:rPr>
                <w:rFonts w:ascii="Arial" w:hAnsi="Arial" w:cs="Arial"/>
              </w:rPr>
              <w:t>10</w:t>
            </w:r>
          </w:p>
        </w:tc>
        <w:tc>
          <w:tcPr>
            <w:tcW w:w="1399" w:type="pct"/>
            <w:vAlign w:val="center"/>
            <w:hideMark/>
          </w:tcPr>
          <w:p w14:paraId="086EB410"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19FE9139" w14:textId="77777777" w:rsidR="00F468ED" w:rsidRPr="00DB14D4" w:rsidRDefault="00F468ED" w:rsidP="00E41F90">
            <w:pPr>
              <w:pStyle w:val="af1"/>
              <w:rPr>
                <w:rFonts w:ascii="Arial" w:hAnsi="Arial" w:cs="Arial"/>
              </w:rPr>
            </w:pPr>
            <w:r w:rsidRPr="00DB14D4">
              <w:rPr>
                <w:rFonts w:ascii="Arial" w:hAnsi="Arial" w:cs="Arial"/>
              </w:rPr>
              <w:t>0,50</w:t>
            </w:r>
          </w:p>
        </w:tc>
      </w:tr>
      <w:tr w:rsidR="00F468ED" w:rsidRPr="00DB14D4" w14:paraId="01C3F81A" w14:textId="77777777" w:rsidTr="00E41F90">
        <w:trPr>
          <w:trHeight w:val="93"/>
        </w:trPr>
        <w:tc>
          <w:tcPr>
            <w:tcW w:w="312" w:type="pct"/>
            <w:vAlign w:val="center"/>
            <w:hideMark/>
          </w:tcPr>
          <w:p w14:paraId="228494E5" w14:textId="77777777" w:rsidR="00F468ED" w:rsidRPr="00DB14D4" w:rsidRDefault="00F468ED" w:rsidP="00E41F90">
            <w:pPr>
              <w:pStyle w:val="af1"/>
              <w:rPr>
                <w:rFonts w:ascii="Arial" w:hAnsi="Arial" w:cs="Arial"/>
                <w:lang w:val="en-US"/>
              </w:rPr>
            </w:pPr>
            <w:r w:rsidRPr="00DB14D4">
              <w:rPr>
                <w:rFonts w:ascii="Arial" w:hAnsi="Arial" w:cs="Arial"/>
              </w:rPr>
              <w:t>14</w:t>
            </w:r>
          </w:p>
        </w:tc>
        <w:tc>
          <w:tcPr>
            <w:tcW w:w="1391" w:type="pct"/>
            <w:vAlign w:val="center"/>
            <w:hideMark/>
          </w:tcPr>
          <w:p w14:paraId="5350D3FB" w14:textId="77777777" w:rsidR="00F468ED" w:rsidRPr="00DB14D4" w:rsidRDefault="00F468ED" w:rsidP="00E41F90">
            <w:pPr>
              <w:pStyle w:val="af1"/>
              <w:jc w:val="left"/>
              <w:rPr>
                <w:rFonts w:ascii="Arial" w:hAnsi="Arial" w:cs="Arial"/>
              </w:rPr>
            </w:pPr>
            <w:r w:rsidRPr="00DB14D4">
              <w:rPr>
                <w:rFonts w:ascii="Arial" w:hAnsi="Arial" w:cs="Arial"/>
              </w:rPr>
              <w:t>с. Пятиречье</w:t>
            </w:r>
          </w:p>
        </w:tc>
        <w:tc>
          <w:tcPr>
            <w:tcW w:w="903" w:type="pct"/>
            <w:vAlign w:val="center"/>
            <w:hideMark/>
          </w:tcPr>
          <w:p w14:paraId="5EE12643" w14:textId="77777777" w:rsidR="00F468ED" w:rsidRPr="00DB14D4" w:rsidRDefault="00F468ED" w:rsidP="00E41F90">
            <w:pPr>
              <w:pStyle w:val="af1"/>
              <w:rPr>
                <w:rFonts w:ascii="Arial" w:hAnsi="Arial" w:cs="Arial"/>
              </w:rPr>
            </w:pPr>
            <w:r w:rsidRPr="00DB14D4">
              <w:rPr>
                <w:rFonts w:ascii="Arial" w:hAnsi="Arial" w:cs="Arial"/>
              </w:rPr>
              <w:t>300</w:t>
            </w:r>
          </w:p>
        </w:tc>
        <w:tc>
          <w:tcPr>
            <w:tcW w:w="1399" w:type="pct"/>
            <w:vMerge w:val="restart"/>
            <w:vAlign w:val="center"/>
            <w:hideMark/>
          </w:tcPr>
          <w:p w14:paraId="7E85CF9F"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6E7B0D8E" w14:textId="77777777" w:rsidR="00F468ED" w:rsidRPr="00DB14D4" w:rsidRDefault="00F468ED" w:rsidP="00E41F90">
            <w:pPr>
              <w:pStyle w:val="af1"/>
              <w:rPr>
                <w:rFonts w:ascii="Arial" w:hAnsi="Arial" w:cs="Arial"/>
              </w:rPr>
            </w:pPr>
            <w:r w:rsidRPr="00DB14D4">
              <w:rPr>
                <w:rFonts w:ascii="Arial" w:hAnsi="Arial" w:cs="Arial"/>
              </w:rPr>
              <w:t>78,66</w:t>
            </w:r>
          </w:p>
        </w:tc>
      </w:tr>
      <w:tr w:rsidR="00F468ED" w:rsidRPr="00DB14D4" w14:paraId="71109B35" w14:textId="77777777" w:rsidTr="00E41F90">
        <w:trPr>
          <w:trHeight w:val="93"/>
        </w:trPr>
        <w:tc>
          <w:tcPr>
            <w:tcW w:w="312" w:type="pct"/>
            <w:vAlign w:val="center"/>
            <w:hideMark/>
          </w:tcPr>
          <w:p w14:paraId="5611A621" w14:textId="77777777" w:rsidR="00F468ED" w:rsidRPr="00DB14D4" w:rsidRDefault="00F468ED" w:rsidP="00E41F90">
            <w:pPr>
              <w:pStyle w:val="af1"/>
              <w:rPr>
                <w:rFonts w:ascii="Arial" w:hAnsi="Arial" w:cs="Arial"/>
                <w:lang w:val="en-US"/>
              </w:rPr>
            </w:pPr>
            <w:r w:rsidRPr="00DB14D4">
              <w:rPr>
                <w:rFonts w:ascii="Arial" w:hAnsi="Arial" w:cs="Arial"/>
              </w:rPr>
              <w:t>15</w:t>
            </w:r>
          </w:p>
        </w:tc>
        <w:tc>
          <w:tcPr>
            <w:tcW w:w="1391" w:type="pct"/>
            <w:vAlign w:val="center"/>
            <w:hideMark/>
          </w:tcPr>
          <w:p w14:paraId="7E1F3207" w14:textId="77777777" w:rsidR="00F468ED" w:rsidRPr="00DB14D4" w:rsidRDefault="00F468ED" w:rsidP="00E41F90">
            <w:pPr>
              <w:pStyle w:val="af1"/>
              <w:jc w:val="left"/>
              <w:rPr>
                <w:rFonts w:ascii="Arial" w:hAnsi="Arial" w:cs="Arial"/>
              </w:rPr>
            </w:pPr>
            <w:r w:rsidRPr="00DB14D4">
              <w:rPr>
                <w:rFonts w:ascii="Arial" w:hAnsi="Arial" w:cs="Arial"/>
              </w:rPr>
              <w:t>с. Серные Источники</w:t>
            </w:r>
          </w:p>
        </w:tc>
        <w:tc>
          <w:tcPr>
            <w:tcW w:w="903" w:type="pct"/>
            <w:vAlign w:val="center"/>
            <w:hideMark/>
          </w:tcPr>
          <w:p w14:paraId="0DCF38EC" w14:textId="77777777" w:rsidR="00F468ED" w:rsidRPr="00DB14D4" w:rsidRDefault="00F468ED" w:rsidP="00E41F90">
            <w:pPr>
              <w:pStyle w:val="af1"/>
              <w:rPr>
                <w:rFonts w:ascii="Arial" w:hAnsi="Arial" w:cs="Arial"/>
              </w:rPr>
            </w:pPr>
            <w:r w:rsidRPr="00DB14D4">
              <w:rPr>
                <w:rFonts w:ascii="Arial" w:hAnsi="Arial" w:cs="Arial"/>
              </w:rPr>
              <w:t>80</w:t>
            </w:r>
          </w:p>
        </w:tc>
        <w:tc>
          <w:tcPr>
            <w:tcW w:w="0" w:type="auto"/>
            <w:vMerge/>
            <w:vAlign w:val="center"/>
            <w:hideMark/>
          </w:tcPr>
          <w:p w14:paraId="61C76B4E" w14:textId="77777777" w:rsidR="00F468ED" w:rsidRPr="00DB14D4" w:rsidRDefault="00F468ED" w:rsidP="00E41F90">
            <w:pPr>
              <w:jc w:val="center"/>
              <w:rPr>
                <w:rFonts w:ascii="Arial" w:hAnsi="Arial" w:cs="Arial"/>
                <w:sz w:val="22"/>
                <w:szCs w:val="22"/>
              </w:rPr>
            </w:pPr>
          </w:p>
        </w:tc>
        <w:tc>
          <w:tcPr>
            <w:tcW w:w="994" w:type="pct"/>
            <w:vAlign w:val="center"/>
            <w:hideMark/>
          </w:tcPr>
          <w:p w14:paraId="3A6C8AAB" w14:textId="77777777" w:rsidR="00F468ED" w:rsidRPr="00DB14D4" w:rsidRDefault="00F468ED" w:rsidP="00E41F90">
            <w:pPr>
              <w:pStyle w:val="af1"/>
              <w:rPr>
                <w:rFonts w:ascii="Arial" w:hAnsi="Arial" w:cs="Arial"/>
              </w:rPr>
            </w:pPr>
            <w:r w:rsidRPr="00DB14D4">
              <w:rPr>
                <w:rFonts w:ascii="Arial" w:hAnsi="Arial" w:cs="Arial"/>
              </w:rPr>
              <w:t>20,98</w:t>
            </w:r>
          </w:p>
        </w:tc>
      </w:tr>
      <w:tr w:rsidR="00F468ED" w:rsidRPr="00DB14D4" w14:paraId="752B8198" w14:textId="77777777" w:rsidTr="00E41F90">
        <w:trPr>
          <w:trHeight w:val="93"/>
        </w:trPr>
        <w:tc>
          <w:tcPr>
            <w:tcW w:w="312" w:type="pct"/>
            <w:vAlign w:val="center"/>
            <w:hideMark/>
          </w:tcPr>
          <w:p w14:paraId="251F3F56" w14:textId="77777777" w:rsidR="00F468ED" w:rsidRPr="00DB14D4" w:rsidRDefault="00F468ED" w:rsidP="00E41F90">
            <w:pPr>
              <w:pStyle w:val="af1"/>
              <w:rPr>
                <w:rFonts w:ascii="Arial" w:hAnsi="Arial" w:cs="Arial"/>
                <w:lang w:val="en-US"/>
              </w:rPr>
            </w:pPr>
            <w:r w:rsidRPr="00DB14D4">
              <w:rPr>
                <w:rFonts w:ascii="Arial" w:hAnsi="Arial" w:cs="Arial"/>
              </w:rPr>
              <w:t>16</w:t>
            </w:r>
          </w:p>
        </w:tc>
        <w:tc>
          <w:tcPr>
            <w:tcW w:w="1391" w:type="pct"/>
            <w:vAlign w:val="center"/>
            <w:hideMark/>
          </w:tcPr>
          <w:p w14:paraId="3ACD7C1E" w14:textId="77777777" w:rsidR="00F468ED" w:rsidRPr="00DB14D4" w:rsidRDefault="00F468ED" w:rsidP="00E41F90">
            <w:pPr>
              <w:pStyle w:val="af1"/>
              <w:jc w:val="left"/>
              <w:rPr>
                <w:rFonts w:ascii="Arial" w:hAnsi="Arial" w:cs="Arial"/>
              </w:rPr>
            </w:pPr>
            <w:r w:rsidRPr="00DB14D4">
              <w:rPr>
                <w:rFonts w:ascii="Arial" w:hAnsi="Arial" w:cs="Arial"/>
              </w:rPr>
              <w:t>с. Чапланово</w:t>
            </w:r>
          </w:p>
        </w:tc>
        <w:tc>
          <w:tcPr>
            <w:tcW w:w="903" w:type="pct"/>
            <w:vAlign w:val="center"/>
            <w:hideMark/>
          </w:tcPr>
          <w:p w14:paraId="781F5560" w14:textId="77777777" w:rsidR="00F468ED" w:rsidRPr="00DB14D4" w:rsidRDefault="00F468ED" w:rsidP="00E41F90">
            <w:pPr>
              <w:pStyle w:val="af1"/>
              <w:rPr>
                <w:rFonts w:ascii="Arial" w:hAnsi="Arial" w:cs="Arial"/>
              </w:rPr>
            </w:pPr>
            <w:r w:rsidRPr="00DB14D4">
              <w:rPr>
                <w:rFonts w:ascii="Arial" w:hAnsi="Arial" w:cs="Arial"/>
              </w:rPr>
              <w:t>690</w:t>
            </w:r>
          </w:p>
        </w:tc>
        <w:tc>
          <w:tcPr>
            <w:tcW w:w="0" w:type="auto"/>
            <w:vMerge/>
            <w:vAlign w:val="center"/>
            <w:hideMark/>
          </w:tcPr>
          <w:p w14:paraId="651B32D8" w14:textId="77777777" w:rsidR="00F468ED" w:rsidRPr="00DB14D4" w:rsidRDefault="00F468ED" w:rsidP="00E41F90">
            <w:pPr>
              <w:jc w:val="center"/>
              <w:rPr>
                <w:rFonts w:ascii="Arial" w:hAnsi="Arial" w:cs="Arial"/>
                <w:sz w:val="22"/>
                <w:szCs w:val="22"/>
              </w:rPr>
            </w:pPr>
          </w:p>
        </w:tc>
        <w:tc>
          <w:tcPr>
            <w:tcW w:w="994" w:type="pct"/>
            <w:vAlign w:val="center"/>
            <w:hideMark/>
          </w:tcPr>
          <w:p w14:paraId="5F7A62C1" w14:textId="77777777" w:rsidR="00F468ED" w:rsidRPr="00DB14D4" w:rsidRDefault="00F468ED" w:rsidP="00E41F90">
            <w:pPr>
              <w:pStyle w:val="af1"/>
              <w:rPr>
                <w:rFonts w:ascii="Arial" w:hAnsi="Arial" w:cs="Arial"/>
              </w:rPr>
            </w:pPr>
            <w:r w:rsidRPr="00DB14D4">
              <w:rPr>
                <w:rFonts w:ascii="Arial" w:hAnsi="Arial" w:cs="Arial"/>
              </w:rPr>
              <w:t>180,92</w:t>
            </w:r>
          </w:p>
        </w:tc>
      </w:tr>
      <w:tr w:rsidR="00F468ED" w:rsidRPr="00DB14D4" w14:paraId="0ACF83CC" w14:textId="77777777" w:rsidTr="00E41F90">
        <w:trPr>
          <w:trHeight w:val="93"/>
        </w:trPr>
        <w:tc>
          <w:tcPr>
            <w:tcW w:w="312" w:type="pct"/>
            <w:vAlign w:val="center"/>
            <w:hideMark/>
          </w:tcPr>
          <w:p w14:paraId="21178B3F" w14:textId="77777777" w:rsidR="00F468ED" w:rsidRPr="00DB14D4" w:rsidRDefault="00F468ED" w:rsidP="00E41F90">
            <w:pPr>
              <w:pStyle w:val="af1"/>
              <w:rPr>
                <w:rFonts w:ascii="Arial" w:hAnsi="Arial" w:cs="Arial"/>
                <w:lang w:val="en-US"/>
              </w:rPr>
            </w:pPr>
            <w:r w:rsidRPr="00DB14D4">
              <w:rPr>
                <w:rFonts w:ascii="Arial" w:hAnsi="Arial" w:cs="Arial"/>
              </w:rPr>
              <w:t>17</w:t>
            </w:r>
          </w:p>
        </w:tc>
        <w:tc>
          <w:tcPr>
            <w:tcW w:w="1391" w:type="pct"/>
            <w:vAlign w:val="center"/>
            <w:hideMark/>
          </w:tcPr>
          <w:p w14:paraId="1F45C070" w14:textId="77777777" w:rsidR="00F468ED" w:rsidRPr="00DB14D4" w:rsidRDefault="00F468ED" w:rsidP="00E41F90">
            <w:pPr>
              <w:pStyle w:val="af1"/>
              <w:jc w:val="left"/>
              <w:rPr>
                <w:rFonts w:ascii="Arial" w:hAnsi="Arial" w:cs="Arial"/>
              </w:rPr>
            </w:pPr>
            <w:r w:rsidRPr="00DB14D4">
              <w:rPr>
                <w:rFonts w:ascii="Arial" w:hAnsi="Arial" w:cs="Arial"/>
              </w:rPr>
              <w:t>с. Чехов</w:t>
            </w:r>
          </w:p>
        </w:tc>
        <w:tc>
          <w:tcPr>
            <w:tcW w:w="903" w:type="pct"/>
            <w:vAlign w:val="center"/>
            <w:hideMark/>
          </w:tcPr>
          <w:p w14:paraId="51F44647" w14:textId="77777777" w:rsidR="00F468ED" w:rsidRPr="00DB14D4" w:rsidRDefault="00F468ED" w:rsidP="00E41F90">
            <w:pPr>
              <w:pStyle w:val="af1"/>
              <w:rPr>
                <w:rFonts w:ascii="Arial" w:hAnsi="Arial" w:cs="Arial"/>
              </w:rPr>
            </w:pPr>
            <w:r w:rsidRPr="00DB14D4">
              <w:rPr>
                <w:rFonts w:ascii="Arial" w:hAnsi="Arial" w:cs="Arial"/>
              </w:rPr>
              <w:t>2330</w:t>
            </w:r>
          </w:p>
        </w:tc>
        <w:tc>
          <w:tcPr>
            <w:tcW w:w="0" w:type="auto"/>
            <w:vMerge/>
            <w:vAlign w:val="center"/>
            <w:hideMark/>
          </w:tcPr>
          <w:p w14:paraId="2338F779" w14:textId="77777777" w:rsidR="00F468ED" w:rsidRPr="00DB14D4" w:rsidRDefault="00F468ED" w:rsidP="00E41F90">
            <w:pPr>
              <w:jc w:val="center"/>
              <w:rPr>
                <w:rFonts w:ascii="Arial" w:hAnsi="Arial" w:cs="Arial"/>
                <w:sz w:val="22"/>
                <w:szCs w:val="22"/>
              </w:rPr>
            </w:pPr>
          </w:p>
        </w:tc>
        <w:tc>
          <w:tcPr>
            <w:tcW w:w="994" w:type="pct"/>
            <w:vAlign w:val="center"/>
            <w:hideMark/>
          </w:tcPr>
          <w:p w14:paraId="5B7AA317" w14:textId="77777777" w:rsidR="00F468ED" w:rsidRPr="00DB14D4" w:rsidRDefault="00F468ED" w:rsidP="00E41F90">
            <w:pPr>
              <w:pStyle w:val="af1"/>
              <w:rPr>
                <w:rFonts w:ascii="Arial" w:hAnsi="Arial" w:cs="Arial"/>
              </w:rPr>
            </w:pPr>
            <w:r w:rsidRPr="00DB14D4">
              <w:rPr>
                <w:rFonts w:ascii="Arial" w:hAnsi="Arial" w:cs="Arial"/>
              </w:rPr>
              <w:t>610,93</w:t>
            </w:r>
          </w:p>
        </w:tc>
      </w:tr>
      <w:tr w:rsidR="00F468ED" w:rsidRPr="00DB14D4" w14:paraId="2E4F795E" w14:textId="77777777" w:rsidTr="00E41F90">
        <w:trPr>
          <w:trHeight w:val="93"/>
        </w:trPr>
        <w:tc>
          <w:tcPr>
            <w:tcW w:w="312" w:type="pct"/>
            <w:vAlign w:val="center"/>
            <w:hideMark/>
          </w:tcPr>
          <w:p w14:paraId="55FFE5CD" w14:textId="77777777" w:rsidR="00F468ED" w:rsidRPr="00DB14D4" w:rsidRDefault="00F468ED" w:rsidP="00E41F90">
            <w:pPr>
              <w:pStyle w:val="af1"/>
              <w:rPr>
                <w:rFonts w:ascii="Arial" w:hAnsi="Arial" w:cs="Arial"/>
                <w:lang w:val="en-US"/>
              </w:rPr>
            </w:pPr>
            <w:r w:rsidRPr="00DB14D4">
              <w:rPr>
                <w:rFonts w:ascii="Arial" w:hAnsi="Arial" w:cs="Arial"/>
              </w:rPr>
              <w:t>18</w:t>
            </w:r>
          </w:p>
        </w:tc>
        <w:tc>
          <w:tcPr>
            <w:tcW w:w="1391" w:type="pct"/>
            <w:vAlign w:val="center"/>
            <w:hideMark/>
          </w:tcPr>
          <w:p w14:paraId="551FC842" w14:textId="77777777" w:rsidR="00F468ED" w:rsidRPr="00DB14D4" w:rsidRDefault="00F468ED" w:rsidP="00E41F90">
            <w:pPr>
              <w:pStyle w:val="af1"/>
              <w:jc w:val="left"/>
              <w:rPr>
                <w:rFonts w:ascii="Arial" w:hAnsi="Arial" w:cs="Arial"/>
              </w:rPr>
            </w:pPr>
            <w:r w:rsidRPr="00DB14D4">
              <w:rPr>
                <w:rFonts w:ascii="Arial" w:hAnsi="Arial" w:cs="Arial"/>
              </w:rPr>
              <w:t>с. Чистоводное</w:t>
            </w:r>
          </w:p>
        </w:tc>
        <w:tc>
          <w:tcPr>
            <w:tcW w:w="903" w:type="pct"/>
            <w:vAlign w:val="center"/>
            <w:hideMark/>
          </w:tcPr>
          <w:p w14:paraId="3F525D33" w14:textId="77777777" w:rsidR="00F468ED" w:rsidRPr="00DB14D4" w:rsidRDefault="00F468ED" w:rsidP="00E41F90">
            <w:pPr>
              <w:pStyle w:val="af1"/>
              <w:rPr>
                <w:rFonts w:ascii="Arial" w:hAnsi="Arial" w:cs="Arial"/>
              </w:rPr>
            </w:pPr>
            <w:r w:rsidRPr="00DB14D4">
              <w:rPr>
                <w:rFonts w:ascii="Arial" w:hAnsi="Arial" w:cs="Arial"/>
              </w:rPr>
              <w:t>100</w:t>
            </w:r>
          </w:p>
        </w:tc>
        <w:tc>
          <w:tcPr>
            <w:tcW w:w="1399" w:type="pct"/>
            <w:vAlign w:val="center"/>
            <w:hideMark/>
          </w:tcPr>
          <w:p w14:paraId="55CE4378"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64FF398B" w14:textId="77777777" w:rsidR="00F468ED" w:rsidRPr="00DB14D4" w:rsidRDefault="00F468ED" w:rsidP="00E41F90">
            <w:pPr>
              <w:pStyle w:val="af1"/>
              <w:rPr>
                <w:rFonts w:ascii="Arial" w:hAnsi="Arial" w:cs="Arial"/>
              </w:rPr>
            </w:pPr>
            <w:r w:rsidRPr="00DB14D4">
              <w:rPr>
                <w:rFonts w:ascii="Arial" w:hAnsi="Arial" w:cs="Arial"/>
              </w:rPr>
              <w:t>5,00</w:t>
            </w:r>
          </w:p>
        </w:tc>
      </w:tr>
      <w:tr w:rsidR="00F468ED" w:rsidRPr="00DB14D4" w14:paraId="2FCF28ED" w14:textId="77777777" w:rsidTr="00E41F90">
        <w:trPr>
          <w:trHeight w:val="93"/>
        </w:trPr>
        <w:tc>
          <w:tcPr>
            <w:tcW w:w="312" w:type="pct"/>
            <w:vAlign w:val="center"/>
            <w:hideMark/>
          </w:tcPr>
          <w:p w14:paraId="39EFC5E5" w14:textId="77777777" w:rsidR="00F468ED" w:rsidRPr="00DB14D4" w:rsidRDefault="00F468ED" w:rsidP="00E41F90">
            <w:pPr>
              <w:pStyle w:val="af1"/>
              <w:rPr>
                <w:rFonts w:ascii="Arial" w:hAnsi="Arial" w:cs="Arial"/>
                <w:lang w:val="en-US"/>
              </w:rPr>
            </w:pPr>
            <w:r w:rsidRPr="00DB14D4">
              <w:rPr>
                <w:rFonts w:ascii="Arial" w:hAnsi="Arial" w:cs="Arial"/>
              </w:rPr>
              <w:t>19</w:t>
            </w:r>
          </w:p>
        </w:tc>
        <w:tc>
          <w:tcPr>
            <w:tcW w:w="1391" w:type="pct"/>
            <w:vAlign w:val="center"/>
            <w:hideMark/>
          </w:tcPr>
          <w:p w14:paraId="3E87A541" w14:textId="77777777" w:rsidR="00F468ED" w:rsidRPr="00DB14D4" w:rsidRDefault="00F468ED" w:rsidP="00E41F90">
            <w:pPr>
              <w:pStyle w:val="af1"/>
              <w:jc w:val="left"/>
              <w:rPr>
                <w:rFonts w:ascii="Arial" w:hAnsi="Arial" w:cs="Arial"/>
              </w:rPr>
            </w:pPr>
            <w:r w:rsidRPr="00DB14D4">
              <w:rPr>
                <w:rFonts w:ascii="Arial" w:hAnsi="Arial" w:cs="Arial"/>
              </w:rPr>
              <w:t>с. Яблочное</w:t>
            </w:r>
          </w:p>
        </w:tc>
        <w:tc>
          <w:tcPr>
            <w:tcW w:w="903" w:type="pct"/>
            <w:vAlign w:val="center"/>
            <w:hideMark/>
          </w:tcPr>
          <w:p w14:paraId="74DB77E4" w14:textId="77777777" w:rsidR="00F468ED" w:rsidRPr="00DB14D4" w:rsidRDefault="00F468ED" w:rsidP="00E41F90">
            <w:pPr>
              <w:pStyle w:val="af1"/>
              <w:rPr>
                <w:rFonts w:ascii="Arial" w:hAnsi="Arial" w:cs="Arial"/>
              </w:rPr>
            </w:pPr>
            <w:r w:rsidRPr="00DB14D4">
              <w:rPr>
                <w:rFonts w:ascii="Arial" w:hAnsi="Arial" w:cs="Arial"/>
              </w:rPr>
              <w:t>2170</w:t>
            </w:r>
          </w:p>
        </w:tc>
        <w:tc>
          <w:tcPr>
            <w:tcW w:w="1399" w:type="pct"/>
            <w:vAlign w:val="center"/>
            <w:hideMark/>
          </w:tcPr>
          <w:p w14:paraId="22935865"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09B2EA32" w14:textId="77777777" w:rsidR="00F468ED" w:rsidRPr="00DB14D4" w:rsidRDefault="00F468ED" w:rsidP="00E41F90">
            <w:pPr>
              <w:pStyle w:val="af1"/>
              <w:rPr>
                <w:rFonts w:ascii="Arial" w:hAnsi="Arial" w:cs="Arial"/>
              </w:rPr>
            </w:pPr>
            <w:r w:rsidRPr="00DB14D4">
              <w:rPr>
                <w:rFonts w:ascii="Arial" w:hAnsi="Arial" w:cs="Arial"/>
              </w:rPr>
              <w:t>568,97</w:t>
            </w:r>
          </w:p>
        </w:tc>
      </w:tr>
      <w:tr w:rsidR="00F468ED" w:rsidRPr="00DB14D4" w14:paraId="0E1C90D0" w14:textId="77777777" w:rsidTr="00E41F90">
        <w:trPr>
          <w:trHeight w:val="20"/>
        </w:trPr>
        <w:tc>
          <w:tcPr>
            <w:tcW w:w="4006" w:type="pct"/>
            <w:gridSpan w:val="4"/>
            <w:vAlign w:val="center"/>
            <w:hideMark/>
          </w:tcPr>
          <w:p w14:paraId="3961DEBF" w14:textId="77777777" w:rsidR="00F468ED" w:rsidRPr="00DB14D4" w:rsidRDefault="00F468ED" w:rsidP="00E41F90">
            <w:pPr>
              <w:pStyle w:val="afb"/>
              <w:jc w:val="center"/>
              <w:rPr>
                <w:rFonts w:ascii="Arial" w:hAnsi="Arial" w:cs="Arial"/>
                <w:b/>
              </w:rPr>
            </w:pPr>
            <w:r w:rsidRPr="00DB14D4">
              <w:rPr>
                <w:rFonts w:ascii="Arial" w:hAnsi="Arial" w:cs="Arial"/>
                <w:b/>
              </w:rPr>
              <w:t>Итого:</w:t>
            </w:r>
          </w:p>
        </w:tc>
        <w:tc>
          <w:tcPr>
            <w:tcW w:w="994" w:type="pct"/>
            <w:vAlign w:val="center"/>
            <w:hideMark/>
          </w:tcPr>
          <w:p w14:paraId="7AAB0645" w14:textId="77777777" w:rsidR="00F468ED" w:rsidRPr="00DB14D4" w:rsidRDefault="00F468ED" w:rsidP="00E41F90">
            <w:pPr>
              <w:jc w:val="center"/>
              <w:rPr>
                <w:rFonts w:ascii="Arial" w:hAnsi="Arial" w:cs="Arial"/>
                <w:sz w:val="22"/>
                <w:szCs w:val="22"/>
              </w:rPr>
            </w:pPr>
            <w:r w:rsidRPr="00DB14D4">
              <w:rPr>
                <w:rFonts w:ascii="Arial" w:hAnsi="Arial" w:cs="Arial"/>
                <w:sz w:val="22"/>
                <w:szCs w:val="22"/>
              </w:rPr>
              <w:t>11884,17</w:t>
            </w:r>
          </w:p>
        </w:tc>
      </w:tr>
      <w:tr w:rsidR="00F468ED" w:rsidRPr="00DB14D4" w14:paraId="6269BE0E" w14:textId="77777777" w:rsidTr="00E41F90">
        <w:trPr>
          <w:trHeight w:val="20"/>
        </w:trPr>
        <w:tc>
          <w:tcPr>
            <w:tcW w:w="5000" w:type="pct"/>
            <w:gridSpan w:val="5"/>
            <w:vAlign w:val="center"/>
            <w:hideMark/>
          </w:tcPr>
          <w:p w14:paraId="78EC25E5" w14:textId="77777777" w:rsidR="00F468ED" w:rsidRPr="00DB14D4" w:rsidRDefault="00F468ED" w:rsidP="00563DA5">
            <w:pPr>
              <w:pStyle w:val="afb"/>
              <w:rPr>
                <w:rFonts w:ascii="Arial" w:hAnsi="Arial" w:cs="Arial"/>
              </w:rPr>
            </w:pPr>
            <w:r w:rsidRPr="00DB14D4">
              <w:rPr>
                <w:rFonts w:ascii="Arial" w:hAnsi="Arial" w:cs="Arial"/>
              </w:rPr>
              <w:t>Примечания</w:t>
            </w:r>
          </w:p>
          <w:p w14:paraId="1676B416" w14:textId="77777777" w:rsidR="00F468ED" w:rsidRPr="00DB14D4" w:rsidRDefault="00F468ED" w:rsidP="00563DA5">
            <w:pPr>
              <w:pStyle w:val="afb"/>
              <w:rPr>
                <w:rFonts w:ascii="Arial" w:hAnsi="Arial" w:cs="Arial"/>
              </w:rPr>
            </w:pPr>
            <w:r w:rsidRPr="00DB14D4">
              <w:rPr>
                <w:rFonts w:ascii="Arial" w:hAnsi="Arial" w:cs="Arial"/>
              </w:rPr>
              <w:t>1. Расчетное 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w:t>
            </w:r>
          </w:p>
          <w:p w14:paraId="62E76710" w14:textId="77777777" w:rsidR="00F468ED" w:rsidRPr="00DB14D4" w:rsidRDefault="00F468ED" w:rsidP="00563DA5">
            <w:pPr>
              <w:pStyle w:val="afb"/>
              <w:rPr>
                <w:rFonts w:ascii="Arial" w:hAnsi="Arial" w:cs="Arial"/>
              </w:rPr>
            </w:pPr>
            <w:r w:rsidRPr="00DB14D4">
              <w:rPr>
                <w:rFonts w:ascii="Arial" w:hAnsi="Arial" w:cs="Arial"/>
              </w:rPr>
              <w:t>2. Удельное хозяйственно-питьевое водопотребление на одного жителя среднесуточное (за год) принято в соответствии с РНГП Сахалинской области и СП 32.13330.2018 «СНиП 2.04.03-85 «Канализация. Наружные сети и сооружения».</w:t>
            </w:r>
          </w:p>
        </w:tc>
      </w:tr>
    </w:tbl>
    <w:p w14:paraId="0DAD18D9" w14:textId="77777777" w:rsidR="00F468ED" w:rsidRPr="00DB14D4" w:rsidRDefault="00F468ED" w:rsidP="00E41F90">
      <w:pPr>
        <w:pStyle w:val="affffffc"/>
        <w:spacing w:before="0" w:after="0" w:line="276" w:lineRule="auto"/>
        <w:ind w:firstLine="709"/>
        <w:rPr>
          <w:rFonts w:ascii="Arial" w:hAnsi="Arial" w:cs="Arial"/>
          <w:color w:val="auto"/>
        </w:rPr>
      </w:pPr>
      <w:r w:rsidRPr="00DB14D4">
        <w:rPr>
          <w:rFonts w:ascii="Arial" w:hAnsi="Arial" w:cs="Arial"/>
          <w:color w:val="auto"/>
        </w:rPr>
        <w:t>Прирост водоотведения, связанный с временным пребыванием населения в высокий сезон, составит 136,20 куб.м/сут.</w:t>
      </w:r>
    </w:p>
    <w:p w14:paraId="449EF6AD" w14:textId="77777777" w:rsidR="00F468ED" w:rsidRPr="00DB14D4" w:rsidRDefault="00F468ED" w:rsidP="00E41F90">
      <w:pPr>
        <w:pStyle w:val="affffffc"/>
        <w:spacing w:before="0" w:after="0" w:line="276" w:lineRule="auto"/>
        <w:ind w:firstLine="709"/>
        <w:rPr>
          <w:rFonts w:ascii="Arial" w:hAnsi="Arial" w:cs="Arial"/>
          <w:color w:val="auto"/>
        </w:rPr>
      </w:pPr>
      <w:r w:rsidRPr="00DB14D4">
        <w:rPr>
          <w:rFonts w:ascii="Arial" w:hAnsi="Arial" w:cs="Arial"/>
          <w:color w:val="auto"/>
        </w:rPr>
        <w:t>С целью развития системы водоотведения и обеспечения надежности ее работы, необходимо выполнить следующие мероприятия:</w:t>
      </w:r>
    </w:p>
    <w:p w14:paraId="216A2D61"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г. Холмск</w:t>
      </w:r>
    </w:p>
    <w:p w14:paraId="015BB69D"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9700 куб.м/сут;</w:t>
      </w:r>
    </w:p>
    <w:p w14:paraId="36794661"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КНС расчетной производительностью 2000 куб.м/сут;</w:t>
      </w:r>
    </w:p>
    <w:p w14:paraId="658DCA8F"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канализации самотечной диаметром 200 мм, общей протяженностью </w:t>
      </w:r>
      <w:r w:rsidR="000803E0" w:rsidRPr="00DB14D4">
        <w:rPr>
          <w:rFonts w:ascii="Arial" w:hAnsi="Arial" w:cs="Arial"/>
          <w:sz w:val="24"/>
          <w:szCs w:val="24"/>
        </w:rPr>
        <w:t>1,8</w:t>
      </w:r>
      <w:r w:rsidRPr="00DB14D4">
        <w:rPr>
          <w:rFonts w:ascii="Arial" w:hAnsi="Arial" w:cs="Arial"/>
          <w:sz w:val="24"/>
          <w:szCs w:val="24"/>
        </w:rPr>
        <w:t xml:space="preserve"> км;</w:t>
      </w:r>
    </w:p>
    <w:p w14:paraId="0BA0B4A8"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напорной общей протяженностью 9,2 км;</w:t>
      </w:r>
    </w:p>
    <w:p w14:paraId="2F3F494E"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канализации самотечной общей протяженностью 1,7 км;</w:t>
      </w:r>
    </w:p>
    <w:p w14:paraId="29EBF8A0"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ликвидация канализации самотечной общей протяженностью 0,9 км;</w:t>
      </w:r>
    </w:p>
    <w:p w14:paraId="5CADC9F2"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ликвидация канализации напорной общей протяженностью 1,7 км;</w:t>
      </w:r>
    </w:p>
    <w:p w14:paraId="12292F1F"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Чехов</w:t>
      </w:r>
    </w:p>
    <w:p w14:paraId="51016272"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650 куб.м/сут;</w:t>
      </w:r>
    </w:p>
    <w:p w14:paraId="3D2A935E"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КНС расчетной производительностью 200 куб.м/сут;</w:t>
      </w:r>
    </w:p>
    <w:p w14:paraId="256462D4"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1,8 км;</w:t>
      </w:r>
    </w:p>
    <w:p w14:paraId="17302527"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напорной общей протяженностью 2,7 км.</w:t>
      </w:r>
    </w:p>
    <w:p w14:paraId="2D0DFD3F"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Костромское</w:t>
      </w:r>
    </w:p>
    <w:p w14:paraId="0CB91695"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300 куб.м/сут;</w:t>
      </w:r>
    </w:p>
    <w:p w14:paraId="33A40A8D"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КНС расчетной производительностью 200 куб.м/сут;</w:t>
      </w:r>
    </w:p>
    <w:p w14:paraId="37359472"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1,6 км;</w:t>
      </w:r>
    </w:p>
    <w:p w14:paraId="1D8CAF5C"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напорной общей протяженностью 0,2 км.</w:t>
      </w:r>
    </w:p>
    <w:p w14:paraId="39301D03"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Пионеры</w:t>
      </w:r>
    </w:p>
    <w:p w14:paraId="05D5C599"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100 куб.м/сут;</w:t>
      </w:r>
    </w:p>
    <w:p w14:paraId="750A3953"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1,7 км.</w:t>
      </w:r>
    </w:p>
    <w:p w14:paraId="24460E94"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Яблочное</w:t>
      </w:r>
    </w:p>
    <w:p w14:paraId="2EAA0D1F"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600 куб.м/сут;</w:t>
      </w:r>
    </w:p>
    <w:p w14:paraId="4CC6316F"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2,1 км;</w:t>
      </w:r>
    </w:p>
    <w:p w14:paraId="6A633AA0"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напорной диаметром 160 мм, общей протяженностью 4,8 км.</w:t>
      </w:r>
    </w:p>
    <w:p w14:paraId="7BCCFB04"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Правда</w:t>
      </w:r>
    </w:p>
    <w:p w14:paraId="01C6C211"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200, 300 и 400 куб.м/сут;</w:t>
      </w:r>
    </w:p>
    <w:p w14:paraId="410FB229"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6,0 км.</w:t>
      </w:r>
    </w:p>
    <w:p w14:paraId="12329A47"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Чапланово</w:t>
      </w:r>
    </w:p>
    <w:p w14:paraId="3A5555EF"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200 куб.м/сут;</w:t>
      </w:r>
    </w:p>
    <w:p w14:paraId="76CE77E1"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0,8 км.</w:t>
      </w:r>
    </w:p>
    <w:p w14:paraId="69D9EC92"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 xml:space="preserve">с. Зырянское, с. Калинино, с. Красноярское, с. Люблино, с. Ожидаево, </w:t>
      </w:r>
      <w:r w:rsidRPr="00DB14D4">
        <w:rPr>
          <w:rFonts w:ascii="Arial" w:hAnsi="Arial" w:cs="Arial"/>
          <w:sz w:val="24"/>
        </w:rPr>
        <w:br/>
        <w:t xml:space="preserve">с. Павино, с. Прибой. с. Чистоводное, с. Серные Источники, с. Бамбучек, </w:t>
      </w:r>
      <w:r w:rsidRPr="00DB14D4">
        <w:rPr>
          <w:rFonts w:ascii="Arial" w:hAnsi="Arial" w:cs="Arial"/>
          <w:sz w:val="24"/>
        </w:rPr>
        <w:br/>
        <w:t>с. Пожарское, с. Пятиречье</w:t>
      </w:r>
    </w:p>
    <w:p w14:paraId="6855845D" w14:textId="77777777" w:rsidR="00F468ED" w:rsidRPr="00DB14D4" w:rsidRDefault="00F468ED"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Предусмотрено сохранение действующих систем водоотведения с транспортировкой сточных вод специализированным автотранспортом на КОС </w:t>
      </w:r>
      <w:r w:rsidRPr="00DB14D4">
        <w:rPr>
          <w:rFonts w:ascii="Arial" w:hAnsi="Arial" w:cs="Arial"/>
          <w:color w:val="auto"/>
        </w:rPr>
        <w:br/>
        <w:t xml:space="preserve">г. Холмска. </w:t>
      </w:r>
    </w:p>
    <w:p w14:paraId="33C3D022" w14:textId="77777777" w:rsidR="00904286" w:rsidRPr="00DB14D4" w:rsidRDefault="00904286" w:rsidP="005326D0">
      <w:pPr>
        <w:pStyle w:val="3"/>
        <w:spacing w:before="180" w:after="60" w:line="276" w:lineRule="auto"/>
        <w:rPr>
          <w:rFonts w:ascii="Arial" w:hAnsi="Arial" w:cs="Arial"/>
        </w:rPr>
      </w:pPr>
      <w:bookmarkStart w:id="217" w:name="_Toc176343014"/>
      <w:bookmarkEnd w:id="212"/>
      <w:r w:rsidRPr="00DB14D4">
        <w:rPr>
          <w:rFonts w:ascii="Arial" w:hAnsi="Arial" w:cs="Arial"/>
        </w:rPr>
        <w:t>Теплоснабжение</w:t>
      </w:r>
      <w:bookmarkEnd w:id="213"/>
      <w:bookmarkEnd w:id="217"/>
    </w:p>
    <w:p w14:paraId="7A1474DA"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В населенных пунктах предусмотрено развитие централизованной и децентрализованной системы теплоснабжения.</w:t>
      </w:r>
    </w:p>
    <w:p w14:paraId="7DD3BA7D"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Для обеспечения надёжности и бесперебойной работы централизованной системы теплоснабжения предлагается выполнить поэтапную модернизацию (реконструкцию) сетей теплоснабжения со сверхнормативным сроком службы, объектов теплоснабжения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теплоснабжения. В случае невозможности полной реконструкции объектов и сетей теплоснабжения (в результате инструментального обследования, по конструктивным причинам и т.д.) необходимо выполнить строительство новых с применением оборудования и конструктивных решений, отвечающих современным требованиям. Так же предусмотрена реконструкция существующих котельных с заменой оборудования и в перспективе переводом на природный газ.</w:t>
      </w:r>
    </w:p>
    <w:p w14:paraId="3EA651CF" w14:textId="162FD153"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На всех этапах производства, транспортировки и потребления тепловой энергии предлагается внедрение энергосберегающих технологий.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24" w:history="1">
        <w:r w:rsidRPr="00DB14D4">
          <w:rPr>
            <w:rFonts w:ascii="Arial" w:eastAsia="Calibri" w:hAnsi="Arial" w:cs="Arial"/>
          </w:rPr>
          <w:t>установка приборов учета тепловой энергии</w:t>
        </w:r>
      </w:hyperlink>
      <w:r w:rsidRPr="00DB14D4">
        <w:rPr>
          <w:rFonts w:ascii="Arial" w:eastAsia="Calibri" w:hAnsi="Arial" w:cs="Arial"/>
        </w:rPr>
        <w:t xml:space="preserve"> и средств автоматического регулирования. Согласно утвержденной программе «Газификация жилищно-коммунального хозяйства, промышленных и иных организаций Сахалинской области на 2019-2023 годы», утвержденной Схеме территориального планирования Сахалинской области предусматривается газификация объектов энергетики и населённых пунктов Холмского </w:t>
      </w:r>
      <w:r w:rsidR="00C60F0C" w:rsidRPr="00DB14D4">
        <w:rPr>
          <w:rFonts w:ascii="Arial" w:eastAsia="Calibri" w:hAnsi="Arial" w:cs="Arial"/>
        </w:rPr>
        <w:t>муниципального округа</w:t>
      </w:r>
      <w:r w:rsidRPr="00DB14D4">
        <w:rPr>
          <w:rFonts w:ascii="Arial" w:eastAsia="Calibri" w:hAnsi="Arial" w:cs="Arial"/>
        </w:rPr>
        <w:t>. В газифицируемых населенных пунктах (г. Холмск, с. Чехов, с. Костромское, с. Пионеры, с. Яблочное, с. Совхозное, с. Серные Источники, с. Прибой, с. Правда, с. Люблино, с. Зырянское, с. Пятиречье, с. Чапланово, с. Бамбучек, с. Пожарское) предлагается выполнить перевод на газ существующих отопительных котельных, работающих на твердом и жидком топливе. Перевод котельных на природный газ позволит повысить эффективность использования топлива, сократить эксплуатационные издержки, повысить культуру эксплуатации, снизить экологическую нагрузку. В газифицируемых населенных пунктах, где отсутствуют отопительные котельные, предлагается выполнить подключение потребителей к системе газоснабжения за счет установки индивидуальных газовых котлов.</w:t>
      </w:r>
    </w:p>
    <w:p w14:paraId="0D9D4A8B"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Технические характеристики сетей и объектов системы теплоснабжения, предлагаемых к строительству и реконструкции, расчетные тепловые нагрузки подлежат уточнению на последующих стадиях подготовки проектной и рабочей документации.</w:t>
      </w:r>
    </w:p>
    <w:p w14:paraId="66416FE4"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Район проектирования относится к районам с высокой сейсмической активностью, поэтому на последующих стадиях проектирования (разработка проектной и рабочей документации) необходимо учесть дополнительные требования к системе теплоснабжения.</w:t>
      </w:r>
    </w:p>
    <w:p w14:paraId="776E5CE9"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г. Холмск</w:t>
      </w:r>
    </w:p>
    <w:p w14:paraId="5FEF43BD"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На территории города предусмотрено развитие децентрализованной и централизованной системы теплоснабжения.</w:t>
      </w:r>
    </w:p>
    <w:p w14:paraId="7906957B"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Климатические данные для расчета тепловых нагрузок приняты в соответствии с </w:t>
      </w:r>
      <w:hyperlink r:id="rId25" w:history="1">
        <w:r w:rsidRPr="00DB14D4">
          <w:rPr>
            <w:rFonts w:ascii="Arial" w:eastAsia="Calibri" w:hAnsi="Arial" w:cs="Arial"/>
          </w:rPr>
          <w:t>СП 131.13330.20</w:t>
        </w:r>
      </w:hyperlink>
      <w:r w:rsidR="007E1E18" w:rsidRPr="00DB14D4">
        <w:rPr>
          <w:rFonts w:ascii="Arial" w:eastAsia="Calibri" w:hAnsi="Arial" w:cs="Arial"/>
        </w:rPr>
        <w:t>20</w:t>
      </w:r>
      <w:r w:rsidRPr="00DB14D4">
        <w:rPr>
          <w:rFonts w:ascii="Arial" w:eastAsia="Calibri" w:hAnsi="Arial" w:cs="Arial"/>
        </w:rPr>
        <w:t xml:space="preserve"> «СНиП 23-01-99* «Строительная климатология»:</w:t>
      </w:r>
    </w:p>
    <w:p w14:paraId="0CA17823"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расчетная температура наружного воздуха для проектирования отопления – минус 1</w:t>
      </w:r>
      <w:r w:rsidR="007E1E18" w:rsidRPr="00DB14D4">
        <w:rPr>
          <w:rFonts w:ascii="Arial" w:hAnsi="Arial" w:cs="Arial"/>
        </w:rPr>
        <w:t>7</w:t>
      </w:r>
      <w:r w:rsidRPr="00DB14D4">
        <w:rPr>
          <w:rFonts w:ascii="Arial" w:hAnsi="Arial" w:cs="Arial"/>
        </w:rPr>
        <w:t xml:space="preserve"> °С; </w:t>
      </w:r>
    </w:p>
    <w:p w14:paraId="298A9249"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средняя температура наружного воздуха за отопительный период – минус 2,3 °С;</w:t>
      </w:r>
    </w:p>
    <w:p w14:paraId="441ABD81"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продолжит</w:t>
      </w:r>
      <w:r w:rsidR="007E1E18" w:rsidRPr="00DB14D4">
        <w:rPr>
          <w:rFonts w:ascii="Arial" w:hAnsi="Arial" w:cs="Arial"/>
        </w:rPr>
        <w:t>ельность отопительного периода –</w:t>
      </w:r>
      <w:r w:rsidRPr="00DB14D4">
        <w:rPr>
          <w:rFonts w:ascii="Arial" w:hAnsi="Arial" w:cs="Arial"/>
        </w:rPr>
        <w:t xml:space="preserve"> 2</w:t>
      </w:r>
      <w:r w:rsidR="007E1E18" w:rsidRPr="00DB14D4">
        <w:rPr>
          <w:rFonts w:ascii="Arial" w:hAnsi="Arial" w:cs="Arial"/>
        </w:rPr>
        <w:t>17</w:t>
      </w:r>
      <w:r w:rsidRPr="00DB14D4">
        <w:rPr>
          <w:rFonts w:ascii="Arial" w:hAnsi="Arial" w:cs="Arial"/>
        </w:rPr>
        <w:t xml:space="preserve"> суток.</w:t>
      </w:r>
    </w:p>
    <w:p w14:paraId="50E4E68A"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Для обеспечения прироста перспективной тепловой нагрузки в существующих и расширяемых зонах действия рекомендуется: </w:t>
      </w:r>
    </w:p>
    <w:p w14:paraId="786D0C74"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произвести строительство ЦТП вместо котельной по ул. Капитанская, 12;</w:t>
      </w:r>
    </w:p>
    <w:p w14:paraId="0A83B38F"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выполнить реконструкцию котельных с заменой оборудования, отработавшего свой нормативный срок, на современное и высокоэффективное оборудование.</w:t>
      </w:r>
    </w:p>
    <w:p w14:paraId="798C1A56" w14:textId="6BC9FD61"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Согласно «Программе повышения надежности эксплуатации системы теплоснабжения </w:t>
      </w:r>
      <w:r w:rsidR="00E95584" w:rsidRPr="00DB14D4">
        <w:rPr>
          <w:rFonts w:ascii="Arial" w:eastAsia="Calibri" w:hAnsi="Arial" w:cs="Arial"/>
        </w:rPr>
        <w:t>Холмского муниципального округа Сахалинской области</w:t>
      </w:r>
      <w:r w:rsidRPr="00DB14D4">
        <w:rPr>
          <w:rFonts w:ascii="Arial" w:eastAsia="Calibri" w:hAnsi="Arial" w:cs="Arial"/>
        </w:rPr>
        <w:t>», на территории города предусматриваются следующие мероприятия:</w:t>
      </w:r>
    </w:p>
    <w:p w14:paraId="0EDB4796"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1. Строительство котельной № 1 (ТЭЦ) установленной мощностью 50 Гкал/ч. Выбор площадки строительства предлагается из двух вариантов расположения земельных участков:</w:t>
      </w:r>
    </w:p>
    <w:p w14:paraId="0D56002A" w14:textId="3BEEAB93"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размещение рядом с земельным участком существующего ЦТП-3 по ул. Стахановская с кадастровым номеро</w:t>
      </w:r>
      <w:r w:rsidR="00232B26">
        <w:rPr>
          <w:rFonts w:ascii="Arial" w:hAnsi="Arial" w:cs="Arial"/>
        </w:rPr>
        <w:t>м</w:t>
      </w:r>
      <w:r w:rsidRPr="00DB14D4">
        <w:rPr>
          <w:rFonts w:ascii="Arial" w:hAnsi="Arial" w:cs="Arial"/>
        </w:rPr>
        <w:t xml:space="preserve"> 65:09:0000035:14 (расширение участка минимально на 4900 м2);</w:t>
      </w:r>
    </w:p>
    <w:p w14:paraId="3751075A"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 xml:space="preserve">размещение на земельном участке по ул. Некрасова (требуемая площадь 1,5 га). В данном случае предусматривается строительство тепломагистрали диаметром 500 мм в двухтрубном исполнении до ЦТП-3 по ул. Стахоновская. </w:t>
      </w:r>
    </w:p>
    <w:p w14:paraId="3A93D519"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Так же предусматривается реконструкция ЦТП-3 по ул. Стахоновская. Необходимо проектирование подкачивающей насосной станции (далее ПНС) на обратном трубопроводе нижнего яруса для подачи теплоносителя на котельную – предварительно в ЦТП-3 по ул. Стахоновская.</w:t>
      </w:r>
    </w:p>
    <w:p w14:paraId="5462EBE9"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2. Строительство котельной № 2 установленной мощностью 20 Гкал/ч. Выбор площадки строительства предлагается из двух вариантов расположения земельных участков:</w:t>
      </w:r>
    </w:p>
    <w:p w14:paraId="72011C96"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размещение рядом с земельным участком с кадастровым номером 65:09:0000024:678;</w:t>
      </w:r>
    </w:p>
    <w:p w14:paraId="2FB2A99E"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размещение на земельном участке с кадастровым номером 65:09:0000031:865.</w:t>
      </w:r>
    </w:p>
    <w:p w14:paraId="7421E770"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Так же предусматривается строительство тепломагистрали диаметрами 350 мм, 250 мм, 150 мм в двухтрубном исполнении. Необходимо проектирование ПНС на обратном трубопроводе нижнего яруса для подачи теплоносителя на котельную: ПНС-1, ПНС-2.</w:t>
      </w:r>
    </w:p>
    <w:p w14:paraId="53B8BA1C"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3. Строительство котельной № 3 установленной мощностью 30 Гкал/ч. Площадка для строительства предлагается рядом с земельным участком 65:09:0000013:1762.  Так же предусматривается строительство тепломагистрали диаметрами 500 мм, 300 мм в двухтрубном исполнении. Необходимо проектирование ПНС на обратном трубопроводе нижнего яруса для подачи теплоносителя на котельную: ПНС-3, ПНС-4, ПНС-5.</w:t>
      </w:r>
    </w:p>
    <w:p w14:paraId="70C898EA"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4. Ликвидация источников теплоснабжения: ТЭЦ, котельной по ул. Адмирала Макарова 6, котельной по ул. Победы 26, котельной по пер. Канатный 3, котельной по ул. Капитанская 12, котельная по ул. Лесозаводская 12б.</w:t>
      </w:r>
    </w:p>
    <w:p w14:paraId="5A9F338E"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В связи с развитием системы газоснабжения на перспективу, теплоснабжение индивидуальной жилой застройки предусмотрено от автономных источников теплоснабжения – индивидуальных газовых котлов, локальных котельных. </w:t>
      </w:r>
    </w:p>
    <w:p w14:paraId="2889B3D1"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индивидуальных источников отопления – локальных котельных, индивидуальных газовых котлов.</w:t>
      </w:r>
    </w:p>
    <w:p w14:paraId="45C41B9D"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w:t>
      </w:r>
      <w:r w:rsidR="00580F4A" w:rsidRPr="00DB14D4">
        <w:rPr>
          <w:rFonts w:ascii="Arial" w:eastAsia="Calibri" w:hAnsi="Arial" w:cs="Arial"/>
        </w:rPr>
        <w:t>СП 131.13330.2020</w:t>
      </w:r>
      <w:r w:rsidRPr="00DB14D4">
        <w:rPr>
          <w:rFonts w:ascii="Arial" w:eastAsia="Calibri" w:hAnsi="Arial" w:cs="Arial"/>
        </w:rPr>
        <w:t xml:space="preserve">. «СНиП 23-01-99* «Строительная климатология». </w:t>
      </w:r>
    </w:p>
    <w:p w14:paraId="0F6422D7" w14:textId="35709CFD"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Результаты расчёта тепловых нагрузок г. Холмска на расчетный срок реализации генерального плана приведены ниже (</w:t>
      </w:r>
      <w:r w:rsidRPr="00DB14D4">
        <w:rPr>
          <w:rFonts w:ascii="Arial" w:eastAsia="Calibri" w:hAnsi="Arial" w:cs="Arial"/>
        </w:rPr>
        <w:fldChar w:fldCharType="begin"/>
      </w:r>
      <w:r w:rsidRPr="00DB14D4">
        <w:rPr>
          <w:rFonts w:ascii="Arial" w:eastAsia="Calibri" w:hAnsi="Arial" w:cs="Arial"/>
        </w:rPr>
        <w:instrText xml:space="preserve"> REF _Ref521331685 \h  \* MERGEFORMAT </w:instrText>
      </w:r>
      <w:r w:rsidRPr="00DB14D4">
        <w:rPr>
          <w:rFonts w:ascii="Arial" w:eastAsia="Calibri" w:hAnsi="Arial" w:cs="Arial"/>
        </w:rPr>
      </w:r>
      <w:r w:rsidRPr="00DB14D4">
        <w:rPr>
          <w:rFonts w:ascii="Arial" w:eastAsia="Calibri" w:hAnsi="Arial" w:cs="Arial"/>
        </w:rPr>
        <w:fldChar w:fldCharType="separate"/>
      </w:r>
      <w:r w:rsidR="00DB14D4" w:rsidRPr="00DB14D4">
        <w:rPr>
          <w:rFonts w:ascii="Arial" w:eastAsia="Calibri" w:hAnsi="Arial" w:cs="Arial"/>
        </w:rPr>
        <w:t>Таблица 23</w:t>
      </w:r>
      <w:r w:rsidRPr="00DB14D4">
        <w:rPr>
          <w:rFonts w:ascii="Arial" w:eastAsia="Calibri" w:hAnsi="Arial" w:cs="Arial"/>
        </w:rPr>
        <w:fldChar w:fldCharType="end"/>
      </w:r>
      <w:r w:rsidRPr="00DB14D4">
        <w:rPr>
          <w:rFonts w:ascii="Arial" w:eastAsia="Calibri" w:hAnsi="Arial" w:cs="Arial"/>
        </w:rPr>
        <w:t>).</w:t>
      </w:r>
    </w:p>
    <w:p w14:paraId="0F994C8E" w14:textId="53754C62" w:rsidR="00DF7F06" w:rsidRPr="00DB14D4" w:rsidRDefault="00DF7F06" w:rsidP="002C584A">
      <w:pPr>
        <w:pStyle w:val="af"/>
        <w:keepNext w:val="0"/>
        <w:spacing w:before="0" w:line="276" w:lineRule="auto"/>
        <w:ind w:firstLine="709"/>
        <w:jc w:val="both"/>
        <w:rPr>
          <w:rFonts w:ascii="Arial" w:hAnsi="Arial" w:cs="Arial"/>
        </w:rPr>
      </w:pPr>
      <w:bookmarkStart w:id="218" w:name="_Ref521331685"/>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23</w:t>
      </w:r>
      <w:r w:rsidRPr="00DB14D4">
        <w:rPr>
          <w:rFonts w:ascii="Arial" w:hAnsi="Arial" w:cs="Arial"/>
          <w:noProof/>
        </w:rPr>
        <w:fldChar w:fldCharType="end"/>
      </w:r>
      <w:bookmarkEnd w:id="218"/>
      <w:r w:rsidRPr="00DB14D4">
        <w:rPr>
          <w:rFonts w:ascii="Arial" w:hAnsi="Arial" w:cs="Arial"/>
        </w:rPr>
        <w:t xml:space="preserve"> Расчет тепловых нагрузок г. Холмска на расчетный срок реализации генерального плана</w:t>
      </w:r>
    </w:p>
    <w:tbl>
      <w:tblPr>
        <w:tblStyle w:val="afd"/>
        <w:tblW w:w="5000" w:type="pct"/>
        <w:tblLook w:val="04A0" w:firstRow="1" w:lastRow="0" w:firstColumn="1" w:lastColumn="0" w:noHBand="0" w:noVBand="1"/>
      </w:tblPr>
      <w:tblGrid>
        <w:gridCol w:w="867"/>
        <w:gridCol w:w="3913"/>
        <w:gridCol w:w="2203"/>
        <w:gridCol w:w="2362"/>
      </w:tblGrid>
      <w:tr w:rsidR="00DF7F06" w:rsidRPr="00DB14D4" w14:paraId="4AC71A3F" w14:textId="77777777" w:rsidTr="00E732A6">
        <w:trPr>
          <w:trHeight w:val="342"/>
          <w:tblHeader/>
        </w:trPr>
        <w:tc>
          <w:tcPr>
            <w:tcW w:w="469" w:type="pct"/>
            <w:hideMark/>
          </w:tcPr>
          <w:p w14:paraId="071A8AC7" w14:textId="77777777" w:rsidR="00DF7F06" w:rsidRPr="00DB14D4" w:rsidRDefault="00DF7F06" w:rsidP="002C584A">
            <w:pPr>
              <w:pStyle w:val="af1"/>
              <w:jc w:val="left"/>
              <w:rPr>
                <w:rFonts w:ascii="Arial" w:hAnsi="Arial" w:cs="Arial"/>
                <w:b/>
              </w:rPr>
            </w:pPr>
            <w:r w:rsidRPr="00DB14D4">
              <w:rPr>
                <w:rFonts w:ascii="Arial" w:eastAsia="Calibri" w:hAnsi="Arial" w:cs="Arial"/>
                <w:b/>
              </w:rPr>
              <w:t>№ п/п</w:t>
            </w:r>
          </w:p>
        </w:tc>
        <w:tc>
          <w:tcPr>
            <w:tcW w:w="2099" w:type="pct"/>
            <w:hideMark/>
          </w:tcPr>
          <w:p w14:paraId="204AA7B2" w14:textId="77777777" w:rsidR="00DF7F06" w:rsidRPr="00DB14D4" w:rsidRDefault="00DF7F06" w:rsidP="002C584A">
            <w:pPr>
              <w:pStyle w:val="af1"/>
              <w:rPr>
                <w:rFonts w:ascii="Arial" w:hAnsi="Arial" w:cs="Arial"/>
                <w:b/>
              </w:rPr>
            </w:pPr>
            <w:r w:rsidRPr="00DB14D4">
              <w:rPr>
                <w:rFonts w:ascii="Arial" w:hAnsi="Arial" w:cs="Arial"/>
                <w:b/>
              </w:rPr>
              <w:t>Наименование потребителей тепловой энергии</w:t>
            </w:r>
          </w:p>
        </w:tc>
        <w:tc>
          <w:tcPr>
            <w:tcW w:w="1184" w:type="pct"/>
            <w:hideMark/>
          </w:tcPr>
          <w:p w14:paraId="6B10225E" w14:textId="77777777" w:rsidR="00DF7F06" w:rsidRPr="00DB14D4" w:rsidRDefault="00DF7F06" w:rsidP="002C584A">
            <w:pPr>
              <w:pStyle w:val="af1"/>
              <w:rPr>
                <w:rFonts w:ascii="Arial" w:hAnsi="Arial" w:cs="Arial"/>
                <w:b/>
              </w:rPr>
            </w:pPr>
            <w:r w:rsidRPr="00DB14D4">
              <w:rPr>
                <w:rFonts w:ascii="Arial" w:hAnsi="Arial" w:cs="Arial"/>
                <w:b/>
              </w:rPr>
              <w:t>Расчётная тепловая нагрузка, Гкал/ч</w:t>
            </w:r>
          </w:p>
        </w:tc>
        <w:tc>
          <w:tcPr>
            <w:tcW w:w="1248" w:type="pct"/>
            <w:hideMark/>
          </w:tcPr>
          <w:p w14:paraId="65034DA8" w14:textId="77777777" w:rsidR="00DF7F06" w:rsidRPr="00DB14D4" w:rsidRDefault="00DF7F06" w:rsidP="002C584A">
            <w:pPr>
              <w:pStyle w:val="af1"/>
              <w:rPr>
                <w:rFonts w:ascii="Arial" w:hAnsi="Arial" w:cs="Arial"/>
                <w:b/>
              </w:rPr>
            </w:pPr>
            <w:r w:rsidRPr="00DB14D4">
              <w:rPr>
                <w:rFonts w:ascii="Arial" w:hAnsi="Arial" w:cs="Arial"/>
                <w:b/>
              </w:rPr>
              <w:t>Теплопотребление, Гкал/год</w:t>
            </w:r>
          </w:p>
        </w:tc>
      </w:tr>
      <w:tr w:rsidR="00DF7F06" w:rsidRPr="00DB14D4" w14:paraId="5A2DAF7A" w14:textId="77777777" w:rsidTr="00E732A6">
        <w:trPr>
          <w:trHeight w:val="300"/>
        </w:trPr>
        <w:tc>
          <w:tcPr>
            <w:tcW w:w="5000" w:type="pct"/>
            <w:gridSpan w:val="4"/>
            <w:vAlign w:val="center"/>
            <w:hideMark/>
          </w:tcPr>
          <w:p w14:paraId="5346B229" w14:textId="77777777" w:rsidR="00DF7F06" w:rsidRPr="00DB14D4" w:rsidRDefault="00DF7F06" w:rsidP="002C584A">
            <w:pPr>
              <w:pStyle w:val="afb"/>
              <w:jc w:val="center"/>
              <w:rPr>
                <w:rFonts w:ascii="Arial" w:hAnsi="Arial" w:cs="Arial"/>
              </w:rPr>
            </w:pPr>
            <w:r w:rsidRPr="00DB14D4">
              <w:rPr>
                <w:rFonts w:ascii="Arial" w:hAnsi="Arial" w:cs="Arial"/>
              </w:rPr>
              <w:t>Централизованное теплоснабжение</w:t>
            </w:r>
          </w:p>
        </w:tc>
      </w:tr>
      <w:tr w:rsidR="00DF7F06" w:rsidRPr="00DB14D4" w14:paraId="4146C0A2" w14:textId="77777777" w:rsidTr="00E732A6">
        <w:trPr>
          <w:trHeight w:val="300"/>
        </w:trPr>
        <w:tc>
          <w:tcPr>
            <w:tcW w:w="469" w:type="pct"/>
            <w:vAlign w:val="center"/>
            <w:hideMark/>
          </w:tcPr>
          <w:p w14:paraId="25B1BA55" w14:textId="77777777" w:rsidR="00DF7F06" w:rsidRPr="00DB14D4" w:rsidRDefault="00DF7F06" w:rsidP="002C584A">
            <w:pPr>
              <w:pStyle w:val="afb"/>
              <w:jc w:val="center"/>
              <w:rPr>
                <w:rFonts w:ascii="Arial" w:hAnsi="Arial" w:cs="Arial"/>
              </w:rPr>
            </w:pPr>
            <w:r w:rsidRPr="00DB14D4">
              <w:rPr>
                <w:rFonts w:ascii="Arial" w:hAnsi="Arial" w:cs="Arial"/>
              </w:rPr>
              <w:t>1</w:t>
            </w:r>
          </w:p>
        </w:tc>
        <w:tc>
          <w:tcPr>
            <w:tcW w:w="2099" w:type="pct"/>
            <w:hideMark/>
          </w:tcPr>
          <w:p w14:paraId="2E460EA5" w14:textId="77777777" w:rsidR="00DF7F06" w:rsidRPr="00DB14D4" w:rsidRDefault="00DF7F06" w:rsidP="002C584A">
            <w:pPr>
              <w:pStyle w:val="af8"/>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1184" w:type="pct"/>
            <w:noWrap/>
            <w:vAlign w:val="center"/>
          </w:tcPr>
          <w:p w14:paraId="50AC9985" w14:textId="77777777" w:rsidR="00DF7F06" w:rsidRPr="00DB14D4" w:rsidRDefault="00DF7F06" w:rsidP="002C584A">
            <w:pPr>
              <w:pStyle w:val="afb"/>
              <w:jc w:val="center"/>
              <w:rPr>
                <w:rFonts w:ascii="Arial" w:hAnsi="Arial" w:cs="Arial"/>
              </w:rPr>
            </w:pPr>
            <w:r w:rsidRPr="00DB14D4">
              <w:rPr>
                <w:rFonts w:ascii="Arial" w:hAnsi="Arial" w:cs="Arial"/>
              </w:rPr>
              <w:t>7,5738</w:t>
            </w:r>
          </w:p>
        </w:tc>
        <w:tc>
          <w:tcPr>
            <w:tcW w:w="1248" w:type="pct"/>
            <w:vAlign w:val="center"/>
          </w:tcPr>
          <w:p w14:paraId="088A6B65" w14:textId="77777777" w:rsidR="00DF7F06" w:rsidRPr="00DB14D4" w:rsidRDefault="00DF7F06" w:rsidP="002C584A">
            <w:pPr>
              <w:pStyle w:val="afb"/>
              <w:jc w:val="center"/>
              <w:rPr>
                <w:rFonts w:ascii="Arial" w:hAnsi="Arial" w:cs="Arial"/>
              </w:rPr>
            </w:pPr>
            <w:r w:rsidRPr="00DB14D4">
              <w:rPr>
                <w:rFonts w:ascii="Arial" w:hAnsi="Arial" w:cs="Arial"/>
              </w:rPr>
              <w:t>30261</w:t>
            </w:r>
          </w:p>
        </w:tc>
      </w:tr>
      <w:tr w:rsidR="00DF7F06" w:rsidRPr="00DB14D4" w14:paraId="0C353E81" w14:textId="77777777" w:rsidTr="00E732A6">
        <w:trPr>
          <w:trHeight w:val="300"/>
        </w:trPr>
        <w:tc>
          <w:tcPr>
            <w:tcW w:w="469" w:type="pct"/>
            <w:vAlign w:val="center"/>
            <w:hideMark/>
          </w:tcPr>
          <w:p w14:paraId="5258D081" w14:textId="77777777" w:rsidR="00DF7F06" w:rsidRPr="00DB14D4" w:rsidRDefault="00DF7F06" w:rsidP="002C584A">
            <w:pPr>
              <w:pStyle w:val="afb"/>
              <w:jc w:val="center"/>
              <w:rPr>
                <w:rFonts w:ascii="Arial" w:hAnsi="Arial" w:cs="Arial"/>
              </w:rPr>
            </w:pPr>
            <w:r w:rsidRPr="00DB14D4">
              <w:rPr>
                <w:rFonts w:ascii="Arial" w:hAnsi="Arial" w:cs="Arial"/>
              </w:rPr>
              <w:t>2</w:t>
            </w:r>
          </w:p>
        </w:tc>
        <w:tc>
          <w:tcPr>
            <w:tcW w:w="2099" w:type="pct"/>
            <w:hideMark/>
          </w:tcPr>
          <w:p w14:paraId="3443D3E8" w14:textId="77777777" w:rsidR="00DF7F06" w:rsidRPr="00DB14D4" w:rsidRDefault="00DF7F06" w:rsidP="002C584A">
            <w:pPr>
              <w:pStyle w:val="af8"/>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1184" w:type="pct"/>
            <w:noWrap/>
            <w:vAlign w:val="center"/>
          </w:tcPr>
          <w:p w14:paraId="29254C77" w14:textId="77777777" w:rsidR="00DF7F06" w:rsidRPr="00DB14D4" w:rsidRDefault="00DF7F06" w:rsidP="002C584A">
            <w:pPr>
              <w:pStyle w:val="afb"/>
              <w:jc w:val="center"/>
              <w:rPr>
                <w:rFonts w:ascii="Arial" w:hAnsi="Arial" w:cs="Arial"/>
              </w:rPr>
            </w:pPr>
            <w:r w:rsidRPr="00DB14D4">
              <w:rPr>
                <w:rFonts w:ascii="Arial" w:hAnsi="Arial" w:cs="Arial"/>
              </w:rPr>
              <w:t>26,8339</w:t>
            </w:r>
          </w:p>
        </w:tc>
        <w:tc>
          <w:tcPr>
            <w:tcW w:w="1248" w:type="pct"/>
            <w:vAlign w:val="center"/>
          </w:tcPr>
          <w:p w14:paraId="16F33B43" w14:textId="77777777" w:rsidR="00DF7F06" w:rsidRPr="00DB14D4" w:rsidRDefault="00DF7F06" w:rsidP="002C584A">
            <w:pPr>
              <w:pStyle w:val="afb"/>
              <w:jc w:val="center"/>
              <w:rPr>
                <w:rFonts w:ascii="Arial" w:hAnsi="Arial" w:cs="Arial"/>
              </w:rPr>
            </w:pPr>
            <w:r w:rsidRPr="00DB14D4">
              <w:rPr>
                <w:rFonts w:ascii="Arial" w:hAnsi="Arial" w:cs="Arial"/>
              </w:rPr>
              <w:t>107215</w:t>
            </w:r>
          </w:p>
        </w:tc>
      </w:tr>
      <w:tr w:rsidR="00DF7F06" w:rsidRPr="00DB14D4" w14:paraId="6B1A064D" w14:textId="77777777" w:rsidTr="00E732A6">
        <w:trPr>
          <w:trHeight w:val="300"/>
        </w:trPr>
        <w:tc>
          <w:tcPr>
            <w:tcW w:w="469" w:type="pct"/>
            <w:vAlign w:val="center"/>
          </w:tcPr>
          <w:p w14:paraId="71AB8113" w14:textId="77777777" w:rsidR="00DF7F06" w:rsidRPr="00DB14D4" w:rsidRDefault="00DF7F06" w:rsidP="002C584A">
            <w:pPr>
              <w:pStyle w:val="afb"/>
              <w:jc w:val="center"/>
              <w:rPr>
                <w:rFonts w:ascii="Arial" w:hAnsi="Arial" w:cs="Arial"/>
              </w:rPr>
            </w:pPr>
            <w:r w:rsidRPr="00DB14D4">
              <w:rPr>
                <w:rFonts w:ascii="Arial" w:hAnsi="Arial" w:cs="Arial"/>
              </w:rPr>
              <w:t>3</w:t>
            </w:r>
          </w:p>
        </w:tc>
        <w:tc>
          <w:tcPr>
            <w:tcW w:w="2099" w:type="pct"/>
          </w:tcPr>
          <w:p w14:paraId="5B83A82B" w14:textId="77777777" w:rsidR="00DF7F06" w:rsidRPr="00DB14D4" w:rsidRDefault="00DF7F06" w:rsidP="002C584A">
            <w:pPr>
              <w:pStyle w:val="af8"/>
              <w:rPr>
                <w:rFonts w:ascii="Arial" w:hAnsi="Arial" w:cs="Arial"/>
              </w:rPr>
            </w:pPr>
            <w:r w:rsidRPr="00DB14D4">
              <w:rPr>
                <w:rFonts w:ascii="Arial" w:hAnsi="Arial" w:cs="Arial"/>
              </w:rPr>
              <w:t>Зона застройки многоэтажными жилыми домами (9 этажей и более)</w:t>
            </w:r>
          </w:p>
        </w:tc>
        <w:tc>
          <w:tcPr>
            <w:tcW w:w="1184" w:type="pct"/>
            <w:noWrap/>
            <w:vAlign w:val="center"/>
          </w:tcPr>
          <w:p w14:paraId="64D7539C" w14:textId="77777777" w:rsidR="00DF7F06" w:rsidRPr="00DB14D4" w:rsidRDefault="00DF7F06" w:rsidP="002C584A">
            <w:pPr>
              <w:pStyle w:val="afb"/>
              <w:jc w:val="center"/>
              <w:rPr>
                <w:rFonts w:ascii="Arial" w:hAnsi="Arial" w:cs="Arial"/>
              </w:rPr>
            </w:pPr>
            <w:r w:rsidRPr="00DB14D4">
              <w:rPr>
                <w:rFonts w:ascii="Arial" w:hAnsi="Arial" w:cs="Arial"/>
              </w:rPr>
              <w:t>2,5263</w:t>
            </w:r>
          </w:p>
        </w:tc>
        <w:tc>
          <w:tcPr>
            <w:tcW w:w="1248" w:type="pct"/>
            <w:vAlign w:val="center"/>
          </w:tcPr>
          <w:p w14:paraId="33AF6748" w14:textId="77777777" w:rsidR="00DF7F06" w:rsidRPr="00DB14D4" w:rsidRDefault="00DF7F06" w:rsidP="002C584A">
            <w:pPr>
              <w:pStyle w:val="afb"/>
              <w:jc w:val="center"/>
              <w:rPr>
                <w:rFonts w:ascii="Arial" w:hAnsi="Arial" w:cs="Arial"/>
              </w:rPr>
            </w:pPr>
            <w:r w:rsidRPr="00DB14D4">
              <w:rPr>
                <w:rFonts w:ascii="Arial" w:hAnsi="Arial" w:cs="Arial"/>
              </w:rPr>
              <w:t>10278</w:t>
            </w:r>
          </w:p>
        </w:tc>
      </w:tr>
      <w:tr w:rsidR="00DF7F06" w:rsidRPr="00DB14D4" w14:paraId="50136A56" w14:textId="77777777" w:rsidTr="00E732A6">
        <w:trPr>
          <w:trHeight w:val="300"/>
        </w:trPr>
        <w:tc>
          <w:tcPr>
            <w:tcW w:w="469" w:type="pct"/>
            <w:vAlign w:val="center"/>
          </w:tcPr>
          <w:p w14:paraId="6070AD4F" w14:textId="77777777" w:rsidR="00DF7F06" w:rsidRPr="00DB14D4" w:rsidRDefault="00DF7F06" w:rsidP="002C584A">
            <w:pPr>
              <w:pStyle w:val="afb"/>
              <w:jc w:val="center"/>
              <w:rPr>
                <w:rFonts w:ascii="Arial" w:hAnsi="Arial" w:cs="Arial"/>
              </w:rPr>
            </w:pPr>
            <w:r w:rsidRPr="00DB14D4">
              <w:rPr>
                <w:rFonts w:ascii="Arial" w:hAnsi="Arial" w:cs="Arial"/>
              </w:rPr>
              <w:t>4</w:t>
            </w:r>
          </w:p>
        </w:tc>
        <w:tc>
          <w:tcPr>
            <w:tcW w:w="2099" w:type="pct"/>
          </w:tcPr>
          <w:p w14:paraId="5DB59AEC" w14:textId="77777777" w:rsidR="00DF7F06" w:rsidRPr="00DB14D4" w:rsidRDefault="00DF7F06" w:rsidP="002C584A">
            <w:pPr>
              <w:pStyle w:val="af8"/>
              <w:rPr>
                <w:rFonts w:ascii="Arial" w:hAnsi="Arial" w:cs="Arial"/>
              </w:rPr>
            </w:pPr>
            <w:r w:rsidRPr="00DB14D4">
              <w:rPr>
                <w:rFonts w:ascii="Arial" w:hAnsi="Arial" w:cs="Arial"/>
              </w:rPr>
              <w:t>Зона специализированной общественной застройки, многофункциональная общественно-деловая зона</w:t>
            </w:r>
          </w:p>
        </w:tc>
        <w:tc>
          <w:tcPr>
            <w:tcW w:w="1184" w:type="pct"/>
            <w:noWrap/>
            <w:vAlign w:val="center"/>
          </w:tcPr>
          <w:p w14:paraId="1B0526CE" w14:textId="77777777" w:rsidR="00DF7F06" w:rsidRPr="00DB14D4" w:rsidRDefault="00DF7F06" w:rsidP="002C584A">
            <w:pPr>
              <w:pStyle w:val="afb"/>
              <w:jc w:val="center"/>
              <w:rPr>
                <w:rFonts w:ascii="Arial" w:hAnsi="Arial" w:cs="Arial"/>
              </w:rPr>
            </w:pPr>
            <w:r w:rsidRPr="00DB14D4">
              <w:rPr>
                <w:rFonts w:ascii="Arial" w:hAnsi="Arial" w:cs="Arial"/>
              </w:rPr>
              <w:t>69,8648</w:t>
            </w:r>
          </w:p>
        </w:tc>
        <w:tc>
          <w:tcPr>
            <w:tcW w:w="1248" w:type="pct"/>
            <w:vAlign w:val="center"/>
          </w:tcPr>
          <w:p w14:paraId="2FAE62DC" w14:textId="77777777" w:rsidR="00DF7F06" w:rsidRPr="00DB14D4" w:rsidRDefault="00DF7F06" w:rsidP="002C584A">
            <w:pPr>
              <w:pStyle w:val="afb"/>
              <w:jc w:val="center"/>
              <w:rPr>
                <w:rFonts w:ascii="Arial" w:hAnsi="Arial" w:cs="Arial"/>
              </w:rPr>
            </w:pPr>
            <w:r w:rsidRPr="00DB14D4">
              <w:rPr>
                <w:rFonts w:ascii="Arial" w:hAnsi="Arial" w:cs="Arial"/>
              </w:rPr>
              <w:t>157675</w:t>
            </w:r>
          </w:p>
        </w:tc>
      </w:tr>
      <w:tr w:rsidR="00DF7F06" w:rsidRPr="00DB14D4" w14:paraId="11E6440F" w14:textId="77777777" w:rsidTr="00E732A6">
        <w:trPr>
          <w:trHeight w:val="300"/>
        </w:trPr>
        <w:tc>
          <w:tcPr>
            <w:tcW w:w="5000" w:type="pct"/>
            <w:gridSpan w:val="4"/>
            <w:vAlign w:val="center"/>
            <w:hideMark/>
          </w:tcPr>
          <w:p w14:paraId="13E34BF9" w14:textId="77777777" w:rsidR="00DF7F06" w:rsidRPr="00DB14D4" w:rsidRDefault="00DF7F06" w:rsidP="002C584A">
            <w:pPr>
              <w:pStyle w:val="afb"/>
              <w:jc w:val="center"/>
              <w:rPr>
                <w:rFonts w:ascii="Arial" w:hAnsi="Arial" w:cs="Arial"/>
              </w:rPr>
            </w:pPr>
            <w:r w:rsidRPr="00DB14D4">
              <w:rPr>
                <w:rFonts w:ascii="Arial" w:hAnsi="Arial" w:cs="Arial"/>
              </w:rPr>
              <w:t>Децентрализованное теплоснабжение</w:t>
            </w:r>
          </w:p>
        </w:tc>
      </w:tr>
      <w:tr w:rsidR="00DF7F06" w:rsidRPr="00DB14D4" w14:paraId="74223BBB" w14:textId="77777777" w:rsidTr="00E732A6">
        <w:trPr>
          <w:trHeight w:val="300"/>
        </w:trPr>
        <w:tc>
          <w:tcPr>
            <w:tcW w:w="469" w:type="pct"/>
            <w:vAlign w:val="center"/>
            <w:hideMark/>
          </w:tcPr>
          <w:p w14:paraId="49CDBA8E" w14:textId="77777777" w:rsidR="00DF7F06" w:rsidRPr="00DB14D4" w:rsidRDefault="00DF7F06" w:rsidP="002C584A">
            <w:pPr>
              <w:pStyle w:val="afb"/>
              <w:jc w:val="center"/>
              <w:rPr>
                <w:rFonts w:ascii="Arial" w:hAnsi="Arial" w:cs="Arial"/>
              </w:rPr>
            </w:pPr>
            <w:r w:rsidRPr="00DB14D4">
              <w:rPr>
                <w:rFonts w:ascii="Arial" w:hAnsi="Arial" w:cs="Arial"/>
              </w:rPr>
              <w:t>5</w:t>
            </w:r>
          </w:p>
        </w:tc>
        <w:tc>
          <w:tcPr>
            <w:tcW w:w="2099" w:type="pct"/>
            <w:hideMark/>
          </w:tcPr>
          <w:p w14:paraId="747AC1E2" w14:textId="77777777" w:rsidR="00DF7F06" w:rsidRPr="00DB14D4" w:rsidRDefault="00DF7F06" w:rsidP="002C584A">
            <w:pPr>
              <w:pStyle w:val="af8"/>
              <w:rPr>
                <w:rFonts w:ascii="Arial" w:hAnsi="Arial" w:cs="Arial"/>
              </w:rPr>
            </w:pPr>
            <w:r w:rsidRPr="00DB14D4">
              <w:rPr>
                <w:rFonts w:ascii="Arial" w:hAnsi="Arial" w:cs="Arial"/>
              </w:rPr>
              <w:t>Зона застройки индивидуальными жилыми домами</w:t>
            </w:r>
          </w:p>
        </w:tc>
        <w:tc>
          <w:tcPr>
            <w:tcW w:w="1184" w:type="pct"/>
            <w:noWrap/>
            <w:vAlign w:val="center"/>
          </w:tcPr>
          <w:p w14:paraId="246CF550" w14:textId="77777777" w:rsidR="00DF7F06" w:rsidRPr="00DB14D4" w:rsidRDefault="00DF7F06" w:rsidP="002C584A">
            <w:pPr>
              <w:pStyle w:val="afb"/>
              <w:jc w:val="center"/>
              <w:rPr>
                <w:rFonts w:ascii="Arial" w:hAnsi="Arial" w:cs="Arial"/>
              </w:rPr>
            </w:pPr>
            <w:r w:rsidRPr="00DB14D4">
              <w:rPr>
                <w:rFonts w:ascii="Arial" w:hAnsi="Arial" w:cs="Arial"/>
              </w:rPr>
              <w:t>12,9263</w:t>
            </w:r>
          </w:p>
        </w:tc>
        <w:tc>
          <w:tcPr>
            <w:tcW w:w="1248" w:type="pct"/>
            <w:vAlign w:val="center"/>
          </w:tcPr>
          <w:p w14:paraId="030BBB6F" w14:textId="77777777" w:rsidR="00DF7F06" w:rsidRPr="00DB14D4" w:rsidRDefault="00DF7F06" w:rsidP="002C584A">
            <w:pPr>
              <w:pStyle w:val="afb"/>
              <w:jc w:val="center"/>
              <w:rPr>
                <w:rFonts w:ascii="Arial" w:hAnsi="Arial" w:cs="Arial"/>
              </w:rPr>
            </w:pPr>
            <w:r w:rsidRPr="00DB14D4">
              <w:rPr>
                <w:rFonts w:ascii="Arial" w:hAnsi="Arial" w:cs="Arial"/>
              </w:rPr>
              <w:t>47908</w:t>
            </w:r>
          </w:p>
        </w:tc>
      </w:tr>
      <w:tr w:rsidR="00DF7F06" w:rsidRPr="00DB14D4" w14:paraId="1820C15D" w14:textId="77777777" w:rsidTr="00E732A6">
        <w:trPr>
          <w:trHeight w:val="300"/>
        </w:trPr>
        <w:tc>
          <w:tcPr>
            <w:tcW w:w="469" w:type="pct"/>
            <w:vAlign w:val="center"/>
            <w:hideMark/>
          </w:tcPr>
          <w:p w14:paraId="605A6DCB" w14:textId="77777777" w:rsidR="00DF7F06" w:rsidRPr="00DB14D4" w:rsidRDefault="00DF7F06" w:rsidP="002C584A">
            <w:pPr>
              <w:pStyle w:val="afb"/>
              <w:jc w:val="center"/>
              <w:rPr>
                <w:rFonts w:ascii="Arial" w:hAnsi="Arial" w:cs="Arial"/>
              </w:rPr>
            </w:pPr>
            <w:r w:rsidRPr="00DB14D4">
              <w:rPr>
                <w:rFonts w:ascii="Arial" w:hAnsi="Arial" w:cs="Arial"/>
              </w:rPr>
              <w:t>6</w:t>
            </w:r>
          </w:p>
        </w:tc>
        <w:tc>
          <w:tcPr>
            <w:tcW w:w="2099" w:type="pct"/>
            <w:hideMark/>
          </w:tcPr>
          <w:p w14:paraId="0832F511" w14:textId="77777777" w:rsidR="00DF7F06" w:rsidRPr="00DB14D4" w:rsidRDefault="00DF7F06" w:rsidP="002C584A">
            <w:pPr>
              <w:pStyle w:val="af8"/>
              <w:rPr>
                <w:rFonts w:ascii="Arial" w:hAnsi="Arial" w:cs="Arial"/>
              </w:rPr>
            </w:pPr>
            <w:r w:rsidRPr="00DB14D4">
              <w:rPr>
                <w:rFonts w:ascii="Arial" w:hAnsi="Arial" w:cs="Arial"/>
              </w:rPr>
              <w:t>Зона специализированной общественной застройки, многофункциональная общественно-деловая зона</w:t>
            </w:r>
          </w:p>
        </w:tc>
        <w:tc>
          <w:tcPr>
            <w:tcW w:w="1184" w:type="pct"/>
            <w:noWrap/>
            <w:vAlign w:val="center"/>
          </w:tcPr>
          <w:p w14:paraId="25F04B5E" w14:textId="77777777" w:rsidR="00DF7F06" w:rsidRPr="00DB14D4" w:rsidRDefault="00DF7F06" w:rsidP="002C584A">
            <w:pPr>
              <w:pStyle w:val="afb"/>
              <w:jc w:val="center"/>
              <w:rPr>
                <w:rFonts w:ascii="Arial" w:hAnsi="Arial" w:cs="Arial"/>
              </w:rPr>
            </w:pPr>
            <w:r w:rsidRPr="00DB14D4">
              <w:rPr>
                <w:rFonts w:ascii="Arial" w:hAnsi="Arial" w:cs="Arial"/>
              </w:rPr>
              <w:t>11,9715</w:t>
            </w:r>
          </w:p>
        </w:tc>
        <w:tc>
          <w:tcPr>
            <w:tcW w:w="1248" w:type="pct"/>
            <w:vAlign w:val="center"/>
          </w:tcPr>
          <w:p w14:paraId="0E8825D9" w14:textId="77777777" w:rsidR="00DF7F06" w:rsidRPr="00DB14D4" w:rsidRDefault="00DF7F06" w:rsidP="002C584A">
            <w:pPr>
              <w:pStyle w:val="afb"/>
              <w:jc w:val="center"/>
              <w:rPr>
                <w:rFonts w:ascii="Arial" w:hAnsi="Arial" w:cs="Arial"/>
              </w:rPr>
            </w:pPr>
            <w:r w:rsidRPr="00DB14D4">
              <w:rPr>
                <w:rFonts w:ascii="Arial" w:hAnsi="Arial" w:cs="Arial"/>
              </w:rPr>
              <w:t>27689</w:t>
            </w:r>
          </w:p>
        </w:tc>
      </w:tr>
      <w:tr w:rsidR="00DF7F06" w:rsidRPr="00DB14D4" w14:paraId="1ADA9C1D" w14:textId="77777777" w:rsidTr="00E732A6">
        <w:trPr>
          <w:trHeight w:val="300"/>
        </w:trPr>
        <w:tc>
          <w:tcPr>
            <w:tcW w:w="469" w:type="pct"/>
            <w:vAlign w:val="center"/>
          </w:tcPr>
          <w:p w14:paraId="3BA6C3DC" w14:textId="77777777" w:rsidR="00DF7F06" w:rsidRPr="00DB14D4" w:rsidRDefault="00DF7F06" w:rsidP="002C584A">
            <w:pPr>
              <w:pStyle w:val="afb"/>
              <w:jc w:val="center"/>
              <w:rPr>
                <w:rFonts w:ascii="Arial" w:hAnsi="Arial" w:cs="Arial"/>
              </w:rPr>
            </w:pPr>
          </w:p>
        </w:tc>
        <w:tc>
          <w:tcPr>
            <w:tcW w:w="2099" w:type="pct"/>
            <w:vAlign w:val="center"/>
            <w:hideMark/>
          </w:tcPr>
          <w:p w14:paraId="07B495CF" w14:textId="77777777" w:rsidR="00DF7F06" w:rsidRPr="00DB14D4" w:rsidRDefault="00DF7F06" w:rsidP="002C584A">
            <w:pPr>
              <w:pStyle w:val="afb"/>
              <w:jc w:val="center"/>
              <w:rPr>
                <w:rFonts w:ascii="Arial" w:hAnsi="Arial" w:cs="Arial"/>
              </w:rPr>
            </w:pPr>
            <w:r w:rsidRPr="00DB14D4">
              <w:rPr>
                <w:rFonts w:ascii="Arial" w:hAnsi="Arial" w:cs="Arial"/>
                <w:b/>
              </w:rPr>
              <w:t>Итого по населенному пункту</w:t>
            </w:r>
          </w:p>
        </w:tc>
        <w:tc>
          <w:tcPr>
            <w:tcW w:w="1184" w:type="pct"/>
            <w:noWrap/>
            <w:vAlign w:val="center"/>
          </w:tcPr>
          <w:p w14:paraId="35E3D33B" w14:textId="77777777" w:rsidR="00DF7F06" w:rsidRPr="00DB14D4" w:rsidRDefault="00DF7F06" w:rsidP="002C584A">
            <w:pPr>
              <w:pStyle w:val="afb"/>
              <w:jc w:val="center"/>
              <w:rPr>
                <w:rFonts w:ascii="Arial" w:hAnsi="Arial" w:cs="Arial"/>
                <w:b/>
              </w:rPr>
            </w:pPr>
            <w:r w:rsidRPr="00DB14D4">
              <w:rPr>
                <w:rFonts w:ascii="Arial" w:hAnsi="Arial" w:cs="Arial"/>
                <w:b/>
              </w:rPr>
              <w:t>131,6966</w:t>
            </w:r>
          </w:p>
        </w:tc>
        <w:tc>
          <w:tcPr>
            <w:tcW w:w="1248" w:type="pct"/>
            <w:vAlign w:val="center"/>
          </w:tcPr>
          <w:p w14:paraId="002B5EA5" w14:textId="77777777" w:rsidR="00DF7F06" w:rsidRPr="00DB14D4" w:rsidRDefault="00DF7F06" w:rsidP="002C584A">
            <w:pPr>
              <w:pStyle w:val="afb"/>
              <w:jc w:val="center"/>
              <w:rPr>
                <w:rFonts w:ascii="Arial" w:hAnsi="Arial" w:cs="Arial"/>
                <w:b/>
              </w:rPr>
            </w:pPr>
            <w:r w:rsidRPr="00DB14D4">
              <w:rPr>
                <w:rFonts w:ascii="Arial" w:hAnsi="Arial" w:cs="Arial"/>
                <w:b/>
              </w:rPr>
              <w:t>381026</w:t>
            </w:r>
          </w:p>
        </w:tc>
      </w:tr>
    </w:tbl>
    <w:p w14:paraId="4FA3B28B" w14:textId="77777777" w:rsidR="00DF7F06" w:rsidRPr="00DB14D4" w:rsidRDefault="00DF7F06" w:rsidP="00DF7F06">
      <w:pPr>
        <w:pStyle w:val="a5"/>
        <w:spacing w:before="0" w:after="0" w:line="276" w:lineRule="auto"/>
        <w:ind w:firstLine="709"/>
        <w:rPr>
          <w:rFonts w:ascii="Arial" w:hAnsi="Arial" w:cs="Arial"/>
          <w:sz w:val="18"/>
          <w:szCs w:val="18"/>
        </w:rPr>
      </w:pPr>
      <w:r w:rsidRPr="00DB14D4">
        <w:rPr>
          <w:rFonts w:ascii="Arial" w:hAnsi="Arial" w:cs="Arial"/>
          <w:sz w:val="18"/>
          <w:szCs w:val="18"/>
        </w:rPr>
        <w:t>Примечания:</w:t>
      </w:r>
    </w:p>
    <w:p w14:paraId="56055496" w14:textId="77777777" w:rsidR="00DF7F06" w:rsidRPr="00DB14D4" w:rsidRDefault="00DF7F06" w:rsidP="00DF7F06">
      <w:pPr>
        <w:pStyle w:val="a5"/>
        <w:spacing w:before="0" w:after="0" w:line="276" w:lineRule="auto"/>
        <w:ind w:firstLine="709"/>
        <w:rPr>
          <w:rFonts w:ascii="Arial" w:hAnsi="Arial" w:cs="Arial"/>
          <w:sz w:val="18"/>
          <w:szCs w:val="18"/>
        </w:rPr>
      </w:pPr>
      <w:r w:rsidRPr="00DB14D4">
        <w:rPr>
          <w:rFonts w:ascii="Arial" w:hAnsi="Arial" w:cs="Arial"/>
          <w:sz w:val="18"/>
          <w:szCs w:val="18"/>
        </w:rPr>
        <w:t>1. Тепловая нагрузка котельных дана без учёта собственных нужд, утечек и тепловых потерь в сетях.</w:t>
      </w:r>
    </w:p>
    <w:p w14:paraId="258AF362"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Суммарное теплопотребление территории составит 131,6966 Гкал/ч (381026 Гкал/год). </w:t>
      </w:r>
    </w:p>
    <w:p w14:paraId="5EA7B7DD"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Чехов, с. Костромское, с. Пионеры, с. Яблочное, с. Совхозное, с. Серные Источники, с. Прибой, с. Правда, с. Люблино, с. Зырянское, с. Пятиречье, с. Чапланово, с. Пожарское</w:t>
      </w:r>
    </w:p>
    <w:p w14:paraId="63457B24"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На территории населенных пунктов предусмотрено развитие существующей децентрализованной и централизованной системы теплоснабжения. Развитие централизованной системы теплоснабжения включает в себя реконструкцию и строительство сетей теплоснабжения, строительство новых котельных по возможности </w:t>
      </w:r>
      <w:r w:rsidRPr="00DB14D4">
        <w:rPr>
          <w:rFonts w:ascii="Arial" w:hAnsi="Arial" w:cs="Arial"/>
        </w:rPr>
        <w:t>на газовом топливе</w:t>
      </w:r>
      <w:r w:rsidRPr="00DB14D4">
        <w:rPr>
          <w:rFonts w:ascii="Arial" w:eastAsia="Calibri" w:hAnsi="Arial" w:cs="Arial"/>
        </w:rPr>
        <w:t>, реконструкцию котельных с заменой морально и физически устаревшего оборудования на современное оборудование и на перспективу перевод котельных на топливо – природный газ.</w:t>
      </w:r>
    </w:p>
    <w:p w14:paraId="7B91F675"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индивидуальных источников отопления – на перспективу от газовых котлов. </w:t>
      </w:r>
    </w:p>
    <w:p w14:paraId="29A8D34D"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Для обеспечения централизованной системой теплоснабжения надлежащего качества необходимо выполнить следующие мероприятия:</w:t>
      </w:r>
    </w:p>
    <w:p w14:paraId="4CBF00EC"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Чехов</w:t>
      </w:r>
    </w:p>
    <w:p w14:paraId="5693304E"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котельных на экологически чистом газовом топливе;</w:t>
      </w:r>
    </w:p>
    <w:p w14:paraId="67B1009E"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сетей теплоснабжения.</w:t>
      </w:r>
    </w:p>
    <w:p w14:paraId="0C7196E7"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Костромское</w:t>
      </w:r>
    </w:p>
    <w:p w14:paraId="7CB6C5CD"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модульной котельной в западной части села для малоэтажной застройки;</w:t>
      </w:r>
    </w:p>
    <w:p w14:paraId="0ACF37EC"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котельных;</w:t>
      </w:r>
    </w:p>
    <w:p w14:paraId="4AA10252"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и реконструкция сетей теплоснабжения.</w:t>
      </w:r>
    </w:p>
    <w:p w14:paraId="1DE2D65D"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Пионеры</w:t>
      </w:r>
    </w:p>
    <w:p w14:paraId="224667B5"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котельной;</w:t>
      </w:r>
    </w:p>
    <w:p w14:paraId="02054DE5"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и реконструкция сетей теплоснабжения.</w:t>
      </w:r>
    </w:p>
    <w:p w14:paraId="2089F414"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Яблочное</w:t>
      </w:r>
    </w:p>
    <w:p w14:paraId="67656B59"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новой блочно-модульной котельной с котлами на газовом топливе мощностью 0,5 Гкал/ч взамен котельной № 3 с превышенным сроком эксплуатации;</w:t>
      </w:r>
    </w:p>
    <w:p w14:paraId="38D41C22"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трех котельных;</w:t>
      </w:r>
    </w:p>
    <w:p w14:paraId="3C482649"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и реконструкция сетей теплоснабжения.</w:t>
      </w:r>
    </w:p>
    <w:p w14:paraId="36F18182"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Совхозное</w:t>
      </w:r>
    </w:p>
    <w:p w14:paraId="6A021A89"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котельной на газовом топливе;</w:t>
      </w:r>
    </w:p>
    <w:p w14:paraId="6DC0F074"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сетей теплоснабжения.</w:t>
      </w:r>
    </w:p>
    <w:p w14:paraId="1DD5878E"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Правда</w:t>
      </w:r>
    </w:p>
    <w:p w14:paraId="23BE1E57"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котельных №№ 5, 6, 7 с переводом на газовое топливо;</w:t>
      </w:r>
    </w:p>
    <w:p w14:paraId="4F9EBB95"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сетей теплоснабжения.</w:t>
      </w:r>
    </w:p>
    <w:p w14:paraId="178F2404"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Чапланово</w:t>
      </w:r>
    </w:p>
    <w:p w14:paraId="69655B9B" w14:textId="77777777" w:rsidR="00DF7F06" w:rsidRPr="00DB14D4" w:rsidRDefault="00DF7F06" w:rsidP="002C584A">
      <w:pPr>
        <w:pStyle w:val="a3"/>
        <w:spacing w:after="0" w:line="276" w:lineRule="auto"/>
        <w:ind w:firstLine="709"/>
        <w:rPr>
          <w:rFonts w:ascii="Arial" w:hAnsi="Arial" w:cs="Arial"/>
        </w:rPr>
      </w:pPr>
      <w:r w:rsidRPr="00DB14D4">
        <w:rPr>
          <w:rFonts w:ascii="Arial" w:eastAsia="Calibri" w:hAnsi="Arial" w:cs="Arial"/>
        </w:rPr>
        <w:t xml:space="preserve">реконструкция котельной с увеличением мощности с перспективой подключения </w:t>
      </w:r>
      <w:r w:rsidRPr="00DB14D4">
        <w:rPr>
          <w:rFonts w:ascii="Arial" w:hAnsi="Arial" w:cs="Arial"/>
        </w:rPr>
        <w:t>группы жилых домов;</w:t>
      </w:r>
    </w:p>
    <w:p w14:paraId="70784550"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котельной на газовом топливе;</w:t>
      </w:r>
    </w:p>
    <w:p w14:paraId="5107FF81"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и реконструкция сетей теплоснабжения.</w:t>
      </w:r>
    </w:p>
    <w:p w14:paraId="3AE1D201"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Пятиречье</w:t>
      </w:r>
    </w:p>
    <w:p w14:paraId="0442378D"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котельной на газовом топливе.</w:t>
      </w:r>
    </w:p>
    <w:p w14:paraId="7B59BEC3" w14:textId="56F49ACA"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Размещение на территориях населенных пунктов вышеперечисленных объектов местного значения </w:t>
      </w:r>
      <w:r w:rsidR="00C60F0C" w:rsidRPr="00DB14D4">
        <w:rPr>
          <w:rFonts w:ascii="Arial" w:eastAsia="Calibri" w:hAnsi="Arial" w:cs="Arial"/>
        </w:rPr>
        <w:t>муниципального округа</w:t>
      </w:r>
      <w:r w:rsidRPr="00DB14D4">
        <w:rPr>
          <w:rFonts w:ascii="Arial" w:eastAsia="Calibri" w:hAnsi="Arial" w:cs="Arial"/>
        </w:rPr>
        <w:t xml:space="preserve"> позволит:</w:t>
      </w:r>
    </w:p>
    <w:p w14:paraId="3CF834ED"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обеспечить потребителей необходимым количеством тепловой энергии;</w:t>
      </w:r>
    </w:p>
    <w:p w14:paraId="19134C21"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повысить надёжность функционирования системы теплоснабжения;</w:t>
      </w:r>
    </w:p>
    <w:p w14:paraId="145C5446"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создать возможность для обеспечения сетями теплоснабжения существующих и планируемых под строительство территорий.</w:t>
      </w:r>
    </w:p>
    <w:p w14:paraId="3519C371"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Бамбучек, с. Калинино, с. Красноярское, с. Ожидаево, с. Павино, с. Чистоводное</w:t>
      </w:r>
    </w:p>
    <w:p w14:paraId="386BA0DD" w14:textId="77777777" w:rsidR="00C31971" w:rsidRPr="00DB14D4" w:rsidRDefault="00DF7F06" w:rsidP="002C584A">
      <w:pPr>
        <w:pStyle w:val="a5"/>
        <w:spacing w:before="0" w:after="0" w:line="276" w:lineRule="auto"/>
        <w:ind w:firstLine="709"/>
        <w:contextualSpacing/>
        <w:rPr>
          <w:rFonts w:ascii="Arial" w:hAnsi="Arial" w:cs="Arial"/>
          <w:color w:val="FF0000"/>
        </w:rPr>
      </w:pPr>
      <w:r w:rsidRPr="00DB14D4">
        <w:rPr>
          <w:rFonts w:ascii="Arial" w:eastAsia="Calibri" w:hAnsi="Arial" w:cs="Arial"/>
        </w:rPr>
        <w:t>На территории населенных пунктов предусмотрено сохранение существующей децентрализованной системы теплоснабжения за счет индивидуальных источников</w:t>
      </w:r>
      <w:r w:rsidR="00C31971" w:rsidRPr="00DB14D4">
        <w:rPr>
          <w:rFonts w:ascii="Arial" w:hAnsi="Arial" w:cs="Arial"/>
          <w:color w:val="FF0000"/>
          <w:shd w:val="clear" w:color="auto" w:fill="FFFFFF"/>
          <w:lang w:eastAsia="ar-SA" w:bidi="en-US"/>
        </w:rPr>
        <w:t>км</w:t>
      </w:r>
      <w:r w:rsidR="00C31971" w:rsidRPr="00DB14D4">
        <w:rPr>
          <w:rFonts w:ascii="Arial" w:hAnsi="Arial" w:cs="Arial"/>
          <w:color w:val="FF0000"/>
        </w:rPr>
        <w:t>.</w:t>
      </w:r>
    </w:p>
    <w:p w14:paraId="14071DD2" w14:textId="77777777" w:rsidR="00B90577" w:rsidRPr="00DB14D4" w:rsidRDefault="00B90577" w:rsidP="005326D0">
      <w:pPr>
        <w:pStyle w:val="3"/>
        <w:spacing w:before="180" w:after="60" w:line="276" w:lineRule="auto"/>
        <w:rPr>
          <w:rFonts w:ascii="Arial" w:hAnsi="Arial" w:cs="Arial"/>
        </w:rPr>
      </w:pPr>
      <w:bookmarkStart w:id="219" w:name="_Toc176343015"/>
      <w:r w:rsidRPr="00DB14D4">
        <w:rPr>
          <w:rFonts w:ascii="Arial" w:hAnsi="Arial" w:cs="Arial"/>
        </w:rPr>
        <w:t>Электроснабжение</w:t>
      </w:r>
      <w:bookmarkEnd w:id="219"/>
    </w:p>
    <w:p w14:paraId="700FCB77" w14:textId="77777777" w:rsidR="00233BBB" w:rsidRPr="00DB14D4" w:rsidRDefault="00E61614"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Генеральным планом предусмотрены мероприятия, направленные на повышение надежности системы электроснабжения. Все мероприятия по развитию системы электроснабжения предлагаются в течение срока реализации генерального плана, с учетом физического износа дей</w:t>
      </w:r>
      <w:r w:rsidR="00233BBB" w:rsidRPr="00DB14D4">
        <w:rPr>
          <w:rFonts w:ascii="Arial" w:hAnsi="Arial" w:cs="Arial"/>
          <w:color w:val="000000" w:themeColor="text1"/>
        </w:rPr>
        <w:t>ствующего оборудования и сетей.</w:t>
      </w:r>
    </w:p>
    <w:p w14:paraId="28FD8DB1" w14:textId="77777777" w:rsidR="00233BBB" w:rsidRPr="00DB14D4" w:rsidRDefault="00C8295A"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Централизованная система электроснабжения с действующими источниками питания сохраняется с незначительными изменениями, связанными с реконструкцией сетей и объектов.</w:t>
      </w:r>
    </w:p>
    <w:p w14:paraId="223183B6" w14:textId="0D2BBDF1"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Покрытие электрических нагрузок </w:t>
      </w:r>
      <w:r w:rsidR="00E95584" w:rsidRPr="00DB14D4">
        <w:rPr>
          <w:rFonts w:ascii="Arial" w:hAnsi="Arial" w:cs="Arial"/>
          <w:color w:val="000000" w:themeColor="text1"/>
        </w:rPr>
        <w:t>Холмского муниципального округа Сахалинской области</w:t>
      </w:r>
      <w:r w:rsidRPr="00DB14D4">
        <w:rPr>
          <w:rFonts w:ascii="Arial" w:hAnsi="Arial" w:cs="Arial"/>
          <w:color w:val="000000" w:themeColor="text1"/>
        </w:rPr>
        <w:t xml:space="preserve"> на все сроки проектирования предусматривается от энергосистемы Сахалинской области.</w:t>
      </w:r>
    </w:p>
    <w:p w14:paraId="6096B0BC"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При разработке генерального плана были учтены следующие документы стратегического планирования Российской Федерации:</w:t>
      </w:r>
    </w:p>
    <w:p w14:paraId="1007116A"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w:t>
      </w:r>
      <w:r w:rsidR="00EE6CBF" w:rsidRPr="00DB14D4">
        <w:rPr>
          <w:rFonts w:ascii="Arial" w:hAnsi="Arial" w:cs="Arial"/>
          <w:color w:val="000000" w:themeColor="text1"/>
        </w:rPr>
        <w:t xml:space="preserve"> </w:t>
      </w:r>
      <w:r w:rsidR="00EE6CBF" w:rsidRPr="00DB14D4">
        <w:rPr>
          <w:rFonts w:ascii="Arial" w:hAnsi="Arial" w:cs="Arial"/>
        </w:rPr>
        <w:t>(в редакции распоряжения Правительства Российской Федерации от 27.01.2024 № 171-р)</w:t>
      </w:r>
      <w:r w:rsidRPr="00DB14D4">
        <w:rPr>
          <w:rFonts w:ascii="Arial" w:hAnsi="Arial" w:cs="Arial"/>
          <w:color w:val="000000" w:themeColor="text1"/>
        </w:rPr>
        <w:t>;</w:t>
      </w:r>
    </w:p>
    <w:p w14:paraId="7A33BF4F"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Схема и программа развития Единой энергетической системы России на 2022-2028 годы, утвержденная приказом Министерства энергетики Российской Федерации от 28.02.2022 № 146.</w:t>
      </w:r>
    </w:p>
    <w:p w14:paraId="2E3F358F"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Основной целью данных документов является содействие развитию сетевой инфраструктуры и генерирующих мощностей, а также обеспечение удовлетворения долгосрочного и среднесрочного спроса на электрическую энергию и мощность.</w:t>
      </w:r>
    </w:p>
    <w:p w14:paraId="49F66C2A"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При разработке генерального плана были учтены документы стратегического планирования Российской Федерации, Сахалинской области, а также инвестиционные программы субъектов электроэнергетики, а именно:</w:t>
      </w:r>
    </w:p>
    <w:p w14:paraId="0DA07076"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Схема и программа развития электроэнергетики Сахалинской области на</w:t>
      </w:r>
      <w:r w:rsidR="009C577C" w:rsidRPr="00DB14D4">
        <w:rPr>
          <w:rFonts w:ascii="Arial" w:hAnsi="Arial" w:cs="Arial"/>
          <w:color w:val="000000" w:themeColor="text1"/>
        </w:rPr>
        <w:t xml:space="preserve"> </w:t>
      </w:r>
      <w:r w:rsidRPr="00DB14D4">
        <w:rPr>
          <w:rFonts w:ascii="Arial" w:hAnsi="Arial" w:cs="Arial"/>
          <w:color w:val="000000" w:themeColor="text1"/>
        </w:rPr>
        <w:t>2026 годы, утвержденная Указом Губер</w:t>
      </w:r>
      <w:r w:rsidR="009C577C" w:rsidRPr="00DB14D4">
        <w:rPr>
          <w:rFonts w:ascii="Arial" w:hAnsi="Arial" w:cs="Arial"/>
          <w:color w:val="000000" w:themeColor="text1"/>
        </w:rPr>
        <w:t>натора Сахалинской области от 28</w:t>
      </w:r>
      <w:r w:rsidRPr="00DB14D4">
        <w:rPr>
          <w:rFonts w:ascii="Arial" w:hAnsi="Arial" w:cs="Arial"/>
          <w:color w:val="000000" w:themeColor="text1"/>
        </w:rPr>
        <w:t>.04.202</w:t>
      </w:r>
      <w:r w:rsidR="009C577C" w:rsidRPr="00DB14D4">
        <w:rPr>
          <w:rFonts w:ascii="Arial" w:hAnsi="Arial" w:cs="Arial"/>
          <w:color w:val="000000" w:themeColor="text1"/>
        </w:rPr>
        <w:t>3</w:t>
      </w:r>
      <w:r w:rsidRPr="00DB14D4">
        <w:rPr>
          <w:rFonts w:ascii="Arial" w:hAnsi="Arial" w:cs="Arial"/>
          <w:color w:val="000000" w:themeColor="text1"/>
        </w:rPr>
        <w:t xml:space="preserve"> № </w:t>
      </w:r>
      <w:r w:rsidR="009C577C" w:rsidRPr="00DB14D4">
        <w:rPr>
          <w:rFonts w:ascii="Arial" w:hAnsi="Arial" w:cs="Arial"/>
          <w:color w:val="000000" w:themeColor="text1"/>
        </w:rPr>
        <w:t>19</w:t>
      </w:r>
      <w:r w:rsidRPr="00DB14D4">
        <w:rPr>
          <w:rFonts w:ascii="Arial" w:hAnsi="Arial" w:cs="Arial"/>
          <w:color w:val="000000" w:themeColor="text1"/>
        </w:rPr>
        <w:t>;</w:t>
      </w:r>
    </w:p>
    <w:p w14:paraId="5F07133E"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СТП Сахалинской области;</w:t>
      </w:r>
    </w:p>
    <w:p w14:paraId="2D7A0A17"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Схема теплоснабжения г. Холмска.</w:t>
      </w:r>
    </w:p>
    <w:p w14:paraId="3DE1E2A8" w14:textId="77777777" w:rsidR="00202673" w:rsidRPr="00DB14D4" w:rsidRDefault="00202673" w:rsidP="0083195C">
      <w:pPr>
        <w:pStyle w:val="G1"/>
        <w:spacing w:before="0" w:after="0" w:line="276" w:lineRule="auto"/>
        <w:ind w:firstLine="709"/>
        <w:rPr>
          <w:rFonts w:ascii="Arial" w:hAnsi="Arial" w:cs="Arial"/>
        </w:rPr>
      </w:pPr>
      <w:r w:rsidRPr="00DB14D4">
        <w:rPr>
          <w:rFonts w:ascii="Arial" w:hAnsi="Arial" w:cs="Arial"/>
        </w:rPr>
        <w:t>В соответствии с вышеуказанными документами и предложениями в генеральном плане учтены мероприятия по строительству в «Центральном энергорайоне» следующих объектов:</w:t>
      </w:r>
    </w:p>
    <w:p w14:paraId="1DC119C1" w14:textId="77777777" w:rsidR="00202673" w:rsidRPr="00DB14D4" w:rsidRDefault="00202673" w:rsidP="0083195C">
      <w:pPr>
        <w:pStyle w:val="G1"/>
        <w:spacing w:before="0" w:after="0" w:line="276" w:lineRule="auto"/>
        <w:ind w:firstLine="709"/>
        <w:rPr>
          <w:rFonts w:ascii="Arial" w:hAnsi="Arial" w:cs="Arial"/>
        </w:rPr>
      </w:pPr>
      <w:r w:rsidRPr="00DB14D4">
        <w:rPr>
          <w:rFonts w:ascii="Arial" w:hAnsi="Arial" w:cs="Arial"/>
          <w:i/>
          <w:iCs/>
        </w:rPr>
        <w:t>Федерального значения</w:t>
      </w:r>
    </w:p>
    <w:p w14:paraId="1405C8F9" w14:textId="77777777" w:rsidR="00202673" w:rsidRPr="00DB14D4" w:rsidRDefault="00EE6CBF"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w:t>
      </w:r>
      <w:r w:rsidR="00202673" w:rsidRPr="00DB14D4">
        <w:rPr>
          <w:rFonts w:ascii="Arial" w:hAnsi="Arial" w:cs="Arial"/>
        </w:rPr>
        <w:t>еконструкция</w:t>
      </w:r>
      <w:r w:rsidR="00754613" w:rsidRPr="00DB14D4">
        <w:rPr>
          <w:rFonts w:ascii="Arial" w:hAnsi="Arial" w:cs="Arial"/>
        </w:rPr>
        <w:t xml:space="preserve"> </w:t>
      </w:r>
      <w:r w:rsidR="00202673" w:rsidRPr="00DB14D4">
        <w:rPr>
          <w:rFonts w:ascii="Arial" w:hAnsi="Arial" w:cs="Arial"/>
        </w:rPr>
        <w:t>ПС-220 кВ</w:t>
      </w:r>
      <w:r w:rsidR="00754613" w:rsidRPr="00DB14D4">
        <w:rPr>
          <w:rFonts w:ascii="Arial" w:hAnsi="Arial" w:cs="Arial"/>
        </w:rPr>
        <w:t xml:space="preserve"> </w:t>
      </w:r>
      <w:r w:rsidR="00202673" w:rsidRPr="00DB14D4">
        <w:rPr>
          <w:rFonts w:ascii="Arial" w:hAnsi="Arial" w:cs="Arial"/>
        </w:rPr>
        <w:t xml:space="preserve">«Холмская» </w:t>
      </w:r>
      <w:r w:rsidR="00FD4B90" w:rsidRPr="00DB14D4">
        <w:rPr>
          <w:rFonts w:ascii="Arial" w:hAnsi="Arial" w:cs="Arial"/>
          <w:shd w:val="clear" w:color="auto" w:fill="FFFFFF"/>
          <w:lang w:eastAsia="ar-SA" w:bidi="en-US"/>
        </w:rPr>
        <w:t>(</w:t>
      </w:r>
      <w:r w:rsidR="00FD4B90" w:rsidRPr="00DB14D4">
        <w:rPr>
          <w:rFonts w:ascii="Arial" w:hAnsi="Arial" w:cs="Arial"/>
        </w:rPr>
        <w:t xml:space="preserve">срок реализации – </w:t>
      </w:r>
      <w:r w:rsidR="00FD4B90" w:rsidRPr="00DB14D4">
        <w:rPr>
          <w:rFonts w:ascii="Arial" w:hAnsi="Arial" w:cs="Arial"/>
          <w:shd w:val="clear" w:color="auto" w:fill="FFFFFF"/>
          <w:lang w:eastAsia="ar-SA" w:bidi="en-US"/>
        </w:rPr>
        <w:t>2029 год)</w:t>
      </w:r>
      <w:r w:rsidR="00202673" w:rsidRPr="00DB14D4">
        <w:rPr>
          <w:rFonts w:ascii="Arial" w:hAnsi="Arial" w:cs="Arial"/>
        </w:rPr>
        <w:t>;</w:t>
      </w:r>
    </w:p>
    <w:p w14:paraId="3CFBB35A" w14:textId="77777777" w:rsidR="00202673" w:rsidRPr="00DB14D4" w:rsidRDefault="00EE6CBF"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w:t>
      </w:r>
      <w:r w:rsidR="00202673" w:rsidRPr="00DB14D4">
        <w:rPr>
          <w:rFonts w:ascii="Arial" w:hAnsi="Arial" w:cs="Arial"/>
        </w:rPr>
        <w:t>еконструкция</w:t>
      </w:r>
      <w:r w:rsidR="00754613" w:rsidRPr="00DB14D4">
        <w:rPr>
          <w:rFonts w:ascii="Arial" w:hAnsi="Arial" w:cs="Arial"/>
        </w:rPr>
        <w:t xml:space="preserve"> </w:t>
      </w:r>
      <w:r w:rsidR="00202673" w:rsidRPr="00DB14D4">
        <w:rPr>
          <w:rFonts w:ascii="Arial" w:hAnsi="Arial" w:cs="Arial"/>
        </w:rPr>
        <w:t>ПС-220 кВ</w:t>
      </w:r>
      <w:r w:rsidR="00754613" w:rsidRPr="00DB14D4">
        <w:rPr>
          <w:rFonts w:ascii="Arial" w:hAnsi="Arial" w:cs="Arial"/>
        </w:rPr>
        <w:t xml:space="preserve"> </w:t>
      </w:r>
      <w:r w:rsidR="00202673" w:rsidRPr="00DB14D4">
        <w:rPr>
          <w:rFonts w:ascii="Arial" w:hAnsi="Arial" w:cs="Arial"/>
        </w:rPr>
        <w:t xml:space="preserve">«Чеховская» </w:t>
      </w:r>
      <w:r w:rsidRPr="00DB14D4">
        <w:rPr>
          <w:rFonts w:ascii="Arial" w:hAnsi="Arial" w:cs="Arial"/>
          <w:shd w:val="clear" w:color="auto" w:fill="FFFFFF"/>
          <w:lang w:eastAsia="ar-SA" w:bidi="en-US"/>
        </w:rPr>
        <w:t>(</w:t>
      </w:r>
      <w:r w:rsidRPr="00DB14D4">
        <w:rPr>
          <w:rFonts w:ascii="Arial" w:hAnsi="Arial" w:cs="Arial"/>
        </w:rPr>
        <w:t xml:space="preserve">срок реализации – </w:t>
      </w:r>
      <w:r w:rsidRPr="00DB14D4">
        <w:rPr>
          <w:rFonts w:ascii="Arial" w:hAnsi="Arial" w:cs="Arial"/>
          <w:shd w:val="clear" w:color="auto" w:fill="FFFFFF"/>
          <w:lang w:eastAsia="ar-SA" w:bidi="en-US"/>
        </w:rPr>
        <w:t>2032 год)</w:t>
      </w:r>
      <w:r w:rsidRPr="00DB14D4">
        <w:rPr>
          <w:rFonts w:ascii="Arial" w:hAnsi="Arial" w:cs="Arial"/>
        </w:rPr>
        <w:t>;</w:t>
      </w:r>
    </w:p>
    <w:p w14:paraId="1F1C54B2"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реконструкция ВЛ-220 кВ «Холмская - Чеховская» (</w:t>
      </w:r>
      <w:r w:rsidR="00BC7A4B" w:rsidRPr="00DB14D4">
        <w:rPr>
          <w:rFonts w:ascii="Arial" w:hAnsi="Arial" w:cs="Arial"/>
        </w:rPr>
        <w:t xml:space="preserve">срок реализации – </w:t>
      </w:r>
      <w:r w:rsidR="00BC7A4B" w:rsidRPr="00DB14D4">
        <w:rPr>
          <w:rFonts w:ascii="Arial" w:hAnsi="Arial" w:cs="Arial"/>
          <w:shd w:val="clear" w:color="auto" w:fill="FFFFFF"/>
          <w:lang w:eastAsia="ar-SA" w:bidi="en-US"/>
        </w:rPr>
        <w:t>2030 год</w:t>
      </w:r>
      <w:r w:rsidRPr="00DB14D4">
        <w:rPr>
          <w:rFonts w:ascii="Arial" w:hAnsi="Arial" w:cs="Arial"/>
        </w:rPr>
        <w:t>);</w:t>
      </w:r>
    </w:p>
    <w:p w14:paraId="1CE9F1B4"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 xml:space="preserve">реконструкция ВЛ-220 кВ «Южно-Сахалинская - Холмская» </w:t>
      </w:r>
      <w:r w:rsidR="00904E24" w:rsidRPr="00DB14D4">
        <w:rPr>
          <w:rFonts w:ascii="Arial" w:hAnsi="Arial" w:cs="Arial"/>
          <w:shd w:val="clear" w:color="auto" w:fill="FFFFFF"/>
          <w:lang w:eastAsia="ar-SA" w:bidi="en-US"/>
        </w:rPr>
        <w:t>(</w:t>
      </w:r>
      <w:r w:rsidR="00904E24" w:rsidRPr="00DB14D4">
        <w:rPr>
          <w:rFonts w:ascii="Arial" w:hAnsi="Arial" w:cs="Arial"/>
        </w:rPr>
        <w:t xml:space="preserve">срок реализации – </w:t>
      </w:r>
      <w:r w:rsidR="00904E24" w:rsidRPr="00DB14D4">
        <w:rPr>
          <w:rFonts w:ascii="Arial" w:hAnsi="Arial" w:cs="Arial"/>
          <w:shd w:val="clear" w:color="auto" w:fill="FFFFFF"/>
          <w:lang w:eastAsia="ar-SA" w:bidi="en-US"/>
        </w:rPr>
        <w:t>2027 год)</w:t>
      </w:r>
      <w:r w:rsidRPr="00DB14D4">
        <w:rPr>
          <w:rFonts w:ascii="Arial" w:hAnsi="Arial" w:cs="Arial"/>
        </w:rPr>
        <w:t>.</w:t>
      </w:r>
    </w:p>
    <w:p w14:paraId="55EA5357" w14:textId="77777777" w:rsidR="00202673" w:rsidRPr="00DB14D4" w:rsidRDefault="00202673" w:rsidP="0083195C">
      <w:pPr>
        <w:pStyle w:val="G1"/>
        <w:spacing w:before="0" w:after="0" w:line="276" w:lineRule="auto"/>
        <w:ind w:firstLine="709"/>
        <w:rPr>
          <w:rFonts w:ascii="Arial" w:hAnsi="Arial" w:cs="Arial"/>
        </w:rPr>
      </w:pPr>
      <w:r w:rsidRPr="00DB14D4">
        <w:rPr>
          <w:rFonts w:ascii="Arial" w:hAnsi="Arial" w:cs="Arial"/>
          <w:i/>
          <w:iCs/>
        </w:rPr>
        <w:t>Регионального значения</w:t>
      </w:r>
    </w:p>
    <w:p w14:paraId="198C1F5A"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реконструкция</w:t>
      </w:r>
      <w:r w:rsidR="00754613" w:rsidRPr="00DB14D4">
        <w:rPr>
          <w:rFonts w:ascii="Arial" w:hAnsi="Arial" w:cs="Arial"/>
        </w:rPr>
        <w:t xml:space="preserve"> </w:t>
      </w:r>
      <w:r w:rsidRPr="00DB14D4">
        <w:rPr>
          <w:rFonts w:ascii="Arial" w:hAnsi="Arial" w:cs="Arial"/>
        </w:rPr>
        <w:t>ПС-110 кВ</w:t>
      </w:r>
      <w:r w:rsidR="00754613" w:rsidRPr="00DB14D4">
        <w:rPr>
          <w:rFonts w:ascii="Arial" w:hAnsi="Arial" w:cs="Arial"/>
        </w:rPr>
        <w:t xml:space="preserve"> </w:t>
      </w:r>
      <w:r w:rsidRPr="00DB14D4">
        <w:rPr>
          <w:rFonts w:ascii="Arial" w:hAnsi="Arial" w:cs="Arial"/>
        </w:rPr>
        <w:t xml:space="preserve">«Холмск-Южная» </w:t>
      </w:r>
      <w:r w:rsidR="00FB7902" w:rsidRPr="00DB14D4">
        <w:rPr>
          <w:rFonts w:ascii="Arial" w:hAnsi="Arial" w:cs="Arial"/>
        </w:rPr>
        <w:t>(срок реализации – 2030 год);</w:t>
      </w:r>
    </w:p>
    <w:p w14:paraId="2F9B8501"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реконструкция</w:t>
      </w:r>
      <w:r w:rsidR="00754613" w:rsidRPr="00DB14D4">
        <w:rPr>
          <w:rFonts w:ascii="Arial" w:hAnsi="Arial" w:cs="Arial"/>
        </w:rPr>
        <w:t xml:space="preserve"> </w:t>
      </w:r>
      <w:r w:rsidRPr="00DB14D4">
        <w:rPr>
          <w:rFonts w:ascii="Arial" w:hAnsi="Arial" w:cs="Arial"/>
        </w:rPr>
        <w:t>ПС-110 кВ</w:t>
      </w:r>
      <w:r w:rsidR="00754613" w:rsidRPr="00DB14D4">
        <w:rPr>
          <w:rFonts w:ascii="Arial" w:hAnsi="Arial" w:cs="Arial"/>
        </w:rPr>
        <w:t xml:space="preserve"> </w:t>
      </w:r>
      <w:r w:rsidRPr="00DB14D4">
        <w:rPr>
          <w:rFonts w:ascii="Arial" w:hAnsi="Arial" w:cs="Arial"/>
        </w:rPr>
        <w:t xml:space="preserve">«Правдинская» </w:t>
      </w:r>
      <w:r w:rsidR="00FB7902" w:rsidRPr="00DB14D4">
        <w:rPr>
          <w:rFonts w:ascii="Arial" w:hAnsi="Arial" w:cs="Arial"/>
        </w:rPr>
        <w:t>(срок реализации – 2030 год);</w:t>
      </w:r>
    </w:p>
    <w:p w14:paraId="7C4A51E0" w14:textId="77777777" w:rsidR="007424E9" w:rsidRPr="00DB14D4" w:rsidRDefault="007424E9" w:rsidP="007424E9">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реконструкция ВЛ-110 кВ С-21 «Холмск – ПС «Холмск-Южная» (срок реализации – 2030 год);</w:t>
      </w:r>
    </w:p>
    <w:p w14:paraId="4A33E866" w14:textId="77777777" w:rsidR="00FB7902" w:rsidRPr="00DB14D4" w:rsidRDefault="00FB7902" w:rsidP="00FB7902">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 xml:space="preserve">реконструкция ВЛ-110 кВ С-22 ПС «Холмск-Южная» - </w:t>
      </w:r>
      <w:r w:rsidR="00014FB5" w:rsidRPr="00DB14D4">
        <w:rPr>
          <w:rFonts w:ascii="Arial" w:hAnsi="Arial" w:cs="Arial"/>
        </w:rPr>
        <w:t>«</w:t>
      </w:r>
      <w:r w:rsidRPr="00DB14D4">
        <w:rPr>
          <w:rFonts w:ascii="Arial" w:hAnsi="Arial" w:cs="Arial"/>
        </w:rPr>
        <w:t>ПС Невельская» (срок реализации – 2030 год);</w:t>
      </w:r>
    </w:p>
    <w:p w14:paraId="44676BCB"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на основании соглашения о сотрудничестве между Правительством Сахалинской области и АО «НоваВинд» предусмотрено размещение ветряных электростанций Холмской ВЭС и ВЭС «Костромская» мощностью до 100 МВт каждая</w:t>
      </w:r>
      <w:r w:rsidR="00FB7902" w:rsidRPr="00DB14D4">
        <w:rPr>
          <w:rFonts w:ascii="Arial" w:hAnsi="Arial" w:cs="Arial"/>
        </w:rPr>
        <w:t xml:space="preserve"> (срок реализации – 2030 год)</w:t>
      </w:r>
      <w:r w:rsidRPr="00DB14D4">
        <w:rPr>
          <w:rFonts w:ascii="Arial" w:hAnsi="Arial" w:cs="Arial"/>
        </w:rPr>
        <w:t>;</w:t>
      </w:r>
    </w:p>
    <w:p w14:paraId="4E9F2350"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демонтаж Холмской ТЭЦ.</w:t>
      </w:r>
    </w:p>
    <w:p w14:paraId="4A1A825D"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i/>
          <w:iCs/>
          <w:color w:val="000000" w:themeColor="text1"/>
        </w:rPr>
        <w:t>Местного значения</w:t>
      </w:r>
    </w:p>
    <w:p w14:paraId="7607FC81" w14:textId="13217EF8"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 xml:space="preserve">«Холмский </w:t>
      </w:r>
      <w:r w:rsidR="00350BDF" w:rsidRPr="00DB14D4">
        <w:rPr>
          <w:rFonts w:ascii="Arial" w:hAnsi="Arial" w:cs="Arial"/>
          <w:sz w:val="24"/>
          <w:lang w:eastAsia="ar-SA" w:bidi="en-US"/>
        </w:rPr>
        <w:t xml:space="preserve">муниципальный </w:t>
      </w:r>
      <w:r w:rsidRPr="00DB14D4">
        <w:rPr>
          <w:rFonts w:ascii="Arial" w:hAnsi="Arial" w:cs="Arial"/>
          <w:sz w:val="24"/>
        </w:rPr>
        <w:t>округ»</w:t>
      </w:r>
    </w:p>
    <w:p w14:paraId="2B6ECF16"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ПС-35 кВ «Чапланово» (2024-2025 годы);</w:t>
      </w:r>
    </w:p>
    <w:p w14:paraId="550B39F6"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реконструкция ПС-35 кВ «Ливадных»;</w:t>
      </w:r>
    </w:p>
    <w:p w14:paraId="2ABB6A56"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ВЛ-35 кВ «Пятиречье - Петропавловская» (2025-2030 годы).</w:t>
      </w:r>
    </w:p>
    <w:p w14:paraId="72EB2228"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Костромское</w:t>
      </w:r>
    </w:p>
    <w:p w14:paraId="418A4C39"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- 4 объекта;</w:t>
      </w:r>
    </w:p>
    <w:p w14:paraId="719AEB90"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реконструкция ТП 10/0,4 кВ с увеличением мощности - 1 объект;</w:t>
      </w:r>
    </w:p>
    <w:p w14:paraId="5F4BF0BE"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- 0,9 км.</w:t>
      </w:r>
    </w:p>
    <w:p w14:paraId="7F5F858E"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Пионеры</w:t>
      </w:r>
    </w:p>
    <w:p w14:paraId="0E93A54E"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- 3 объекта;</w:t>
      </w:r>
    </w:p>
    <w:p w14:paraId="5139599B"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- 0,1 км.</w:t>
      </w:r>
    </w:p>
    <w:p w14:paraId="202F78F6"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Правда</w:t>
      </w:r>
    </w:p>
    <w:p w14:paraId="58402D30"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- 3 объекта;</w:t>
      </w:r>
    </w:p>
    <w:p w14:paraId="311270A4"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- 0,6 км.</w:t>
      </w:r>
    </w:p>
    <w:p w14:paraId="2B781421"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Пятиречье</w:t>
      </w:r>
    </w:p>
    <w:p w14:paraId="38A8F395"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- 2 объекта;</w:t>
      </w:r>
    </w:p>
    <w:p w14:paraId="44955A72"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- 0,6 км.</w:t>
      </w:r>
    </w:p>
    <w:p w14:paraId="30BB8D8C"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Серные Источники</w:t>
      </w:r>
    </w:p>
    <w:p w14:paraId="26320E4D"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- 3 объекта;</w:t>
      </w:r>
    </w:p>
    <w:p w14:paraId="695B5CAA"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- 0,2 км.</w:t>
      </w:r>
    </w:p>
    <w:p w14:paraId="70FEC48A"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Чапланово</w:t>
      </w:r>
    </w:p>
    <w:p w14:paraId="78C6D9B7"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- 1 объект;</w:t>
      </w:r>
    </w:p>
    <w:p w14:paraId="7F9B3DC8"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- 0,3 км.</w:t>
      </w:r>
    </w:p>
    <w:p w14:paraId="019E2F0D"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Чехов</w:t>
      </w:r>
    </w:p>
    <w:p w14:paraId="2C7FAFE9"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- 6 объектов;</w:t>
      </w:r>
    </w:p>
    <w:p w14:paraId="398C3B3D"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протяженность строительства ЛЭП 10 кВ определить на дальнейших стадиях проектирования.</w:t>
      </w:r>
    </w:p>
    <w:p w14:paraId="53C95DFA"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Яблочное</w:t>
      </w:r>
    </w:p>
    <w:p w14:paraId="6F2714A3"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- 5 объектов;</w:t>
      </w:r>
    </w:p>
    <w:p w14:paraId="494FA2BB"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- 0,3 км.</w:t>
      </w:r>
    </w:p>
    <w:p w14:paraId="0F22C0F8"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Бамбучек, с. Зырянское, с. Калинино, с. Красноярское, с. Люблино, с. Ожидаево, с. Павино, с. Пожарское, с. Прибой, с. Чистоводное</w:t>
      </w:r>
    </w:p>
    <w:p w14:paraId="4351A630"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Система электроснабжения в населенных пунктах сохраняется без изменений. Предусматривается модернизация электросетевого хозяйства по мере физического износа.</w:t>
      </w:r>
    </w:p>
    <w:p w14:paraId="2E614CD7" w14:textId="77777777" w:rsidR="00DC2867" w:rsidRPr="00DB14D4" w:rsidRDefault="00DC2867" w:rsidP="0083195C">
      <w:pPr>
        <w:pStyle w:val="a5"/>
        <w:spacing w:before="0" w:after="0" w:line="276" w:lineRule="auto"/>
        <w:ind w:firstLine="709"/>
        <w:rPr>
          <w:rFonts w:ascii="Arial" w:hAnsi="Arial" w:cs="Arial"/>
          <w:lang w:eastAsia="ar-SA" w:bidi="en-US"/>
        </w:rPr>
      </w:pPr>
      <w:r w:rsidRPr="00DB14D4">
        <w:rPr>
          <w:rFonts w:ascii="Arial" w:hAnsi="Arial" w:cs="Arial"/>
          <w:color w:val="000000" w:themeColor="text1"/>
          <w:lang w:eastAsia="ar-SA" w:bidi="en-US"/>
        </w:rPr>
        <w:t xml:space="preserve">По надежности электроснабжения часть потребителей электроэнергии относятся к II и III </w:t>
      </w:r>
      <w:r w:rsidRPr="00DB14D4">
        <w:rPr>
          <w:rFonts w:ascii="Arial" w:hAnsi="Arial" w:cs="Arial"/>
          <w:lang w:eastAsia="ar-SA" w:bidi="en-US"/>
        </w:rPr>
        <w:t>категории, за исключением таких, как:</w:t>
      </w:r>
    </w:p>
    <w:p w14:paraId="65CD9FEE" w14:textId="77777777" w:rsidR="00043B98" w:rsidRPr="00DB14D4" w:rsidRDefault="00043B98" w:rsidP="009132DD">
      <w:pPr>
        <w:pStyle w:val="a5"/>
        <w:numPr>
          <w:ilvl w:val="0"/>
          <w:numId w:val="15"/>
        </w:numPr>
        <w:tabs>
          <w:tab w:val="left" w:pos="993"/>
        </w:tabs>
        <w:spacing w:before="0" w:after="0" w:line="276" w:lineRule="auto"/>
        <w:ind w:left="0" w:firstLine="709"/>
        <w:rPr>
          <w:rFonts w:ascii="Arial" w:hAnsi="Arial" w:cs="Arial"/>
          <w:shd w:val="clear" w:color="auto" w:fill="FFFFFF"/>
          <w:lang w:eastAsia="ar-SA" w:bidi="en-US"/>
        </w:rPr>
      </w:pPr>
      <w:r w:rsidRPr="00DB14D4">
        <w:rPr>
          <w:rFonts w:ascii="Arial" w:hAnsi="Arial" w:cs="Arial"/>
          <w:shd w:val="clear" w:color="auto" w:fill="FFFFFF"/>
          <w:lang w:eastAsia="ar-SA" w:bidi="en-US"/>
        </w:rPr>
        <w:t>установки тепловых сетей и котельных, индивидуальные тепловые пункты, в соответствии с СП 89.13330.2016 «СНиП II-35-76 «Котельные установки»;</w:t>
      </w:r>
    </w:p>
    <w:p w14:paraId="1C7D66C6" w14:textId="77777777" w:rsidR="00043B98" w:rsidRPr="00DB14D4" w:rsidRDefault="00043B98"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shd w:val="clear" w:color="auto" w:fill="FFFFFF"/>
          <w:lang w:eastAsia="ar-SA" w:bidi="en-US"/>
        </w:rPr>
        <w:t xml:space="preserve">образовательные и медицинские организации, учреждения социального обслуживания (детские сады, школы, больницы и т.д.), в соответствии </w:t>
      </w:r>
      <w:r w:rsidRPr="00DB14D4">
        <w:rPr>
          <w:rFonts w:ascii="Arial" w:hAnsi="Arial" w:cs="Arial"/>
          <w:color w:val="000000" w:themeColor="text1"/>
          <w:shd w:val="clear" w:color="auto" w:fill="FFFFFF"/>
          <w:lang w:eastAsia="ar-SA" w:bidi="en-US"/>
        </w:rPr>
        <w:t>с требованиями СП 31-110-2003 «Проектирование и монтаж электроустановок жилых и общественных зданий»;</w:t>
      </w:r>
    </w:p>
    <w:p w14:paraId="11DC7055" w14:textId="77777777" w:rsidR="00043B98" w:rsidRPr="00DB14D4" w:rsidRDefault="00043B98" w:rsidP="009132DD">
      <w:pPr>
        <w:pStyle w:val="a5"/>
        <w:numPr>
          <w:ilvl w:val="0"/>
          <w:numId w:val="15"/>
        </w:numPr>
        <w:tabs>
          <w:tab w:val="left" w:pos="993"/>
        </w:tabs>
        <w:spacing w:before="0" w:after="0" w:line="276" w:lineRule="auto"/>
        <w:ind w:left="0" w:firstLine="709"/>
        <w:rPr>
          <w:rFonts w:ascii="Arial" w:hAnsi="Arial" w:cs="Arial"/>
          <w:shd w:val="clear" w:color="auto" w:fill="FFFFFF"/>
          <w:lang w:eastAsia="ar-SA" w:bidi="en-US"/>
        </w:rPr>
      </w:pPr>
      <w:r w:rsidRPr="00DB14D4">
        <w:rPr>
          <w:rFonts w:ascii="Arial" w:hAnsi="Arial" w:cs="Arial"/>
          <w:shd w:val="clear" w:color="auto" w:fill="FFFFFF"/>
          <w:lang w:eastAsia="ar-SA" w:bidi="en-US"/>
        </w:rPr>
        <w:t>объекты водоснабжения и водоотведения (НС, ВОС, КОС, КНС) в соответствии с требованием СП 31.13330.2021 «СНиП 2.04.02-84* «Водоснабжение. Наружные сети и сооружения» и СП 32.13330.2018 «СНиП 2.04.03-85 Канализация. Наружные сети и сооружения».</w:t>
      </w:r>
    </w:p>
    <w:p w14:paraId="50CE1B69" w14:textId="77777777" w:rsidR="00DC2867" w:rsidRPr="00DB14D4" w:rsidRDefault="00DC2867"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Данные потребители электрической энергии относятся к потребителям I и II категории и, с учетом требований ПУЭ 7-го издания, в нормальных режимах должны обеспечиваться электроэнергией:</w:t>
      </w:r>
    </w:p>
    <w:p w14:paraId="0DFE5D45" w14:textId="77777777" w:rsidR="00DC2867" w:rsidRPr="00DB14D4" w:rsidRDefault="00DC2867" w:rsidP="009132DD">
      <w:pPr>
        <w:pStyle w:val="-"/>
        <w:numPr>
          <w:ilvl w:val="0"/>
          <w:numId w:val="16"/>
        </w:numPr>
        <w:tabs>
          <w:tab w:val="left" w:pos="992"/>
        </w:tabs>
        <w:spacing w:line="276" w:lineRule="auto"/>
        <w:ind w:left="0" w:firstLine="709"/>
        <w:contextualSpacing w:val="0"/>
        <w:rPr>
          <w:rFonts w:ascii="Arial" w:hAnsi="Arial" w:cs="Arial"/>
          <w:color w:val="000000" w:themeColor="text1"/>
          <w:sz w:val="24"/>
          <w:szCs w:val="24"/>
          <w:shd w:val="clear" w:color="auto" w:fill="FFFFFF"/>
          <w:lang w:eastAsia="ar-SA" w:bidi="en-US"/>
        </w:rPr>
      </w:pPr>
      <w:r w:rsidRPr="00DB14D4">
        <w:rPr>
          <w:rFonts w:ascii="Arial" w:hAnsi="Arial" w:cs="Arial"/>
          <w:color w:val="000000" w:themeColor="text1"/>
          <w:sz w:val="24"/>
          <w:szCs w:val="24"/>
          <w:shd w:val="clear" w:color="auto" w:fill="FFFFFF"/>
          <w:lang w:eastAsia="ar-SA" w:bidi="en-US"/>
        </w:rPr>
        <w:t>потребители I категории – от двух независимых, взаимно резервирующих источников питания, перерыв электроснабжения которых, при нарушении электроснабжения от одного из источников питания, может быть допущен лишь на время автоматического восстановления питания;</w:t>
      </w:r>
    </w:p>
    <w:p w14:paraId="724CD689" w14:textId="77777777" w:rsidR="00DC2867" w:rsidRPr="00DB14D4" w:rsidRDefault="00DC2867" w:rsidP="009132DD">
      <w:pPr>
        <w:pStyle w:val="-"/>
        <w:numPr>
          <w:ilvl w:val="0"/>
          <w:numId w:val="16"/>
        </w:numPr>
        <w:tabs>
          <w:tab w:val="left" w:pos="992"/>
        </w:tabs>
        <w:spacing w:line="276" w:lineRule="auto"/>
        <w:ind w:left="0" w:firstLine="709"/>
        <w:contextualSpacing w:val="0"/>
        <w:rPr>
          <w:rFonts w:ascii="Arial" w:hAnsi="Arial" w:cs="Arial"/>
          <w:color w:val="000000" w:themeColor="text1"/>
          <w:sz w:val="24"/>
          <w:szCs w:val="24"/>
          <w:shd w:val="clear" w:color="auto" w:fill="FFFFFF"/>
          <w:lang w:eastAsia="ar-SA" w:bidi="en-US"/>
        </w:rPr>
      </w:pPr>
      <w:r w:rsidRPr="00DB14D4">
        <w:rPr>
          <w:rFonts w:ascii="Arial" w:hAnsi="Arial" w:cs="Arial"/>
          <w:color w:val="000000" w:themeColor="text1"/>
          <w:sz w:val="24"/>
          <w:szCs w:val="24"/>
          <w:shd w:val="clear" w:color="auto" w:fill="FFFFFF"/>
          <w:lang w:eastAsia="ar-SA" w:bidi="en-US"/>
        </w:rPr>
        <w:t>потребители II категории – от двух независимых, взаимно резервирующих источников питания.</w:t>
      </w:r>
    </w:p>
    <w:p w14:paraId="08CF4800" w14:textId="77777777" w:rsidR="00DC2867" w:rsidRPr="00DB14D4" w:rsidRDefault="00DC2867" w:rsidP="0083195C">
      <w:pPr>
        <w:pStyle w:val="a5"/>
        <w:spacing w:before="0" w:after="0" w:line="276" w:lineRule="auto"/>
        <w:ind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 качестве двух независимых, взаимно резервирующих источников питания необходимо предусматривать двухтрансформаторные подстанции, либо две ближайшие однотрансформаторные подстанции, подключенные с разных секций сборных шин или непосредственно с разных секций шин распределительных устройств низшего напряжения понизительной подстанции.</w:t>
      </w:r>
    </w:p>
    <w:p w14:paraId="1309CFCA" w14:textId="77777777" w:rsidR="00DC2867" w:rsidRPr="00DB14D4" w:rsidRDefault="00DC2867"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Для подключения проектируемых потребителей при необходимости предусмотреть строительство </w:t>
      </w:r>
      <w:r w:rsidR="00043B98" w:rsidRPr="00DB14D4">
        <w:rPr>
          <w:rFonts w:ascii="Arial" w:hAnsi="Arial" w:cs="Arial"/>
          <w:color w:val="000000" w:themeColor="text1"/>
        </w:rPr>
        <w:t>трансформаторных подстанций 10</w:t>
      </w:r>
      <w:r w:rsidRPr="00DB14D4">
        <w:rPr>
          <w:rFonts w:ascii="Arial" w:hAnsi="Arial" w:cs="Arial"/>
          <w:color w:val="000000" w:themeColor="text1"/>
        </w:rPr>
        <w:t>/0,4 кВ и линий электропередачи. Проектные воздушные линии электропередачи кВ выполнить с применением самонесущего изолированного провода СИП на железобетонных опорах.</w:t>
      </w:r>
    </w:p>
    <w:p w14:paraId="7A753D2A" w14:textId="77777777" w:rsidR="00DC2867" w:rsidRPr="00DB14D4" w:rsidRDefault="00DC2867"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Марку проектных трансформаторных подстанций и мощность, сечения проводов и марку опор уточнить на стадии рабочего проектирования. </w:t>
      </w:r>
    </w:p>
    <w:p w14:paraId="7EB86AB7" w14:textId="22A18E03" w:rsidR="00DC2867" w:rsidRPr="00DB14D4" w:rsidRDefault="00C4121C"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Для определения расчетных электрических нагрузок выполнен расчет по укрупненным показателям согласно РД 34.20.185-94 «Инструкция по проектированию городских электрических сетей» и РНГП Сахалинской области. Основные показатели электропотребления приведены ниже </w:t>
      </w:r>
      <w:r w:rsidR="00DC2867" w:rsidRPr="00DB14D4">
        <w:rPr>
          <w:rFonts w:ascii="Arial" w:hAnsi="Arial" w:cs="Arial"/>
          <w:color w:val="000000" w:themeColor="text1"/>
        </w:rPr>
        <w:t>(</w:t>
      </w:r>
      <w:r w:rsidR="00474C8D" w:rsidRPr="00DB14D4">
        <w:rPr>
          <w:rFonts w:ascii="Arial" w:hAnsi="Arial" w:cs="Arial"/>
          <w:color w:val="000000" w:themeColor="text1"/>
        </w:rPr>
        <w:fldChar w:fldCharType="begin"/>
      </w:r>
      <w:r w:rsidR="00474C8D" w:rsidRPr="00DB14D4">
        <w:rPr>
          <w:rFonts w:ascii="Arial" w:hAnsi="Arial" w:cs="Arial"/>
          <w:color w:val="000000" w:themeColor="text1"/>
        </w:rPr>
        <w:instrText xml:space="preserve"> REF _Ref121492179 \h </w:instrText>
      </w:r>
      <w:r w:rsidRPr="00DB14D4">
        <w:rPr>
          <w:rFonts w:ascii="Arial" w:hAnsi="Arial" w:cs="Arial"/>
          <w:color w:val="000000" w:themeColor="text1"/>
        </w:rPr>
        <w:instrText xml:space="preserve"> \* MERGEFORMAT </w:instrText>
      </w:r>
      <w:r w:rsidR="00474C8D" w:rsidRPr="00DB14D4">
        <w:rPr>
          <w:rFonts w:ascii="Arial" w:hAnsi="Arial" w:cs="Arial"/>
          <w:color w:val="000000" w:themeColor="text1"/>
        </w:rPr>
      </w:r>
      <w:r w:rsidR="00474C8D" w:rsidRPr="00DB14D4">
        <w:rPr>
          <w:rFonts w:ascii="Arial" w:hAnsi="Arial" w:cs="Arial"/>
          <w:color w:val="000000" w:themeColor="text1"/>
        </w:rPr>
        <w:fldChar w:fldCharType="separate"/>
      </w:r>
      <w:r w:rsidR="00DB14D4" w:rsidRPr="00DB14D4">
        <w:rPr>
          <w:rFonts w:ascii="Arial" w:hAnsi="Arial" w:cs="Arial"/>
          <w:color w:val="000000" w:themeColor="text1"/>
        </w:rPr>
        <w:t>Таблица 24</w:t>
      </w:r>
      <w:r w:rsidR="00474C8D" w:rsidRPr="00DB14D4">
        <w:rPr>
          <w:rFonts w:ascii="Arial" w:hAnsi="Arial" w:cs="Arial"/>
          <w:color w:val="000000" w:themeColor="text1"/>
        </w:rPr>
        <w:fldChar w:fldCharType="end"/>
      </w:r>
      <w:r w:rsidR="00474C8D" w:rsidRPr="00DB14D4">
        <w:rPr>
          <w:rFonts w:ascii="Arial" w:hAnsi="Arial" w:cs="Arial"/>
          <w:color w:val="000000" w:themeColor="text1"/>
        </w:rPr>
        <w:t>)</w:t>
      </w:r>
      <w:r w:rsidR="00DC2867" w:rsidRPr="00DB14D4">
        <w:rPr>
          <w:rFonts w:ascii="Arial" w:hAnsi="Arial" w:cs="Arial"/>
          <w:color w:val="000000" w:themeColor="text1"/>
        </w:rPr>
        <w:t xml:space="preserve">. </w:t>
      </w:r>
    </w:p>
    <w:p w14:paraId="03E2F56E" w14:textId="4BB830AA" w:rsidR="00DC2867" w:rsidRPr="00DB14D4" w:rsidRDefault="00DC2867" w:rsidP="0083195C">
      <w:pPr>
        <w:pStyle w:val="af"/>
        <w:spacing w:before="0" w:line="276" w:lineRule="auto"/>
        <w:ind w:firstLine="709"/>
        <w:jc w:val="both"/>
        <w:rPr>
          <w:rFonts w:ascii="Arial" w:hAnsi="Arial" w:cs="Arial"/>
          <w:color w:val="000000" w:themeColor="text1"/>
        </w:rPr>
      </w:pPr>
      <w:bookmarkStart w:id="220" w:name="_Ref121492179"/>
      <w:bookmarkStart w:id="221" w:name="_Ref121826084"/>
      <w:r w:rsidRPr="00DB14D4">
        <w:rPr>
          <w:rFonts w:ascii="Arial" w:hAnsi="Arial" w:cs="Arial"/>
          <w:color w:val="000000" w:themeColor="text1"/>
        </w:rPr>
        <w:t xml:space="preserve">Таблица </w:t>
      </w:r>
      <w:r w:rsidRPr="00DB14D4">
        <w:rPr>
          <w:rFonts w:ascii="Arial" w:hAnsi="Arial" w:cs="Arial"/>
          <w:color w:val="000000" w:themeColor="text1"/>
        </w:rPr>
        <w:fldChar w:fldCharType="begin"/>
      </w:r>
      <w:r w:rsidRPr="00DB14D4">
        <w:rPr>
          <w:rFonts w:ascii="Arial" w:hAnsi="Arial" w:cs="Arial"/>
          <w:color w:val="000000" w:themeColor="text1"/>
        </w:rPr>
        <w:instrText xml:space="preserve"> SEQ Таблица \* ARABIC </w:instrText>
      </w:r>
      <w:r w:rsidRPr="00DB14D4">
        <w:rPr>
          <w:rFonts w:ascii="Arial" w:hAnsi="Arial" w:cs="Arial"/>
          <w:color w:val="000000" w:themeColor="text1"/>
        </w:rPr>
        <w:fldChar w:fldCharType="separate"/>
      </w:r>
      <w:r w:rsidR="00DB14D4" w:rsidRPr="00DB14D4">
        <w:rPr>
          <w:rFonts w:ascii="Arial" w:hAnsi="Arial" w:cs="Arial"/>
          <w:noProof/>
          <w:color w:val="000000" w:themeColor="text1"/>
        </w:rPr>
        <w:t>24</w:t>
      </w:r>
      <w:r w:rsidRPr="00DB14D4">
        <w:rPr>
          <w:rFonts w:ascii="Arial" w:hAnsi="Arial" w:cs="Arial"/>
          <w:color w:val="000000" w:themeColor="text1"/>
        </w:rPr>
        <w:fldChar w:fldCharType="end"/>
      </w:r>
      <w:bookmarkEnd w:id="220"/>
      <w:r w:rsidRPr="00DB14D4">
        <w:rPr>
          <w:rFonts w:ascii="Arial" w:hAnsi="Arial" w:cs="Arial"/>
          <w:color w:val="000000" w:themeColor="text1"/>
        </w:rPr>
        <w:t xml:space="preserve"> Прогноз электропотребления жилищно-коммунальной сферой</w:t>
      </w:r>
      <w:bookmarkEnd w:id="221"/>
    </w:p>
    <w:tbl>
      <w:tblPr>
        <w:tblStyle w:val="afd"/>
        <w:tblW w:w="5000" w:type="pct"/>
        <w:tblLook w:val="0020" w:firstRow="1" w:lastRow="0" w:firstColumn="0" w:lastColumn="0" w:noHBand="0" w:noVBand="0"/>
      </w:tblPr>
      <w:tblGrid>
        <w:gridCol w:w="1698"/>
        <w:gridCol w:w="1200"/>
        <w:gridCol w:w="1312"/>
        <w:gridCol w:w="1312"/>
        <w:gridCol w:w="1199"/>
        <w:gridCol w:w="1312"/>
        <w:gridCol w:w="1312"/>
      </w:tblGrid>
      <w:tr w:rsidR="00C4121C" w:rsidRPr="00DB14D4" w14:paraId="07D99BFC" w14:textId="77777777" w:rsidTr="00505A82">
        <w:trPr>
          <w:trHeight w:val="20"/>
          <w:tblHeader/>
        </w:trPr>
        <w:tc>
          <w:tcPr>
            <w:tcW w:w="787" w:type="pct"/>
            <w:vMerge w:val="restart"/>
            <w:vAlign w:val="center"/>
          </w:tcPr>
          <w:p w14:paraId="34EE35AF"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Наименование населенного пункта</w:t>
            </w:r>
          </w:p>
        </w:tc>
        <w:tc>
          <w:tcPr>
            <w:tcW w:w="2106" w:type="pct"/>
            <w:gridSpan w:val="3"/>
            <w:vAlign w:val="center"/>
          </w:tcPr>
          <w:p w14:paraId="318E414F"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Современное состояние</w:t>
            </w:r>
          </w:p>
        </w:tc>
        <w:tc>
          <w:tcPr>
            <w:tcW w:w="2106" w:type="pct"/>
            <w:gridSpan w:val="3"/>
            <w:vAlign w:val="center"/>
          </w:tcPr>
          <w:p w14:paraId="396C3929"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Расчетный срок</w:t>
            </w:r>
          </w:p>
        </w:tc>
      </w:tr>
      <w:tr w:rsidR="00C4121C" w:rsidRPr="00DB14D4" w14:paraId="578C7D06" w14:textId="77777777" w:rsidTr="00505A82">
        <w:trPr>
          <w:trHeight w:val="20"/>
          <w:tblHeader/>
        </w:trPr>
        <w:tc>
          <w:tcPr>
            <w:tcW w:w="787" w:type="pct"/>
            <w:vMerge/>
            <w:vAlign w:val="center"/>
          </w:tcPr>
          <w:p w14:paraId="4241CDF7" w14:textId="77777777" w:rsidR="00DC2867" w:rsidRPr="00DB14D4" w:rsidRDefault="00DC2867" w:rsidP="008D0937">
            <w:pPr>
              <w:contextualSpacing/>
              <w:jc w:val="center"/>
              <w:rPr>
                <w:rFonts w:ascii="Arial" w:hAnsi="Arial" w:cs="Arial"/>
                <w:b/>
                <w:color w:val="000000" w:themeColor="text1"/>
                <w:sz w:val="22"/>
                <w:szCs w:val="22"/>
              </w:rPr>
            </w:pPr>
          </w:p>
        </w:tc>
        <w:tc>
          <w:tcPr>
            <w:tcW w:w="651" w:type="pct"/>
            <w:vAlign w:val="center"/>
          </w:tcPr>
          <w:p w14:paraId="71875824" w14:textId="77777777" w:rsidR="00DC2867" w:rsidRPr="00DB14D4" w:rsidRDefault="004B67A9"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Численность</w:t>
            </w:r>
          </w:p>
          <w:p w14:paraId="704D4DFE"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чел</w:t>
            </w:r>
          </w:p>
        </w:tc>
        <w:tc>
          <w:tcPr>
            <w:tcW w:w="728" w:type="pct"/>
            <w:vAlign w:val="center"/>
          </w:tcPr>
          <w:p w14:paraId="60B5FF49"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У</w:t>
            </w:r>
            <w:r w:rsidR="00FF3F46" w:rsidRPr="00DB14D4">
              <w:rPr>
                <w:rFonts w:ascii="Arial" w:hAnsi="Arial" w:cs="Arial"/>
                <w:b/>
                <w:color w:val="000000" w:themeColor="text1"/>
                <w:sz w:val="22"/>
                <w:szCs w:val="22"/>
              </w:rPr>
              <w:t xml:space="preserve">дельная электрическая нагрузка </w:t>
            </w:r>
            <w:r w:rsidRPr="00DB14D4">
              <w:rPr>
                <w:rFonts w:ascii="Arial" w:hAnsi="Arial" w:cs="Arial"/>
                <w:b/>
                <w:color w:val="000000" w:themeColor="text1"/>
                <w:sz w:val="22"/>
                <w:szCs w:val="22"/>
              </w:rPr>
              <w:t>кВт/чел.</w:t>
            </w:r>
          </w:p>
        </w:tc>
        <w:tc>
          <w:tcPr>
            <w:tcW w:w="728" w:type="pct"/>
            <w:vAlign w:val="center"/>
          </w:tcPr>
          <w:p w14:paraId="410F70A8"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 xml:space="preserve">Удельная электрическая нагрузка, приведенная к шинам </w:t>
            </w:r>
            <w:r w:rsidR="00FF3F46" w:rsidRPr="00DB14D4">
              <w:rPr>
                <w:rFonts w:ascii="Arial" w:hAnsi="Arial" w:cs="Arial"/>
                <w:b/>
                <w:color w:val="000000" w:themeColor="text1"/>
                <w:sz w:val="22"/>
                <w:szCs w:val="22"/>
              </w:rPr>
              <w:t>10</w:t>
            </w:r>
            <w:r w:rsidRPr="00DB14D4">
              <w:rPr>
                <w:rFonts w:ascii="Arial" w:hAnsi="Arial" w:cs="Arial"/>
                <w:b/>
                <w:color w:val="000000" w:themeColor="text1"/>
                <w:sz w:val="22"/>
                <w:szCs w:val="22"/>
              </w:rPr>
              <w:t xml:space="preserve"> кВ центров питания,</w:t>
            </w:r>
          </w:p>
          <w:p w14:paraId="0861AE68"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кВт</w:t>
            </w:r>
          </w:p>
        </w:tc>
        <w:tc>
          <w:tcPr>
            <w:tcW w:w="651" w:type="pct"/>
            <w:vAlign w:val="center"/>
          </w:tcPr>
          <w:p w14:paraId="266C894D" w14:textId="77777777" w:rsidR="00DC2867" w:rsidRPr="00DB14D4" w:rsidRDefault="004B67A9"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Численность</w:t>
            </w:r>
            <w:r w:rsidR="00DC2867" w:rsidRPr="00DB14D4">
              <w:rPr>
                <w:rFonts w:ascii="Arial" w:hAnsi="Arial" w:cs="Arial"/>
                <w:b/>
                <w:color w:val="000000" w:themeColor="text1"/>
                <w:sz w:val="22"/>
                <w:szCs w:val="22"/>
              </w:rPr>
              <w:t xml:space="preserve"> чел</w:t>
            </w:r>
          </w:p>
        </w:tc>
        <w:tc>
          <w:tcPr>
            <w:tcW w:w="728" w:type="pct"/>
            <w:vAlign w:val="center"/>
          </w:tcPr>
          <w:p w14:paraId="2CDC0752"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 xml:space="preserve">Удельная электрическая </w:t>
            </w:r>
            <w:r w:rsidR="00FF3F46" w:rsidRPr="00DB14D4">
              <w:rPr>
                <w:rFonts w:ascii="Arial" w:hAnsi="Arial" w:cs="Arial"/>
                <w:b/>
                <w:color w:val="000000" w:themeColor="text1"/>
                <w:sz w:val="22"/>
                <w:szCs w:val="22"/>
              </w:rPr>
              <w:t>нагрузка к</w:t>
            </w:r>
            <w:r w:rsidRPr="00DB14D4">
              <w:rPr>
                <w:rFonts w:ascii="Arial" w:hAnsi="Arial" w:cs="Arial"/>
                <w:b/>
                <w:color w:val="000000" w:themeColor="text1"/>
                <w:sz w:val="22"/>
                <w:szCs w:val="22"/>
              </w:rPr>
              <w:t>Вт/чел.</w:t>
            </w:r>
          </w:p>
        </w:tc>
        <w:tc>
          <w:tcPr>
            <w:tcW w:w="728" w:type="pct"/>
            <w:vAlign w:val="center"/>
          </w:tcPr>
          <w:p w14:paraId="10119F0C"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 xml:space="preserve">Удельная электрическая нагрузка, приведенная к </w:t>
            </w:r>
            <w:r w:rsidR="00FF3F46" w:rsidRPr="00DB14D4">
              <w:rPr>
                <w:rFonts w:ascii="Arial" w:hAnsi="Arial" w:cs="Arial"/>
                <w:b/>
                <w:color w:val="000000" w:themeColor="text1"/>
                <w:sz w:val="22"/>
                <w:szCs w:val="22"/>
              </w:rPr>
              <w:t>10</w:t>
            </w:r>
            <w:r w:rsidRPr="00DB14D4">
              <w:rPr>
                <w:rFonts w:ascii="Arial" w:hAnsi="Arial" w:cs="Arial"/>
                <w:b/>
                <w:color w:val="000000" w:themeColor="text1"/>
                <w:sz w:val="22"/>
                <w:szCs w:val="22"/>
              </w:rPr>
              <w:t xml:space="preserve"> кВ центров питания,</w:t>
            </w:r>
          </w:p>
          <w:p w14:paraId="0F0F4310"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кВт</w:t>
            </w:r>
          </w:p>
        </w:tc>
      </w:tr>
      <w:tr w:rsidR="00C4121C" w:rsidRPr="00DB14D4" w14:paraId="2CD2BCCC" w14:textId="77777777" w:rsidTr="00505A82">
        <w:trPr>
          <w:trHeight w:val="300"/>
        </w:trPr>
        <w:tc>
          <w:tcPr>
            <w:tcW w:w="787" w:type="pct"/>
            <w:noWrap/>
            <w:vAlign w:val="center"/>
          </w:tcPr>
          <w:p w14:paraId="43A5429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г. Холмск</w:t>
            </w:r>
          </w:p>
        </w:tc>
        <w:tc>
          <w:tcPr>
            <w:tcW w:w="651" w:type="pct"/>
            <w:noWrap/>
            <w:vAlign w:val="center"/>
          </w:tcPr>
          <w:p w14:paraId="35F7AA6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24884</w:t>
            </w:r>
          </w:p>
        </w:tc>
        <w:tc>
          <w:tcPr>
            <w:tcW w:w="728" w:type="pct"/>
            <w:noWrap/>
            <w:vAlign w:val="center"/>
          </w:tcPr>
          <w:p w14:paraId="79507F8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038C5D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9953,6</w:t>
            </w:r>
          </w:p>
        </w:tc>
        <w:tc>
          <w:tcPr>
            <w:tcW w:w="651" w:type="pct"/>
            <w:noWrap/>
            <w:vAlign w:val="center"/>
          </w:tcPr>
          <w:p w14:paraId="3D0AAFA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27700</w:t>
            </w:r>
          </w:p>
        </w:tc>
        <w:tc>
          <w:tcPr>
            <w:tcW w:w="728" w:type="pct"/>
            <w:noWrap/>
            <w:vAlign w:val="center"/>
          </w:tcPr>
          <w:p w14:paraId="5E02999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4CB784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11080</w:t>
            </w:r>
          </w:p>
        </w:tc>
      </w:tr>
      <w:tr w:rsidR="00C4121C" w:rsidRPr="00DB14D4" w14:paraId="1A658A11" w14:textId="77777777" w:rsidTr="00505A82">
        <w:trPr>
          <w:trHeight w:val="234"/>
        </w:trPr>
        <w:tc>
          <w:tcPr>
            <w:tcW w:w="787" w:type="pct"/>
            <w:noWrap/>
            <w:vAlign w:val="center"/>
          </w:tcPr>
          <w:p w14:paraId="2BA1B90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Байково</w:t>
            </w:r>
          </w:p>
        </w:tc>
        <w:tc>
          <w:tcPr>
            <w:tcW w:w="651" w:type="pct"/>
            <w:noWrap/>
            <w:vAlign w:val="center"/>
          </w:tcPr>
          <w:p w14:paraId="7642F52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01C32C2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37810E4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651" w:type="pct"/>
            <w:noWrap/>
            <w:vAlign w:val="center"/>
          </w:tcPr>
          <w:p w14:paraId="6D0CE81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2331DE8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4B33B9A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C4121C" w:rsidRPr="00DB14D4" w14:paraId="4DDC15D4" w14:textId="77777777" w:rsidTr="00505A82">
        <w:trPr>
          <w:trHeight w:val="300"/>
        </w:trPr>
        <w:tc>
          <w:tcPr>
            <w:tcW w:w="787" w:type="pct"/>
            <w:noWrap/>
            <w:vAlign w:val="center"/>
          </w:tcPr>
          <w:p w14:paraId="446E7E9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Бамбучёк</w:t>
            </w:r>
          </w:p>
        </w:tc>
        <w:tc>
          <w:tcPr>
            <w:tcW w:w="651" w:type="pct"/>
            <w:noWrap/>
            <w:vAlign w:val="center"/>
          </w:tcPr>
          <w:p w14:paraId="5DFAA36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735C2DC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2558A2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c>
          <w:tcPr>
            <w:tcW w:w="651" w:type="pct"/>
            <w:noWrap/>
            <w:vAlign w:val="center"/>
          </w:tcPr>
          <w:p w14:paraId="16A0F59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20</w:t>
            </w:r>
          </w:p>
        </w:tc>
        <w:tc>
          <w:tcPr>
            <w:tcW w:w="728" w:type="pct"/>
            <w:noWrap/>
            <w:vAlign w:val="center"/>
          </w:tcPr>
          <w:p w14:paraId="37FBA23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4B8BD0F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w:t>
            </w:r>
          </w:p>
        </w:tc>
      </w:tr>
      <w:tr w:rsidR="00C4121C" w:rsidRPr="00DB14D4" w14:paraId="36F1B7FD" w14:textId="77777777" w:rsidTr="00505A82">
        <w:trPr>
          <w:trHeight w:val="212"/>
        </w:trPr>
        <w:tc>
          <w:tcPr>
            <w:tcW w:w="787" w:type="pct"/>
            <w:noWrap/>
            <w:vAlign w:val="center"/>
          </w:tcPr>
          <w:p w14:paraId="0F3E432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Зырянское</w:t>
            </w:r>
          </w:p>
        </w:tc>
        <w:tc>
          <w:tcPr>
            <w:tcW w:w="651" w:type="pct"/>
            <w:noWrap/>
            <w:vAlign w:val="center"/>
          </w:tcPr>
          <w:p w14:paraId="62A3008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w:t>
            </w:r>
          </w:p>
        </w:tc>
        <w:tc>
          <w:tcPr>
            <w:tcW w:w="728" w:type="pct"/>
            <w:noWrap/>
            <w:vAlign w:val="center"/>
          </w:tcPr>
          <w:p w14:paraId="2258920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AE65BC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651" w:type="pct"/>
            <w:noWrap/>
            <w:vAlign w:val="center"/>
          </w:tcPr>
          <w:p w14:paraId="325C91B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244F66A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5213B6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C4121C" w:rsidRPr="00DB14D4" w14:paraId="032887BD" w14:textId="77777777" w:rsidTr="00505A82">
        <w:trPr>
          <w:trHeight w:val="188"/>
        </w:trPr>
        <w:tc>
          <w:tcPr>
            <w:tcW w:w="787" w:type="pct"/>
            <w:noWrap/>
            <w:vAlign w:val="center"/>
          </w:tcPr>
          <w:p w14:paraId="722C344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Калинино</w:t>
            </w:r>
          </w:p>
        </w:tc>
        <w:tc>
          <w:tcPr>
            <w:tcW w:w="651" w:type="pct"/>
            <w:noWrap/>
            <w:vAlign w:val="center"/>
          </w:tcPr>
          <w:p w14:paraId="24DDAF8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30</w:t>
            </w:r>
          </w:p>
        </w:tc>
        <w:tc>
          <w:tcPr>
            <w:tcW w:w="728" w:type="pct"/>
            <w:noWrap/>
            <w:vAlign w:val="center"/>
          </w:tcPr>
          <w:p w14:paraId="67A3A91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C9A58B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12</w:t>
            </w:r>
          </w:p>
        </w:tc>
        <w:tc>
          <w:tcPr>
            <w:tcW w:w="651" w:type="pct"/>
            <w:noWrap/>
            <w:vAlign w:val="center"/>
          </w:tcPr>
          <w:p w14:paraId="1849D59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c>
          <w:tcPr>
            <w:tcW w:w="728" w:type="pct"/>
            <w:noWrap/>
            <w:vAlign w:val="center"/>
          </w:tcPr>
          <w:p w14:paraId="6393164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CC9C21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16</w:t>
            </w:r>
          </w:p>
        </w:tc>
      </w:tr>
      <w:tr w:rsidR="00C4121C" w:rsidRPr="00DB14D4" w14:paraId="15EBC638" w14:textId="77777777" w:rsidTr="00505A82">
        <w:trPr>
          <w:trHeight w:val="188"/>
        </w:trPr>
        <w:tc>
          <w:tcPr>
            <w:tcW w:w="787" w:type="pct"/>
            <w:noWrap/>
            <w:vAlign w:val="center"/>
          </w:tcPr>
          <w:p w14:paraId="44EC0FC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Камышёво</w:t>
            </w:r>
          </w:p>
        </w:tc>
        <w:tc>
          <w:tcPr>
            <w:tcW w:w="651" w:type="pct"/>
            <w:noWrap/>
            <w:vAlign w:val="center"/>
          </w:tcPr>
          <w:p w14:paraId="2F267FB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72FE7D5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81ABDE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651" w:type="pct"/>
            <w:noWrap/>
            <w:vAlign w:val="center"/>
          </w:tcPr>
          <w:p w14:paraId="24F5392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6E9DE03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9AF520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r>
      <w:tr w:rsidR="00C4121C" w:rsidRPr="00DB14D4" w14:paraId="4D1BBC5A" w14:textId="77777777" w:rsidTr="00505A82">
        <w:trPr>
          <w:trHeight w:val="188"/>
        </w:trPr>
        <w:tc>
          <w:tcPr>
            <w:tcW w:w="787" w:type="pct"/>
            <w:noWrap/>
            <w:vAlign w:val="center"/>
          </w:tcPr>
          <w:p w14:paraId="112011B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Костромское</w:t>
            </w:r>
          </w:p>
        </w:tc>
        <w:tc>
          <w:tcPr>
            <w:tcW w:w="651" w:type="pct"/>
            <w:noWrap/>
            <w:vAlign w:val="center"/>
          </w:tcPr>
          <w:p w14:paraId="1655266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850</w:t>
            </w:r>
          </w:p>
        </w:tc>
        <w:tc>
          <w:tcPr>
            <w:tcW w:w="728" w:type="pct"/>
            <w:noWrap/>
            <w:vAlign w:val="center"/>
          </w:tcPr>
          <w:p w14:paraId="5BAEED5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0D538F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340</w:t>
            </w:r>
          </w:p>
        </w:tc>
        <w:tc>
          <w:tcPr>
            <w:tcW w:w="651" w:type="pct"/>
            <w:noWrap/>
            <w:vAlign w:val="center"/>
          </w:tcPr>
          <w:p w14:paraId="6EF650D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1000</w:t>
            </w:r>
          </w:p>
        </w:tc>
        <w:tc>
          <w:tcPr>
            <w:tcW w:w="728" w:type="pct"/>
            <w:noWrap/>
            <w:vAlign w:val="center"/>
          </w:tcPr>
          <w:p w14:paraId="7A871E8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CAB926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400</w:t>
            </w:r>
          </w:p>
        </w:tc>
      </w:tr>
      <w:tr w:rsidR="00C4121C" w:rsidRPr="00DB14D4" w14:paraId="1834F41C" w14:textId="77777777" w:rsidTr="00505A82">
        <w:trPr>
          <w:trHeight w:val="188"/>
        </w:trPr>
        <w:tc>
          <w:tcPr>
            <w:tcW w:w="787" w:type="pct"/>
            <w:noWrap/>
            <w:vAlign w:val="center"/>
          </w:tcPr>
          <w:p w14:paraId="3C15A11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Красноярское</w:t>
            </w:r>
          </w:p>
        </w:tc>
        <w:tc>
          <w:tcPr>
            <w:tcW w:w="651" w:type="pct"/>
            <w:noWrap/>
            <w:vAlign w:val="center"/>
          </w:tcPr>
          <w:p w14:paraId="24D295E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3DCD738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DD57C6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c>
          <w:tcPr>
            <w:tcW w:w="651" w:type="pct"/>
            <w:noWrap/>
            <w:vAlign w:val="center"/>
          </w:tcPr>
          <w:p w14:paraId="5213238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4347129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8A1F4B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C4121C" w:rsidRPr="00DB14D4" w14:paraId="51BCA654" w14:textId="77777777" w:rsidTr="00505A82">
        <w:trPr>
          <w:trHeight w:val="60"/>
        </w:trPr>
        <w:tc>
          <w:tcPr>
            <w:tcW w:w="787" w:type="pct"/>
            <w:noWrap/>
            <w:vAlign w:val="center"/>
          </w:tcPr>
          <w:p w14:paraId="4285866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Люблино</w:t>
            </w:r>
          </w:p>
        </w:tc>
        <w:tc>
          <w:tcPr>
            <w:tcW w:w="651" w:type="pct"/>
            <w:noWrap/>
            <w:vAlign w:val="center"/>
          </w:tcPr>
          <w:p w14:paraId="1782DC8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125364E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2453232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651" w:type="pct"/>
            <w:noWrap/>
            <w:vAlign w:val="center"/>
          </w:tcPr>
          <w:p w14:paraId="24774C5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0FB90EB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497612D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C4121C" w:rsidRPr="00DB14D4" w14:paraId="61798A56" w14:textId="77777777" w:rsidTr="00505A82">
        <w:trPr>
          <w:trHeight w:val="188"/>
        </w:trPr>
        <w:tc>
          <w:tcPr>
            <w:tcW w:w="787" w:type="pct"/>
            <w:noWrap/>
            <w:vAlign w:val="center"/>
          </w:tcPr>
          <w:p w14:paraId="4D45CC8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Николайчук</w:t>
            </w:r>
          </w:p>
        </w:tc>
        <w:tc>
          <w:tcPr>
            <w:tcW w:w="651" w:type="pct"/>
            <w:noWrap/>
            <w:vAlign w:val="center"/>
          </w:tcPr>
          <w:p w14:paraId="09C3C24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w:t>
            </w:r>
          </w:p>
        </w:tc>
        <w:tc>
          <w:tcPr>
            <w:tcW w:w="728" w:type="pct"/>
            <w:noWrap/>
            <w:vAlign w:val="center"/>
          </w:tcPr>
          <w:p w14:paraId="36015EA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D9941B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651" w:type="pct"/>
            <w:noWrap/>
            <w:vAlign w:val="center"/>
          </w:tcPr>
          <w:p w14:paraId="2B7A54B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0F11689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29E56C5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C4121C" w:rsidRPr="00DB14D4" w14:paraId="197C5877" w14:textId="77777777" w:rsidTr="00505A82">
        <w:trPr>
          <w:trHeight w:val="210"/>
        </w:trPr>
        <w:tc>
          <w:tcPr>
            <w:tcW w:w="787" w:type="pct"/>
            <w:noWrap/>
            <w:vAlign w:val="center"/>
          </w:tcPr>
          <w:p w14:paraId="0EBCEB73" w14:textId="77777777" w:rsidR="00C4121C" w:rsidRPr="00DB14D4" w:rsidRDefault="00767631"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Новосибирское</w:t>
            </w:r>
          </w:p>
        </w:tc>
        <w:tc>
          <w:tcPr>
            <w:tcW w:w="651" w:type="pct"/>
            <w:noWrap/>
            <w:vAlign w:val="center"/>
          </w:tcPr>
          <w:p w14:paraId="00A144F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c>
          <w:tcPr>
            <w:tcW w:w="728" w:type="pct"/>
            <w:noWrap/>
            <w:vAlign w:val="center"/>
          </w:tcPr>
          <w:p w14:paraId="45DF755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8A4B07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16</w:t>
            </w:r>
          </w:p>
        </w:tc>
        <w:tc>
          <w:tcPr>
            <w:tcW w:w="651" w:type="pct"/>
            <w:noWrap/>
            <w:vAlign w:val="center"/>
          </w:tcPr>
          <w:p w14:paraId="5112BD3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56F0D33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6FE4040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C4121C" w:rsidRPr="00DB14D4" w14:paraId="263E4995" w14:textId="77777777" w:rsidTr="00767631">
        <w:trPr>
          <w:trHeight w:val="87"/>
        </w:trPr>
        <w:tc>
          <w:tcPr>
            <w:tcW w:w="787" w:type="pct"/>
            <w:noWrap/>
            <w:vAlign w:val="center"/>
          </w:tcPr>
          <w:p w14:paraId="525A9CE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Ожидаево</w:t>
            </w:r>
          </w:p>
        </w:tc>
        <w:tc>
          <w:tcPr>
            <w:tcW w:w="651" w:type="pct"/>
            <w:noWrap/>
            <w:vAlign w:val="center"/>
          </w:tcPr>
          <w:p w14:paraId="794140C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575FC2E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FC3F37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c>
          <w:tcPr>
            <w:tcW w:w="651" w:type="pct"/>
            <w:noWrap/>
            <w:vAlign w:val="center"/>
          </w:tcPr>
          <w:p w14:paraId="6B5F681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4628B74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30C344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C4121C" w:rsidRPr="00DB14D4" w14:paraId="207CB635" w14:textId="77777777" w:rsidTr="00767631">
        <w:trPr>
          <w:trHeight w:val="70"/>
        </w:trPr>
        <w:tc>
          <w:tcPr>
            <w:tcW w:w="787" w:type="pct"/>
            <w:noWrap/>
            <w:vAlign w:val="center"/>
          </w:tcPr>
          <w:p w14:paraId="3E999F0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Павино</w:t>
            </w:r>
          </w:p>
        </w:tc>
        <w:tc>
          <w:tcPr>
            <w:tcW w:w="651" w:type="pct"/>
            <w:noWrap/>
            <w:vAlign w:val="center"/>
          </w:tcPr>
          <w:p w14:paraId="2677082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c>
          <w:tcPr>
            <w:tcW w:w="728" w:type="pct"/>
            <w:noWrap/>
            <w:vAlign w:val="center"/>
          </w:tcPr>
          <w:p w14:paraId="3F8122A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581C248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0,8</w:t>
            </w:r>
          </w:p>
        </w:tc>
        <w:tc>
          <w:tcPr>
            <w:tcW w:w="651" w:type="pct"/>
            <w:noWrap/>
            <w:vAlign w:val="center"/>
          </w:tcPr>
          <w:p w14:paraId="4AB16B0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25</w:t>
            </w:r>
          </w:p>
        </w:tc>
        <w:tc>
          <w:tcPr>
            <w:tcW w:w="728" w:type="pct"/>
            <w:noWrap/>
            <w:vAlign w:val="center"/>
          </w:tcPr>
          <w:p w14:paraId="13633F7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187596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r>
      <w:tr w:rsidR="00C4121C" w:rsidRPr="00DB14D4" w14:paraId="21ACF80F" w14:textId="77777777" w:rsidTr="00767631">
        <w:trPr>
          <w:trHeight w:val="179"/>
        </w:trPr>
        <w:tc>
          <w:tcPr>
            <w:tcW w:w="787" w:type="pct"/>
            <w:noWrap/>
            <w:vAlign w:val="center"/>
          </w:tcPr>
          <w:p w14:paraId="6B66CC2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Пионеры</w:t>
            </w:r>
          </w:p>
        </w:tc>
        <w:tc>
          <w:tcPr>
            <w:tcW w:w="651" w:type="pct"/>
            <w:noWrap/>
            <w:vAlign w:val="center"/>
          </w:tcPr>
          <w:p w14:paraId="61B3814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350</w:t>
            </w:r>
          </w:p>
        </w:tc>
        <w:tc>
          <w:tcPr>
            <w:tcW w:w="728" w:type="pct"/>
            <w:noWrap/>
            <w:vAlign w:val="center"/>
          </w:tcPr>
          <w:p w14:paraId="3E749EE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B019AC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140</w:t>
            </w:r>
          </w:p>
        </w:tc>
        <w:tc>
          <w:tcPr>
            <w:tcW w:w="651" w:type="pct"/>
            <w:noWrap/>
            <w:vAlign w:val="center"/>
          </w:tcPr>
          <w:p w14:paraId="279C86D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350</w:t>
            </w:r>
          </w:p>
        </w:tc>
        <w:tc>
          <w:tcPr>
            <w:tcW w:w="728" w:type="pct"/>
            <w:noWrap/>
            <w:vAlign w:val="center"/>
          </w:tcPr>
          <w:p w14:paraId="3AEE7E5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A718FF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140</w:t>
            </w:r>
          </w:p>
        </w:tc>
      </w:tr>
      <w:tr w:rsidR="00C4121C" w:rsidRPr="00DB14D4" w14:paraId="43B42FC6" w14:textId="77777777" w:rsidTr="00767631">
        <w:trPr>
          <w:trHeight w:val="84"/>
        </w:trPr>
        <w:tc>
          <w:tcPr>
            <w:tcW w:w="787" w:type="pct"/>
            <w:noWrap/>
            <w:vAlign w:val="center"/>
          </w:tcPr>
          <w:p w14:paraId="03B51E8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Пожарское</w:t>
            </w:r>
          </w:p>
        </w:tc>
        <w:tc>
          <w:tcPr>
            <w:tcW w:w="651" w:type="pct"/>
            <w:noWrap/>
            <w:vAlign w:val="center"/>
          </w:tcPr>
          <w:p w14:paraId="566215E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75</w:t>
            </w:r>
          </w:p>
        </w:tc>
        <w:tc>
          <w:tcPr>
            <w:tcW w:w="728" w:type="pct"/>
            <w:noWrap/>
            <w:vAlign w:val="center"/>
          </w:tcPr>
          <w:p w14:paraId="0BEE795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56B0AF5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30</w:t>
            </w:r>
          </w:p>
        </w:tc>
        <w:tc>
          <w:tcPr>
            <w:tcW w:w="651" w:type="pct"/>
            <w:noWrap/>
            <w:vAlign w:val="center"/>
          </w:tcPr>
          <w:p w14:paraId="5343FFD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70</w:t>
            </w:r>
          </w:p>
        </w:tc>
        <w:tc>
          <w:tcPr>
            <w:tcW w:w="728" w:type="pct"/>
            <w:noWrap/>
            <w:vAlign w:val="center"/>
          </w:tcPr>
          <w:p w14:paraId="72BB97E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1BF51D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28</w:t>
            </w:r>
          </w:p>
        </w:tc>
      </w:tr>
      <w:tr w:rsidR="00C4121C" w:rsidRPr="00DB14D4" w14:paraId="45FE4025" w14:textId="77777777" w:rsidTr="00767631">
        <w:trPr>
          <w:trHeight w:val="130"/>
        </w:trPr>
        <w:tc>
          <w:tcPr>
            <w:tcW w:w="787" w:type="pct"/>
            <w:noWrap/>
            <w:vAlign w:val="center"/>
          </w:tcPr>
          <w:p w14:paraId="7299AA6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Правда</w:t>
            </w:r>
          </w:p>
        </w:tc>
        <w:tc>
          <w:tcPr>
            <w:tcW w:w="651" w:type="pct"/>
            <w:noWrap/>
            <w:vAlign w:val="center"/>
          </w:tcPr>
          <w:p w14:paraId="0C2A10D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1661</w:t>
            </w:r>
          </w:p>
        </w:tc>
        <w:tc>
          <w:tcPr>
            <w:tcW w:w="728" w:type="pct"/>
            <w:noWrap/>
            <w:vAlign w:val="center"/>
          </w:tcPr>
          <w:p w14:paraId="44D524E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FF69EF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664,4</w:t>
            </w:r>
          </w:p>
        </w:tc>
        <w:tc>
          <w:tcPr>
            <w:tcW w:w="651" w:type="pct"/>
            <w:noWrap/>
            <w:vAlign w:val="center"/>
          </w:tcPr>
          <w:p w14:paraId="733D682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1900</w:t>
            </w:r>
          </w:p>
        </w:tc>
        <w:tc>
          <w:tcPr>
            <w:tcW w:w="728" w:type="pct"/>
            <w:noWrap/>
            <w:vAlign w:val="center"/>
          </w:tcPr>
          <w:p w14:paraId="15D0CA9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5F93F4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760</w:t>
            </w:r>
          </w:p>
        </w:tc>
      </w:tr>
      <w:tr w:rsidR="00C4121C" w:rsidRPr="00DB14D4" w14:paraId="54B8E93B" w14:textId="77777777" w:rsidTr="00767631">
        <w:trPr>
          <w:trHeight w:val="161"/>
        </w:trPr>
        <w:tc>
          <w:tcPr>
            <w:tcW w:w="787" w:type="pct"/>
            <w:noWrap/>
            <w:vAlign w:val="center"/>
          </w:tcPr>
          <w:p w14:paraId="45EF96B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Прибой</w:t>
            </w:r>
          </w:p>
        </w:tc>
        <w:tc>
          <w:tcPr>
            <w:tcW w:w="651" w:type="pct"/>
            <w:noWrap/>
            <w:vAlign w:val="center"/>
          </w:tcPr>
          <w:p w14:paraId="1376E5E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c>
          <w:tcPr>
            <w:tcW w:w="728" w:type="pct"/>
            <w:noWrap/>
            <w:vAlign w:val="center"/>
          </w:tcPr>
          <w:p w14:paraId="535F3B9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77EEEA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w:t>
            </w:r>
          </w:p>
        </w:tc>
        <w:tc>
          <w:tcPr>
            <w:tcW w:w="651" w:type="pct"/>
            <w:noWrap/>
            <w:vAlign w:val="center"/>
          </w:tcPr>
          <w:p w14:paraId="2B9700E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c>
          <w:tcPr>
            <w:tcW w:w="728" w:type="pct"/>
            <w:noWrap/>
            <w:vAlign w:val="center"/>
          </w:tcPr>
          <w:p w14:paraId="5B0A24C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F330E5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w:t>
            </w:r>
          </w:p>
        </w:tc>
      </w:tr>
      <w:tr w:rsidR="00C4121C" w:rsidRPr="00DB14D4" w14:paraId="70600DC1" w14:textId="77777777" w:rsidTr="00767631">
        <w:trPr>
          <w:trHeight w:val="208"/>
        </w:trPr>
        <w:tc>
          <w:tcPr>
            <w:tcW w:w="787" w:type="pct"/>
            <w:noWrap/>
            <w:vAlign w:val="center"/>
          </w:tcPr>
          <w:p w14:paraId="54D851E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Пятиречье</w:t>
            </w:r>
          </w:p>
        </w:tc>
        <w:tc>
          <w:tcPr>
            <w:tcW w:w="651" w:type="pct"/>
            <w:noWrap/>
            <w:vAlign w:val="center"/>
          </w:tcPr>
          <w:p w14:paraId="09CBD49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225</w:t>
            </w:r>
          </w:p>
        </w:tc>
        <w:tc>
          <w:tcPr>
            <w:tcW w:w="728" w:type="pct"/>
            <w:noWrap/>
            <w:vAlign w:val="center"/>
          </w:tcPr>
          <w:p w14:paraId="6BA7FA2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6356F3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90</w:t>
            </w:r>
          </w:p>
        </w:tc>
        <w:tc>
          <w:tcPr>
            <w:tcW w:w="651" w:type="pct"/>
            <w:noWrap/>
            <w:vAlign w:val="center"/>
          </w:tcPr>
          <w:p w14:paraId="6AF81C9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300</w:t>
            </w:r>
          </w:p>
        </w:tc>
        <w:tc>
          <w:tcPr>
            <w:tcW w:w="728" w:type="pct"/>
            <w:noWrap/>
            <w:vAlign w:val="center"/>
          </w:tcPr>
          <w:p w14:paraId="4B6DD2F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4F43A00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120</w:t>
            </w:r>
          </w:p>
        </w:tc>
      </w:tr>
      <w:tr w:rsidR="00C4121C" w:rsidRPr="00DB14D4" w14:paraId="5BE15373" w14:textId="77777777" w:rsidTr="00505A82">
        <w:trPr>
          <w:trHeight w:val="300"/>
        </w:trPr>
        <w:tc>
          <w:tcPr>
            <w:tcW w:w="787" w:type="pct"/>
            <w:noWrap/>
            <w:vAlign w:val="center"/>
          </w:tcPr>
          <w:p w14:paraId="2FFC88B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Серные Источники</w:t>
            </w:r>
          </w:p>
        </w:tc>
        <w:tc>
          <w:tcPr>
            <w:tcW w:w="651" w:type="pct"/>
            <w:noWrap/>
            <w:vAlign w:val="center"/>
          </w:tcPr>
          <w:p w14:paraId="0614D79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20</w:t>
            </w:r>
          </w:p>
        </w:tc>
        <w:tc>
          <w:tcPr>
            <w:tcW w:w="728" w:type="pct"/>
            <w:noWrap/>
            <w:vAlign w:val="center"/>
          </w:tcPr>
          <w:p w14:paraId="689F041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76D7A9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w:t>
            </w:r>
          </w:p>
        </w:tc>
        <w:tc>
          <w:tcPr>
            <w:tcW w:w="651" w:type="pct"/>
            <w:noWrap/>
            <w:vAlign w:val="center"/>
          </w:tcPr>
          <w:p w14:paraId="7E05CE1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80</w:t>
            </w:r>
          </w:p>
        </w:tc>
        <w:tc>
          <w:tcPr>
            <w:tcW w:w="728" w:type="pct"/>
            <w:noWrap/>
            <w:vAlign w:val="center"/>
          </w:tcPr>
          <w:p w14:paraId="3FBF7E1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055852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32</w:t>
            </w:r>
          </w:p>
        </w:tc>
      </w:tr>
      <w:tr w:rsidR="00C4121C" w:rsidRPr="00DB14D4" w14:paraId="38421813" w14:textId="77777777" w:rsidTr="00767631">
        <w:trPr>
          <w:trHeight w:val="203"/>
        </w:trPr>
        <w:tc>
          <w:tcPr>
            <w:tcW w:w="787" w:type="pct"/>
            <w:noWrap/>
            <w:vAlign w:val="center"/>
          </w:tcPr>
          <w:p w14:paraId="6E4B4468" w14:textId="77777777" w:rsidR="00C4121C" w:rsidRPr="00DB14D4" w:rsidRDefault="00767631"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Совхозное</w:t>
            </w:r>
          </w:p>
        </w:tc>
        <w:tc>
          <w:tcPr>
            <w:tcW w:w="651" w:type="pct"/>
            <w:noWrap/>
            <w:vAlign w:val="center"/>
          </w:tcPr>
          <w:p w14:paraId="588C3D9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90</w:t>
            </w:r>
          </w:p>
        </w:tc>
        <w:tc>
          <w:tcPr>
            <w:tcW w:w="728" w:type="pct"/>
            <w:noWrap/>
            <w:vAlign w:val="center"/>
          </w:tcPr>
          <w:p w14:paraId="1724CFB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7A412F8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36</w:t>
            </w:r>
          </w:p>
        </w:tc>
        <w:tc>
          <w:tcPr>
            <w:tcW w:w="651" w:type="pct"/>
            <w:noWrap/>
            <w:vAlign w:val="center"/>
          </w:tcPr>
          <w:p w14:paraId="31C8AFD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7B0EEA0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634F25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r>
      <w:tr w:rsidR="00C4121C" w:rsidRPr="00DB14D4" w14:paraId="58D537C1" w14:textId="77777777" w:rsidTr="00767631">
        <w:trPr>
          <w:trHeight w:val="108"/>
        </w:trPr>
        <w:tc>
          <w:tcPr>
            <w:tcW w:w="787" w:type="pct"/>
            <w:noWrap/>
            <w:vAlign w:val="center"/>
          </w:tcPr>
          <w:p w14:paraId="5AA25F4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Чапланово</w:t>
            </w:r>
          </w:p>
        </w:tc>
        <w:tc>
          <w:tcPr>
            <w:tcW w:w="651" w:type="pct"/>
            <w:noWrap/>
            <w:vAlign w:val="center"/>
          </w:tcPr>
          <w:p w14:paraId="222E007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600</w:t>
            </w:r>
          </w:p>
        </w:tc>
        <w:tc>
          <w:tcPr>
            <w:tcW w:w="728" w:type="pct"/>
            <w:noWrap/>
            <w:vAlign w:val="center"/>
          </w:tcPr>
          <w:p w14:paraId="59D558C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8BBD24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240</w:t>
            </w:r>
          </w:p>
        </w:tc>
        <w:tc>
          <w:tcPr>
            <w:tcW w:w="651" w:type="pct"/>
            <w:noWrap/>
            <w:vAlign w:val="center"/>
          </w:tcPr>
          <w:p w14:paraId="087F2E5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690</w:t>
            </w:r>
          </w:p>
        </w:tc>
        <w:tc>
          <w:tcPr>
            <w:tcW w:w="728" w:type="pct"/>
            <w:noWrap/>
            <w:vAlign w:val="center"/>
          </w:tcPr>
          <w:p w14:paraId="1222523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49B8FD2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276</w:t>
            </w:r>
          </w:p>
        </w:tc>
      </w:tr>
      <w:tr w:rsidR="00C4121C" w:rsidRPr="00DB14D4" w14:paraId="58F48BD5" w14:textId="77777777" w:rsidTr="00767631">
        <w:trPr>
          <w:trHeight w:val="140"/>
        </w:trPr>
        <w:tc>
          <w:tcPr>
            <w:tcW w:w="787" w:type="pct"/>
            <w:noWrap/>
            <w:vAlign w:val="center"/>
          </w:tcPr>
          <w:p w14:paraId="06C8DED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Чехов</w:t>
            </w:r>
          </w:p>
        </w:tc>
        <w:tc>
          <w:tcPr>
            <w:tcW w:w="651" w:type="pct"/>
            <w:noWrap/>
            <w:vAlign w:val="center"/>
          </w:tcPr>
          <w:p w14:paraId="631A0EB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2300</w:t>
            </w:r>
          </w:p>
        </w:tc>
        <w:tc>
          <w:tcPr>
            <w:tcW w:w="728" w:type="pct"/>
            <w:noWrap/>
            <w:vAlign w:val="center"/>
          </w:tcPr>
          <w:p w14:paraId="79B33AD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BE4A14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920</w:t>
            </w:r>
          </w:p>
        </w:tc>
        <w:tc>
          <w:tcPr>
            <w:tcW w:w="651" w:type="pct"/>
            <w:noWrap/>
            <w:vAlign w:val="center"/>
          </w:tcPr>
          <w:p w14:paraId="3D0BAE3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2330</w:t>
            </w:r>
          </w:p>
        </w:tc>
        <w:tc>
          <w:tcPr>
            <w:tcW w:w="728" w:type="pct"/>
            <w:noWrap/>
            <w:vAlign w:val="center"/>
          </w:tcPr>
          <w:p w14:paraId="0426EE8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498E77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932</w:t>
            </w:r>
          </w:p>
        </w:tc>
      </w:tr>
      <w:tr w:rsidR="00C4121C" w:rsidRPr="00DB14D4" w14:paraId="6B2E4C28" w14:textId="77777777" w:rsidTr="00767631">
        <w:trPr>
          <w:trHeight w:val="185"/>
        </w:trPr>
        <w:tc>
          <w:tcPr>
            <w:tcW w:w="787" w:type="pct"/>
            <w:noWrap/>
            <w:vAlign w:val="center"/>
          </w:tcPr>
          <w:p w14:paraId="38A54EC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Чистоводное</w:t>
            </w:r>
          </w:p>
        </w:tc>
        <w:tc>
          <w:tcPr>
            <w:tcW w:w="651" w:type="pct"/>
            <w:noWrap/>
            <w:vAlign w:val="center"/>
          </w:tcPr>
          <w:p w14:paraId="38CC37C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100</w:t>
            </w:r>
          </w:p>
        </w:tc>
        <w:tc>
          <w:tcPr>
            <w:tcW w:w="728" w:type="pct"/>
            <w:noWrap/>
            <w:vAlign w:val="center"/>
          </w:tcPr>
          <w:p w14:paraId="0D84C76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9E37D4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c>
          <w:tcPr>
            <w:tcW w:w="651" w:type="pct"/>
            <w:noWrap/>
            <w:vAlign w:val="center"/>
          </w:tcPr>
          <w:p w14:paraId="674A277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100</w:t>
            </w:r>
          </w:p>
        </w:tc>
        <w:tc>
          <w:tcPr>
            <w:tcW w:w="728" w:type="pct"/>
            <w:noWrap/>
            <w:vAlign w:val="center"/>
          </w:tcPr>
          <w:p w14:paraId="22D816A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56EA077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r>
      <w:tr w:rsidR="00C4121C" w:rsidRPr="00DB14D4" w14:paraId="7C291233" w14:textId="77777777" w:rsidTr="00767631">
        <w:trPr>
          <w:trHeight w:val="232"/>
        </w:trPr>
        <w:tc>
          <w:tcPr>
            <w:tcW w:w="787" w:type="pct"/>
            <w:noWrap/>
            <w:vAlign w:val="center"/>
          </w:tcPr>
          <w:p w14:paraId="6A2C7D2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Яблочное</w:t>
            </w:r>
          </w:p>
        </w:tc>
        <w:tc>
          <w:tcPr>
            <w:tcW w:w="651" w:type="pct"/>
            <w:noWrap/>
            <w:vAlign w:val="center"/>
          </w:tcPr>
          <w:p w14:paraId="47C9830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1500</w:t>
            </w:r>
          </w:p>
        </w:tc>
        <w:tc>
          <w:tcPr>
            <w:tcW w:w="728" w:type="pct"/>
            <w:noWrap/>
            <w:vAlign w:val="center"/>
          </w:tcPr>
          <w:p w14:paraId="18B573A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423612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600</w:t>
            </w:r>
          </w:p>
        </w:tc>
        <w:tc>
          <w:tcPr>
            <w:tcW w:w="651" w:type="pct"/>
            <w:noWrap/>
            <w:vAlign w:val="center"/>
          </w:tcPr>
          <w:p w14:paraId="5C53F76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2170</w:t>
            </w:r>
          </w:p>
        </w:tc>
        <w:tc>
          <w:tcPr>
            <w:tcW w:w="728" w:type="pct"/>
            <w:noWrap/>
            <w:vAlign w:val="center"/>
          </w:tcPr>
          <w:p w14:paraId="1C48090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28E679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868</w:t>
            </w:r>
          </w:p>
        </w:tc>
      </w:tr>
      <w:tr w:rsidR="00A37DD4" w:rsidRPr="00DB14D4" w14:paraId="76009D47" w14:textId="77777777" w:rsidTr="00505A82">
        <w:trPr>
          <w:trHeight w:val="315"/>
        </w:trPr>
        <w:tc>
          <w:tcPr>
            <w:tcW w:w="787" w:type="pct"/>
            <w:noWrap/>
            <w:vAlign w:val="center"/>
          </w:tcPr>
          <w:p w14:paraId="4EAC2284" w14:textId="77777777" w:rsidR="00217512" w:rsidRPr="00DB14D4" w:rsidRDefault="00217512"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Итого:</w:t>
            </w:r>
          </w:p>
        </w:tc>
        <w:tc>
          <w:tcPr>
            <w:tcW w:w="651" w:type="pct"/>
            <w:noWrap/>
            <w:vAlign w:val="center"/>
          </w:tcPr>
          <w:p w14:paraId="3CB502B0" w14:textId="77777777" w:rsidR="00217512" w:rsidRPr="00DB14D4" w:rsidRDefault="00C4121C"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32754</w:t>
            </w:r>
          </w:p>
        </w:tc>
        <w:tc>
          <w:tcPr>
            <w:tcW w:w="728" w:type="pct"/>
            <w:noWrap/>
            <w:vAlign w:val="center"/>
          </w:tcPr>
          <w:p w14:paraId="0734E086" w14:textId="77777777" w:rsidR="00217512" w:rsidRPr="00DB14D4" w:rsidRDefault="00217512"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w:t>
            </w:r>
          </w:p>
        </w:tc>
        <w:tc>
          <w:tcPr>
            <w:tcW w:w="728" w:type="pct"/>
            <w:noWrap/>
            <w:vAlign w:val="center"/>
          </w:tcPr>
          <w:p w14:paraId="12962C34" w14:textId="77777777" w:rsidR="00C4121C" w:rsidRPr="00DB14D4" w:rsidRDefault="00C4121C"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13101,6</w:t>
            </w:r>
          </w:p>
        </w:tc>
        <w:tc>
          <w:tcPr>
            <w:tcW w:w="651" w:type="pct"/>
            <w:noWrap/>
            <w:vAlign w:val="center"/>
          </w:tcPr>
          <w:p w14:paraId="262A9139" w14:textId="77777777" w:rsidR="00217512" w:rsidRPr="00DB14D4" w:rsidRDefault="00C4121C"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36800</w:t>
            </w:r>
          </w:p>
        </w:tc>
        <w:tc>
          <w:tcPr>
            <w:tcW w:w="728" w:type="pct"/>
            <w:noWrap/>
            <w:vAlign w:val="center"/>
          </w:tcPr>
          <w:p w14:paraId="4A11F260" w14:textId="77777777" w:rsidR="00217512" w:rsidRPr="00DB14D4" w:rsidRDefault="00217512"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w:t>
            </w:r>
          </w:p>
        </w:tc>
        <w:tc>
          <w:tcPr>
            <w:tcW w:w="728" w:type="pct"/>
            <w:noWrap/>
            <w:vAlign w:val="center"/>
          </w:tcPr>
          <w:p w14:paraId="2D8C2F55" w14:textId="77777777" w:rsidR="00217512" w:rsidRPr="00DB14D4" w:rsidRDefault="00C4121C"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14720</w:t>
            </w:r>
          </w:p>
        </w:tc>
      </w:tr>
    </w:tbl>
    <w:p w14:paraId="109E9EFD" w14:textId="77777777" w:rsidR="00DC2867" w:rsidRPr="00DB14D4" w:rsidRDefault="00DC2867" w:rsidP="00DC2867">
      <w:pPr>
        <w:pStyle w:val="G1"/>
        <w:spacing w:before="0" w:after="0" w:line="276" w:lineRule="auto"/>
        <w:ind w:firstLine="709"/>
        <w:contextualSpacing/>
        <w:rPr>
          <w:rFonts w:ascii="Arial" w:hAnsi="Arial" w:cs="Arial"/>
          <w:color w:val="000000" w:themeColor="text1"/>
          <w:sz w:val="20"/>
          <w:szCs w:val="20"/>
        </w:rPr>
      </w:pPr>
      <w:r w:rsidRPr="00DB14D4">
        <w:rPr>
          <w:rFonts w:ascii="Arial" w:hAnsi="Arial" w:cs="Arial"/>
          <w:color w:val="000000" w:themeColor="text1"/>
          <w:sz w:val="20"/>
          <w:szCs w:val="20"/>
        </w:rPr>
        <w:t xml:space="preserve">Приведенные в </w:t>
      </w:r>
      <w:hyperlink w:anchor="sub_11148" w:history="1">
        <w:r w:rsidRPr="00DB14D4">
          <w:rPr>
            <w:rFonts w:ascii="Arial" w:hAnsi="Arial" w:cs="Arial"/>
            <w:color w:val="000000" w:themeColor="text1"/>
            <w:sz w:val="20"/>
            <w:szCs w:val="20"/>
          </w:rPr>
          <w:t>таблице</w:t>
        </w:r>
      </w:hyperlink>
      <w:r w:rsidRPr="00DB14D4">
        <w:rPr>
          <w:rFonts w:ascii="Arial" w:hAnsi="Arial" w:cs="Arial"/>
          <w:color w:val="000000" w:themeColor="text1"/>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 В </w:t>
      </w:r>
      <w:hyperlink w:anchor="sub_11148" w:history="1">
        <w:r w:rsidRPr="00DB14D4">
          <w:rPr>
            <w:rFonts w:ascii="Arial" w:hAnsi="Arial" w:cs="Arial"/>
            <w:color w:val="000000" w:themeColor="text1"/>
            <w:sz w:val="20"/>
            <w:szCs w:val="20"/>
          </w:rPr>
          <w:t>таблице</w:t>
        </w:r>
      </w:hyperlink>
      <w:r w:rsidRPr="00DB14D4">
        <w:rPr>
          <w:rFonts w:ascii="Arial" w:hAnsi="Arial" w:cs="Arial"/>
          <w:color w:val="000000" w:themeColor="text1"/>
          <w:sz w:val="20"/>
          <w:szCs w:val="20"/>
        </w:rPr>
        <w:t xml:space="preserve"> не учтены промышленные потребители питающиеся, как правило, по городским распределительным сетям.</w:t>
      </w:r>
    </w:p>
    <w:p w14:paraId="3045FC7E" w14:textId="77777777" w:rsidR="00147503" w:rsidRPr="00DB14D4" w:rsidRDefault="00147503" w:rsidP="005326D0">
      <w:pPr>
        <w:pStyle w:val="3"/>
        <w:spacing w:before="180" w:after="60" w:line="276" w:lineRule="auto"/>
        <w:rPr>
          <w:rFonts w:ascii="Arial" w:hAnsi="Arial" w:cs="Arial"/>
        </w:rPr>
      </w:pPr>
      <w:bookmarkStart w:id="222" w:name="_Toc176343016"/>
      <w:r w:rsidRPr="00DB14D4">
        <w:rPr>
          <w:rFonts w:ascii="Arial" w:hAnsi="Arial" w:cs="Arial"/>
        </w:rPr>
        <w:t>Газоснабжение</w:t>
      </w:r>
      <w:bookmarkEnd w:id="222"/>
    </w:p>
    <w:p w14:paraId="07F44A8A" w14:textId="2152324E" w:rsidR="002F4256" w:rsidRPr="00DB14D4" w:rsidRDefault="002F4256" w:rsidP="002C584A">
      <w:pPr>
        <w:pStyle w:val="Geonika0"/>
        <w:spacing w:before="0" w:after="0"/>
        <w:ind w:firstLine="709"/>
        <w:rPr>
          <w:rFonts w:ascii="Arial" w:hAnsi="Arial" w:cs="Arial"/>
        </w:rPr>
      </w:pPr>
      <w:r w:rsidRPr="00DB14D4">
        <w:rPr>
          <w:rFonts w:ascii="Arial" w:hAnsi="Arial" w:cs="Arial"/>
        </w:rPr>
        <w:t xml:space="preserve">Настоящим проектом предусмотрены мероприятия, направленные на создание бесперебойного функционирования системы газораспределения и надежного газоснабжения потребителей Холмского </w:t>
      </w:r>
      <w:r w:rsidR="00C60F0C" w:rsidRPr="00DB14D4">
        <w:rPr>
          <w:rFonts w:ascii="Arial" w:hAnsi="Arial" w:cs="Arial"/>
        </w:rPr>
        <w:t>муниципального округа</w:t>
      </w:r>
      <w:r w:rsidRPr="00DB14D4">
        <w:rPr>
          <w:rFonts w:ascii="Arial" w:hAnsi="Arial" w:cs="Arial"/>
        </w:rPr>
        <w:t xml:space="preserve">. Все мероприятия по развитию газораспределительной системы предлагаются в течение срока реализации проекта. </w:t>
      </w:r>
    </w:p>
    <w:p w14:paraId="41DC3EAA" w14:textId="3A7A873A" w:rsidR="002F4256" w:rsidRPr="00DB14D4" w:rsidRDefault="002F4256" w:rsidP="002C584A">
      <w:pPr>
        <w:pStyle w:val="Geonika0"/>
        <w:spacing w:before="0" w:after="0"/>
        <w:ind w:firstLine="709"/>
        <w:rPr>
          <w:rFonts w:ascii="Arial" w:hAnsi="Arial" w:cs="Arial"/>
        </w:rPr>
      </w:pPr>
      <w:r w:rsidRPr="00DB14D4">
        <w:rPr>
          <w:rFonts w:ascii="Arial" w:hAnsi="Arial" w:cs="Arial"/>
        </w:rPr>
        <w:t xml:space="preserve">На основании </w:t>
      </w:r>
      <w:r w:rsidRPr="00DB14D4">
        <w:rPr>
          <w:rFonts w:ascii="Arial" w:eastAsia="Calibri" w:hAnsi="Arial" w:cs="Arial"/>
        </w:rPr>
        <w:t>Схемы территориального планирования Сахалинской области и утвержденной программы «Газификация жилищно-коммунального хозяйства, промышленных и иных организаций Сахалинской области на 20</w:t>
      </w:r>
      <w:r w:rsidR="008767E3" w:rsidRPr="00DB14D4">
        <w:rPr>
          <w:rFonts w:ascii="Arial" w:eastAsia="Calibri" w:hAnsi="Arial" w:cs="Arial"/>
        </w:rPr>
        <w:t>21</w:t>
      </w:r>
      <w:r w:rsidRPr="00DB14D4">
        <w:rPr>
          <w:rFonts w:ascii="Arial" w:eastAsia="Calibri" w:hAnsi="Arial" w:cs="Arial"/>
        </w:rPr>
        <w:t>-20</w:t>
      </w:r>
      <w:r w:rsidR="008767E3" w:rsidRPr="00DB14D4">
        <w:rPr>
          <w:rFonts w:ascii="Arial" w:eastAsia="Calibri" w:hAnsi="Arial" w:cs="Arial"/>
        </w:rPr>
        <w:t>30</w:t>
      </w:r>
      <w:r w:rsidRPr="00DB14D4">
        <w:rPr>
          <w:rFonts w:ascii="Arial" w:eastAsia="Calibri" w:hAnsi="Arial" w:cs="Arial"/>
        </w:rPr>
        <w:t xml:space="preserve"> годы», территория </w:t>
      </w:r>
      <w:r w:rsidRPr="00DB14D4">
        <w:rPr>
          <w:rFonts w:ascii="Arial" w:hAnsi="Arial" w:cs="Arial"/>
        </w:rPr>
        <w:t xml:space="preserve">Холмского </w:t>
      </w:r>
      <w:r w:rsidR="00C60F0C" w:rsidRPr="00DB14D4">
        <w:rPr>
          <w:rFonts w:ascii="Arial" w:hAnsi="Arial" w:cs="Arial"/>
        </w:rPr>
        <w:t>муниципального округа</w:t>
      </w:r>
      <w:r w:rsidRPr="00DB14D4">
        <w:rPr>
          <w:rFonts w:ascii="Arial" w:hAnsi="Arial" w:cs="Arial"/>
        </w:rPr>
        <w:t xml:space="preserve"> подлежит газификации.</w:t>
      </w:r>
    </w:p>
    <w:p w14:paraId="395CD1E1" w14:textId="77777777" w:rsidR="002F4256" w:rsidRPr="00DB14D4" w:rsidRDefault="002F4256" w:rsidP="002C584A">
      <w:pPr>
        <w:pStyle w:val="Geonika0"/>
        <w:spacing w:before="0" w:after="0"/>
        <w:ind w:firstLine="709"/>
        <w:rPr>
          <w:rFonts w:ascii="Arial" w:hAnsi="Arial" w:cs="Arial"/>
        </w:rPr>
      </w:pPr>
      <w:r w:rsidRPr="00DB14D4">
        <w:rPr>
          <w:rFonts w:ascii="Arial" w:hAnsi="Arial" w:cs="Arial"/>
        </w:rPr>
        <w:t xml:space="preserve">Проектом генерального плана, на основании утвержденных программ, в </w:t>
      </w:r>
      <w:r w:rsidRPr="00DB14D4">
        <w:rPr>
          <w:rFonts w:ascii="Arial" w:eastAsia="Calibri" w:hAnsi="Arial" w:cs="Arial"/>
        </w:rPr>
        <w:t>г. Холмск, с. Чехов, с.</w:t>
      </w:r>
      <w:r w:rsidRPr="00DB14D4">
        <w:rPr>
          <w:rFonts w:ascii="Arial" w:hAnsi="Arial" w:cs="Arial"/>
        </w:rPr>
        <w:t xml:space="preserve"> Костромское, с. Пионеры, с. Яблочное, с. Совхозное, с. Серные Источники, с. </w:t>
      </w:r>
      <w:r w:rsidRPr="00DB14D4">
        <w:rPr>
          <w:rFonts w:ascii="Arial" w:eastAsia="Calibri" w:hAnsi="Arial" w:cs="Arial"/>
        </w:rPr>
        <w:t>Правда, с. Пятиречье, с. Чапланово, с. Бамбучек, с. Пожарское</w:t>
      </w:r>
      <w:r w:rsidR="007A3453" w:rsidRPr="00DB14D4">
        <w:rPr>
          <w:rFonts w:ascii="Arial" w:eastAsia="Calibri" w:hAnsi="Arial" w:cs="Arial"/>
        </w:rPr>
        <w:t xml:space="preserve">, с. Красноярское, с. </w:t>
      </w:r>
      <w:hyperlink r:id="rId26" w:tooltip="Новосибирское (Сахалинская область)" w:history="1">
        <w:r w:rsidR="007A3453" w:rsidRPr="00DB14D4">
          <w:rPr>
            <w:rFonts w:ascii="Arial" w:eastAsia="Calibri" w:hAnsi="Arial" w:cs="Arial"/>
          </w:rPr>
          <w:t>Новосибирское</w:t>
        </w:r>
      </w:hyperlink>
      <w:r w:rsidR="007A3453" w:rsidRPr="00DB14D4">
        <w:rPr>
          <w:rFonts w:ascii="Arial" w:eastAsia="Calibri" w:hAnsi="Arial" w:cs="Arial"/>
        </w:rPr>
        <w:t xml:space="preserve">, с. </w:t>
      </w:r>
      <w:hyperlink r:id="rId27" w:tooltip="Чистоводное (Сахалинская область)" w:history="1">
        <w:r w:rsidR="00E728E4" w:rsidRPr="00DB14D4">
          <w:rPr>
            <w:rFonts w:ascii="Arial" w:eastAsia="Calibri" w:hAnsi="Arial" w:cs="Arial"/>
          </w:rPr>
          <w:t>Чистоводное</w:t>
        </w:r>
      </w:hyperlink>
      <w:r w:rsidRPr="00DB14D4">
        <w:rPr>
          <w:rFonts w:ascii="Arial" w:eastAsia="Calibri" w:hAnsi="Arial" w:cs="Arial"/>
        </w:rPr>
        <w:t xml:space="preserve"> предусматривается газификация.</w:t>
      </w:r>
    </w:p>
    <w:p w14:paraId="38EC8193" w14:textId="0D140436" w:rsidR="002F4256" w:rsidRPr="00DB14D4" w:rsidRDefault="002F4256" w:rsidP="002C584A">
      <w:pPr>
        <w:pStyle w:val="Geonika0"/>
        <w:spacing w:before="0" w:after="0"/>
        <w:ind w:firstLine="709"/>
        <w:rPr>
          <w:rFonts w:ascii="Arial" w:hAnsi="Arial" w:cs="Arial"/>
        </w:rPr>
      </w:pPr>
      <w:r w:rsidRPr="00DB14D4">
        <w:rPr>
          <w:rFonts w:ascii="Arial" w:hAnsi="Arial" w:cs="Arial"/>
        </w:rPr>
        <w:t xml:space="preserve">Таким образом, для создания централизованной системы газоснабжения в </w:t>
      </w:r>
      <w:r w:rsidR="00350BDF" w:rsidRPr="00DB14D4">
        <w:rPr>
          <w:rFonts w:ascii="Arial" w:hAnsi="Arial" w:cs="Arial"/>
        </w:rPr>
        <w:t>муниципальном</w:t>
      </w:r>
      <w:r w:rsidRPr="00DB14D4">
        <w:rPr>
          <w:rFonts w:ascii="Arial" w:hAnsi="Arial" w:cs="Arial"/>
        </w:rPr>
        <w:t xml:space="preserve"> округе предусмотрены следующие мероприятия:</w:t>
      </w:r>
    </w:p>
    <w:p w14:paraId="6433C043"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проектирование и строительство ГРС «Холмск»;</w:t>
      </w:r>
    </w:p>
    <w:p w14:paraId="3063BEB4"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проектирование и строительство магистрального газопровода-отвода ГРС «Холмск», общей протяженностью </w:t>
      </w:r>
      <w:r w:rsidR="0076530E" w:rsidRPr="00DB14D4">
        <w:rPr>
          <w:rFonts w:ascii="Arial" w:hAnsi="Arial" w:cs="Arial"/>
          <w:snapToGrid/>
          <w:lang w:eastAsia="ar-SA" w:bidi="en-US"/>
        </w:rPr>
        <w:t>50</w:t>
      </w:r>
      <w:r w:rsidRPr="00DB14D4">
        <w:rPr>
          <w:rFonts w:ascii="Arial" w:hAnsi="Arial" w:cs="Arial"/>
          <w:snapToGrid/>
          <w:lang w:eastAsia="ar-SA" w:bidi="en-US"/>
        </w:rPr>
        <w:t xml:space="preserve"> км;</w:t>
      </w:r>
    </w:p>
    <w:p w14:paraId="7D97DC99"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rPr>
        <w:t>строительство межпоселковых газопроводов</w:t>
      </w:r>
      <w:r w:rsidRPr="00DB14D4">
        <w:rPr>
          <w:rFonts w:ascii="Arial" w:hAnsi="Arial" w:cs="Arial"/>
          <w:snapToGrid/>
          <w:lang w:eastAsia="ar-SA" w:bidi="en-US"/>
        </w:rPr>
        <w:t xml:space="preserve"> ГРС «Холмск» - до населенных пунктов</w:t>
      </w:r>
      <w:r w:rsidRPr="00DB14D4">
        <w:rPr>
          <w:rFonts w:ascii="Arial" w:hAnsi="Arial" w:cs="Arial"/>
        </w:rPr>
        <w:t xml:space="preserve"> – 1</w:t>
      </w:r>
      <w:r w:rsidR="0076530E" w:rsidRPr="00DB14D4">
        <w:rPr>
          <w:rFonts w:ascii="Arial" w:hAnsi="Arial" w:cs="Arial"/>
        </w:rPr>
        <w:t>34,6</w:t>
      </w:r>
      <w:r w:rsidRPr="00DB14D4">
        <w:rPr>
          <w:rFonts w:ascii="Arial" w:hAnsi="Arial" w:cs="Arial"/>
        </w:rPr>
        <w:t xml:space="preserve"> км;</w:t>
      </w:r>
    </w:p>
    <w:p w14:paraId="45F6D849"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строительство пунктов редуцирования газа (далее - ПРГ) в </w:t>
      </w:r>
      <w:r w:rsidRPr="00DB14D4">
        <w:rPr>
          <w:rFonts w:ascii="Arial" w:eastAsia="Calibri" w:hAnsi="Arial" w:cs="Arial"/>
        </w:rPr>
        <w:t>г. Холмск, с. Чехов, с.</w:t>
      </w:r>
      <w:r w:rsidRPr="00DB14D4">
        <w:rPr>
          <w:rFonts w:ascii="Arial" w:hAnsi="Arial" w:cs="Arial"/>
        </w:rPr>
        <w:t xml:space="preserve"> Костромское, с. Пионеры, с. Яблочное, с. Совхозное, с. Серные Источники, с. Правда, с. </w:t>
      </w:r>
      <w:r w:rsidR="0076530E" w:rsidRPr="00DB14D4">
        <w:rPr>
          <w:rFonts w:ascii="Arial" w:eastAsia="Calibri" w:hAnsi="Arial" w:cs="Arial"/>
        </w:rPr>
        <w:t xml:space="preserve">Красноярское, с. </w:t>
      </w:r>
      <w:hyperlink r:id="rId28" w:tooltip="Новосибирское (Сахалинская область)" w:history="1">
        <w:r w:rsidR="0076530E" w:rsidRPr="00DB14D4">
          <w:rPr>
            <w:rFonts w:ascii="Arial" w:eastAsia="Calibri" w:hAnsi="Arial" w:cs="Arial"/>
          </w:rPr>
          <w:t>Новосибирское</w:t>
        </w:r>
      </w:hyperlink>
      <w:r w:rsidR="0076530E" w:rsidRPr="00DB14D4">
        <w:rPr>
          <w:rFonts w:ascii="Arial" w:eastAsia="Calibri" w:hAnsi="Arial" w:cs="Arial"/>
        </w:rPr>
        <w:t xml:space="preserve">, с. </w:t>
      </w:r>
      <w:hyperlink r:id="rId29" w:tooltip="Чистоводное (Сахалинская область)" w:history="1">
        <w:r w:rsidR="0076530E" w:rsidRPr="00DB14D4">
          <w:rPr>
            <w:rFonts w:ascii="Arial" w:eastAsia="Calibri" w:hAnsi="Arial" w:cs="Arial"/>
          </w:rPr>
          <w:t>Чистоводное</w:t>
        </w:r>
      </w:hyperlink>
      <w:r w:rsidRPr="00DB14D4">
        <w:rPr>
          <w:rFonts w:ascii="Arial" w:hAnsi="Arial" w:cs="Arial"/>
        </w:rPr>
        <w:t>, с. Пятиречье, с. Чапланово, с. Бамбучек, с. Пожарское;</w:t>
      </w:r>
    </w:p>
    <w:p w14:paraId="29D4485B"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строительство распределительных газопроводов от ПРГ до потребителей</w:t>
      </w:r>
      <w:r w:rsidR="0076530E" w:rsidRPr="00DB14D4">
        <w:rPr>
          <w:rFonts w:ascii="Arial" w:hAnsi="Arial" w:cs="Arial"/>
          <w:snapToGrid/>
          <w:lang w:eastAsia="ar-SA" w:bidi="en-US"/>
        </w:rPr>
        <w:t>, протяженностью 3,2 км</w:t>
      </w:r>
      <w:r w:rsidRPr="00DB14D4">
        <w:rPr>
          <w:rFonts w:ascii="Arial" w:hAnsi="Arial" w:cs="Arial"/>
          <w:snapToGrid/>
          <w:lang w:eastAsia="ar-SA" w:bidi="en-US"/>
        </w:rPr>
        <w:t>.</w:t>
      </w:r>
    </w:p>
    <w:p w14:paraId="4FE88ABF" w14:textId="77777777" w:rsidR="002F4256" w:rsidRPr="00DB14D4" w:rsidRDefault="002F4256" w:rsidP="002C584A">
      <w:pPr>
        <w:pStyle w:val="a3"/>
        <w:numPr>
          <w:ilvl w:val="0"/>
          <w:numId w:val="0"/>
        </w:numPr>
        <w:spacing w:after="0" w:line="276" w:lineRule="auto"/>
        <w:ind w:firstLine="709"/>
        <w:rPr>
          <w:rFonts w:ascii="Arial" w:hAnsi="Arial" w:cs="Arial"/>
          <w:snapToGrid/>
          <w:lang w:eastAsia="ar-SA" w:bidi="en-US"/>
        </w:rPr>
      </w:pPr>
      <w:r w:rsidRPr="00DB14D4">
        <w:rPr>
          <w:rFonts w:ascii="Arial" w:hAnsi="Arial" w:cs="Arial"/>
          <w:snapToGrid/>
          <w:lang w:eastAsia="ar-SA" w:bidi="en-US"/>
        </w:rPr>
        <w:t>Местоположен</w:t>
      </w:r>
      <w:r w:rsidR="002C584A" w:rsidRPr="00DB14D4">
        <w:rPr>
          <w:rFonts w:ascii="Arial" w:hAnsi="Arial" w:cs="Arial"/>
          <w:snapToGrid/>
          <w:lang w:eastAsia="ar-SA" w:bidi="en-US"/>
        </w:rPr>
        <w:t xml:space="preserve">ие объектов (ГРС, ПРГ и т.д.), </w:t>
      </w:r>
      <w:r w:rsidRPr="00DB14D4">
        <w:rPr>
          <w:rFonts w:ascii="Arial" w:hAnsi="Arial" w:cs="Arial"/>
          <w:snapToGrid/>
          <w:lang w:eastAsia="ar-SA" w:bidi="en-US"/>
        </w:rPr>
        <w:t>выбор трассировки сетей, способ прокладки и материал газопроводов необходимо уточнить на стадии рабочего проектирования.</w:t>
      </w:r>
    </w:p>
    <w:p w14:paraId="271FAA5D" w14:textId="77777777" w:rsidR="002F4256" w:rsidRPr="00DB14D4" w:rsidRDefault="002F4256" w:rsidP="002C584A">
      <w:pPr>
        <w:pStyle w:val="Geonika0"/>
        <w:spacing w:before="0" w:after="0"/>
        <w:ind w:firstLine="709"/>
        <w:rPr>
          <w:rFonts w:ascii="Arial" w:hAnsi="Arial" w:cs="Arial"/>
        </w:rPr>
      </w:pPr>
      <w:r w:rsidRPr="00DB14D4">
        <w:rPr>
          <w:rFonts w:ascii="Arial" w:hAnsi="Arial" w:cs="Arial"/>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04D7779F" w14:textId="77777777" w:rsidR="002F4256" w:rsidRPr="00DB14D4" w:rsidRDefault="002F4256" w:rsidP="002C584A">
      <w:pPr>
        <w:pStyle w:val="Geonika0"/>
        <w:spacing w:before="0" w:after="0"/>
        <w:ind w:firstLine="709"/>
        <w:rPr>
          <w:rFonts w:ascii="Arial" w:hAnsi="Arial" w:cs="Arial"/>
        </w:rPr>
      </w:pPr>
      <w:r w:rsidRPr="00DB14D4">
        <w:rPr>
          <w:rFonts w:ascii="Arial" w:hAnsi="Arial" w:cs="Arial"/>
        </w:rPr>
        <w:t>В проекте приняты укрупненные показатели потребления газа, при наличии централизованного горячего водоснабжения 120 м³/год на 1 чел, при теплоте сгорания газа 34 МДж/м³ (8000 ккал/м³).</w:t>
      </w:r>
    </w:p>
    <w:p w14:paraId="5914CD53" w14:textId="77777777" w:rsidR="002F4256" w:rsidRPr="00DB14D4" w:rsidRDefault="002F4256" w:rsidP="002C584A">
      <w:pPr>
        <w:pStyle w:val="Geonika0"/>
        <w:spacing w:before="0" w:after="0"/>
        <w:ind w:firstLine="709"/>
        <w:rPr>
          <w:rFonts w:ascii="Arial" w:hAnsi="Arial" w:cs="Arial"/>
        </w:rPr>
      </w:pPr>
      <w:r w:rsidRPr="00DB14D4">
        <w:rPr>
          <w:rFonts w:ascii="Arial" w:hAnsi="Arial" w:cs="Arial"/>
        </w:rPr>
        <w:t>Расход газа на отопление от индивидуальных газовых котлов определен исходя из расчетов теплопотребления.</w:t>
      </w:r>
    </w:p>
    <w:p w14:paraId="0E15DCB2" w14:textId="03D859A5" w:rsidR="00AB2CD0" w:rsidRPr="00DB14D4" w:rsidRDefault="002F4256" w:rsidP="002C584A">
      <w:pPr>
        <w:pStyle w:val="G1"/>
        <w:spacing w:before="0" w:after="0" w:line="276" w:lineRule="auto"/>
        <w:ind w:firstLine="709"/>
        <w:contextualSpacing/>
        <w:rPr>
          <w:rFonts w:ascii="Arial" w:hAnsi="Arial" w:cs="Arial"/>
        </w:rPr>
      </w:pPr>
      <w:r w:rsidRPr="00DB14D4">
        <w:rPr>
          <w:rFonts w:ascii="Arial" w:hAnsi="Arial" w:cs="Arial"/>
        </w:rPr>
        <w:t>Основные показатели максимального газопотребления на расчетный срок для потребителей коммунально-бытового сектора, приведены ниже (</w:t>
      </w:r>
      <w:r w:rsidRPr="00DB14D4">
        <w:rPr>
          <w:rFonts w:ascii="Arial" w:hAnsi="Arial" w:cs="Arial"/>
        </w:rPr>
        <w:fldChar w:fldCharType="begin"/>
      </w:r>
      <w:r w:rsidRPr="00DB14D4">
        <w:rPr>
          <w:rFonts w:ascii="Arial" w:hAnsi="Arial" w:cs="Arial"/>
        </w:rPr>
        <w:instrText xml:space="preserve"> REF _Ref335989655 \h  \* MERGEFORMAT </w:instrText>
      </w:r>
      <w:r w:rsidRPr="00DB14D4">
        <w:rPr>
          <w:rFonts w:ascii="Arial" w:hAnsi="Arial" w:cs="Arial"/>
        </w:rPr>
      </w:r>
      <w:r w:rsidRPr="00DB14D4">
        <w:rPr>
          <w:rFonts w:ascii="Arial" w:hAnsi="Arial" w:cs="Arial"/>
        </w:rPr>
        <w:fldChar w:fldCharType="separate"/>
      </w:r>
      <w:r w:rsidR="00DB14D4" w:rsidRPr="00DB14D4">
        <w:rPr>
          <w:rFonts w:ascii="Arial" w:hAnsi="Arial" w:cs="Arial"/>
        </w:rPr>
        <w:t xml:space="preserve">Таблица </w:t>
      </w:r>
      <w:r w:rsidR="00DB14D4" w:rsidRPr="00DB14D4">
        <w:rPr>
          <w:rFonts w:ascii="Arial" w:hAnsi="Arial" w:cs="Arial"/>
          <w:noProof/>
        </w:rPr>
        <w:t>25</w:t>
      </w:r>
      <w:r w:rsidRPr="00DB14D4">
        <w:rPr>
          <w:rFonts w:ascii="Arial" w:hAnsi="Arial" w:cs="Arial"/>
        </w:rPr>
        <w:fldChar w:fldCharType="end"/>
      </w:r>
      <w:r w:rsidRPr="00DB14D4">
        <w:rPr>
          <w:rFonts w:ascii="Arial" w:hAnsi="Arial" w:cs="Arial"/>
        </w:rPr>
        <w:t>). Расчет выполнен на установленную мощность котельных и ТЭЦ</w:t>
      </w:r>
      <w:r w:rsidR="00D326B7" w:rsidRPr="00DB14D4">
        <w:rPr>
          <w:rFonts w:ascii="Arial" w:hAnsi="Arial" w:cs="Arial"/>
        </w:rPr>
        <w:t>.</w:t>
      </w:r>
    </w:p>
    <w:p w14:paraId="77C04F95" w14:textId="77777777" w:rsidR="00D326B7" w:rsidRPr="00DB14D4" w:rsidRDefault="00D326B7" w:rsidP="002C584A">
      <w:pPr>
        <w:pStyle w:val="G1"/>
        <w:spacing w:before="0" w:after="0" w:line="276" w:lineRule="auto"/>
        <w:ind w:firstLine="709"/>
        <w:contextualSpacing/>
        <w:rPr>
          <w:rFonts w:ascii="Arial" w:hAnsi="Arial" w:cs="Arial"/>
          <w:color w:val="FF0000"/>
        </w:rPr>
      </w:pPr>
    </w:p>
    <w:p w14:paraId="27BA0CCE" w14:textId="020810B9" w:rsidR="008C25EE" w:rsidRPr="00DB14D4" w:rsidRDefault="008C25EE" w:rsidP="002C584A">
      <w:pPr>
        <w:pStyle w:val="ae"/>
        <w:keepNext/>
        <w:spacing w:before="0" w:after="0" w:line="276" w:lineRule="auto"/>
        <w:ind w:firstLine="709"/>
        <w:jc w:val="both"/>
        <w:rPr>
          <w:rFonts w:ascii="Arial" w:hAnsi="Arial" w:cs="Arial"/>
        </w:rPr>
      </w:pPr>
      <w:bookmarkStart w:id="223" w:name="_Ref335989655"/>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25</w:t>
      </w:r>
      <w:r w:rsidRPr="00DB14D4">
        <w:rPr>
          <w:rFonts w:ascii="Arial" w:hAnsi="Arial" w:cs="Arial"/>
        </w:rPr>
        <w:fldChar w:fldCharType="end"/>
      </w:r>
      <w:bookmarkEnd w:id="223"/>
      <w:r w:rsidRPr="00DB14D4">
        <w:rPr>
          <w:rFonts w:ascii="Arial" w:hAnsi="Arial" w:cs="Arial"/>
        </w:rPr>
        <w:t xml:space="preserve"> Основные показатели газопотребления г. Холмск</w:t>
      </w:r>
    </w:p>
    <w:tbl>
      <w:tblPr>
        <w:tblStyle w:val="afd"/>
        <w:tblW w:w="5000" w:type="pct"/>
        <w:tblLook w:val="04A0" w:firstRow="1" w:lastRow="0" w:firstColumn="1" w:lastColumn="0" w:noHBand="0" w:noVBand="1"/>
      </w:tblPr>
      <w:tblGrid>
        <w:gridCol w:w="562"/>
        <w:gridCol w:w="3955"/>
        <w:gridCol w:w="1955"/>
        <w:gridCol w:w="1432"/>
        <w:gridCol w:w="1441"/>
      </w:tblGrid>
      <w:tr w:rsidR="008C25EE" w:rsidRPr="00DB14D4" w14:paraId="454D04B6" w14:textId="77777777" w:rsidTr="00E732A6">
        <w:trPr>
          <w:trHeight w:val="584"/>
          <w:tblHeader/>
        </w:trPr>
        <w:tc>
          <w:tcPr>
            <w:tcW w:w="301" w:type="pct"/>
            <w:vAlign w:val="center"/>
            <w:hideMark/>
          </w:tcPr>
          <w:p w14:paraId="2789F01D"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N п/п</w:t>
            </w:r>
          </w:p>
        </w:tc>
        <w:tc>
          <w:tcPr>
            <w:tcW w:w="2116" w:type="pct"/>
            <w:vAlign w:val="center"/>
            <w:hideMark/>
          </w:tcPr>
          <w:p w14:paraId="71CD41A1"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Назначение</w:t>
            </w:r>
          </w:p>
        </w:tc>
        <w:tc>
          <w:tcPr>
            <w:tcW w:w="1046" w:type="pct"/>
            <w:vAlign w:val="center"/>
            <w:hideMark/>
          </w:tcPr>
          <w:p w14:paraId="6A5BA70F"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Количество проживающих, чел.</w:t>
            </w:r>
          </w:p>
        </w:tc>
        <w:tc>
          <w:tcPr>
            <w:tcW w:w="766" w:type="pct"/>
            <w:vAlign w:val="center"/>
            <w:hideMark/>
          </w:tcPr>
          <w:p w14:paraId="5924E81A"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Часовой расход газа, м3</w:t>
            </w:r>
          </w:p>
        </w:tc>
        <w:tc>
          <w:tcPr>
            <w:tcW w:w="771" w:type="pct"/>
            <w:vAlign w:val="center"/>
            <w:hideMark/>
          </w:tcPr>
          <w:p w14:paraId="77E91EBC"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Годовой расход газа, м3</w:t>
            </w:r>
          </w:p>
        </w:tc>
      </w:tr>
      <w:tr w:rsidR="008C25EE" w:rsidRPr="00DB14D4" w14:paraId="7D5DFD3A" w14:textId="77777777" w:rsidTr="00E732A6">
        <w:trPr>
          <w:trHeight w:val="315"/>
        </w:trPr>
        <w:tc>
          <w:tcPr>
            <w:tcW w:w="301" w:type="pct"/>
            <w:vAlign w:val="center"/>
            <w:hideMark/>
          </w:tcPr>
          <w:p w14:paraId="36BAA20B"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1</w:t>
            </w:r>
          </w:p>
        </w:tc>
        <w:tc>
          <w:tcPr>
            <w:tcW w:w="2116" w:type="pct"/>
            <w:vAlign w:val="center"/>
            <w:hideMark/>
          </w:tcPr>
          <w:p w14:paraId="30E7575D"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 xml:space="preserve">Пищеприготовление </w:t>
            </w:r>
          </w:p>
        </w:tc>
        <w:tc>
          <w:tcPr>
            <w:tcW w:w="1046" w:type="pct"/>
            <w:vAlign w:val="center"/>
            <w:hideMark/>
          </w:tcPr>
          <w:p w14:paraId="360F5CAF"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29000</w:t>
            </w:r>
          </w:p>
        </w:tc>
        <w:tc>
          <w:tcPr>
            <w:tcW w:w="766" w:type="pct"/>
            <w:vAlign w:val="center"/>
            <w:hideMark/>
          </w:tcPr>
          <w:p w14:paraId="06636D82"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2973</w:t>
            </w:r>
          </w:p>
        </w:tc>
        <w:tc>
          <w:tcPr>
            <w:tcW w:w="771" w:type="pct"/>
            <w:vAlign w:val="center"/>
            <w:hideMark/>
          </w:tcPr>
          <w:p w14:paraId="2F6CD617"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5352240</w:t>
            </w:r>
          </w:p>
        </w:tc>
      </w:tr>
      <w:tr w:rsidR="008C25EE" w:rsidRPr="00DB14D4" w14:paraId="4FDFA3C7" w14:textId="77777777" w:rsidTr="00E732A6">
        <w:trPr>
          <w:trHeight w:val="657"/>
        </w:trPr>
        <w:tc>
          <w:tcPr>
            <w:tcW w:w="301" w:type="pct"/>
            <w:vAlign w:val="center"/>
            <w:hideMark/>
          </w:tcPr>
          <w:p w14:paraId="19C8A836"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2</w:t>
            </w:r>
          </w:p>
        </w:tc>
        <w:tc>
          <w:tcPr>
            <w:tcW w:w="2116" w:type="pct"/>
            <w:vAlign w:val="center"/>
            <w:hideMark/>
          </w:tcPr>
          <w:p w14:paraId="41E9E91F"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 xml:space="preserve">Отопление и горячее водоснабжение жилых домов от индивидуальных газовых котлов (децентрализованное теплоснабжение) </w:t>
            </w:r>
          </w:p>
        </w:tc>
        <w:tc>
          <w:tcPr>
            <w:tcW w:w="1046" w:type="pct"/>
            <w:vAlign w:val="center"/>
            <w:hideMark/>
          </w:tcPr>
          <w:p w14:paraId="45A12B5E" w14:textId="77777777" w:rsidR="008C25EE" w:rsidRPr="00DB14D4" w:rsidRDefault="008C25EE" w:rsidP="00E732A6">
            <w:pPr>
              <w:jc w:val="center"/>
              <w:rPr>
                <w:rFonts w:ascii="Arial" w:hAnsi="Arial" w:cs="Arial"/>
                <w:sz w:val="22"/>
                <w:szCs w:val="22"/>
                <w:lang w:eastAsia="ar-SA" w:bidi="en-US"/>
              </w:rPr>
            </w:pPr>
          </w:p>
        </w:tc>
        <w:tc>
          <w:tcPr>
            <w:tcW w:w="766" w:type="pct"/>
            <w:vAlign w:val="center"/>
            <w:hideMark/>
          </w:tcPr>
          <w:p w14:paraId="53099E92"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1615</w:t>
            </w:r>
          </w:p>
        </w:tc>
        <w:tc>
          <w:tcPr>
            <w:tcW w:w="771" w:type="pct"/>
            <w:vAlign w:val="center"/>
            <w:hideMark/>
          </w:tcPr>
          <w:p w14:paraId="331536AF"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5988500</w:t>
            </w:r>
          </w:p>
        </w:tc>
      </w:tr>
      <w:tr w:rsidR="008C25EE" w:rsidRPr="00DB14D4" w14:paraId="5C22F690" w14:textId="77777777" w:rsidTr="00E732A6">
        <w:trPr>
          <w:trHeight w:val="657"/>
        </w:trPr>
        <w:tc>
          <w:tcPr>
            <w:tcW w:w="301" w:type="pct"/>
            <w:vAlign w:val="center"/>
          </w:tcPr>
          <w:p w14:paraId="519AD8B7"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w:t>
            </w:r>
          </w:p>
        </w:tc>
        <w:tc>
          <w:tcPr>
            <w:tcW w:w="2116" w:type="pct"/>
            <w:vAlign w:val="center"/>
          </w:tcPr>
          <w:p w14:paraId="3C78D300"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Отопление и горячее водоснабжение общественных зданий от индивидуальных газовых котлов (децентрализованное теплоснабжение)</w:t>
            </w:r>
          </w:p>
        </w:tc>
        <w:tc>
          <w:tcPr>
            <w:tcW w:w="1046" w:type="pct"/>
            <w:vAlign w:val="center"/>
          </w:tcPr>
          <w:p w14:paraId="02437DC5"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723CAF14"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1496</w:t>
            </w:r>
          </w:p>
        </w:tc>
        <w:tc>
          <w:tcPr>
            <w:tcW w:w="771" w:type="pct"/>
            <w:vAlign w:val="center"/>
          </w:tcPr>
          <w:p w14:paraId="1D157B2C"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3461125</w:t>
            </w:r>
          </w:p>
        </w:tc>
      </w:tr>
      <w:tr w:rsidR="008C25EE" w:rsidRPr="00DB14D4" w14:paraId="3DD455BD" w14:textId="77777777" w:rsidTr="00E732A6">
        <w:trPr>
          <w:trHeight w:val="657"/>
        </w:trPr>
        <w:tc>
          <w:tcPr>
            <w:tcW w:w="301" w:type="pct"/>
            <w:vAlign w:val="center"/>
          </w:tcPr>
          <w:p w14:paraId="4459D944"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w:t>
            </w:r>
          </w:p>
        </w:tc>
        <w:tc>
          <w:tcPr>
            <w:tcW w:w="2116" w:type="pct"/>
            <w:vAlign w:val="center"/>
          </w:tcPr>
          <w:p w14:paraId="45F0CF35"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Котельные действующие</w:t>
            </w:r>
          </w:p>
        </w:tc>
        <w:tc>
          <w:tcPr>
            <w:tcW w:w="1046" w:type="pct"/>
            <w:vAlign w:val="center"/>
          </w:tcPr>
          <w:p w14:paraId="424A055C"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2CBC83D9"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9077</w:t>
            </w:r>
          </w:p>
        </w:tc>
        <w:tc>
          <w:tcPr>
            <w:tcW w:w="771" w:type="pct"/>
            <w:vAlign w:val="center"/>
          </w:tcPr>
          <w:p w14:paraId="571AE51C"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33872375</w:t>
            </w:r>
          </w:p>
        </w:tc>
      </w:tr>
      <w:tr w:rsidR="008C25EE" w:rsidRPr="00DB14D4" w14:paraId="666E2082" w14:textId="77777777" w:rsidTr="00E732A6">
        <w:trPr>
          <w:trHeight w:val="185"/>
        </w:trPr>
        <w:tc>
          <w:tcPr>
            <w:tcW w:w="301" w:type="pct"/>
            <w:vAlign w:val="center"/>
          </w:tcPr>
          <w:p w14:paraId="15EA0316" w14:textId="77777777" w:rsidR="008C25EE" w:rsidRPr="00DB14D4" w:rsidRDefault="008C25EE" w:rsidP="00E732A6">
            <w:pPr>
              <w:jc w:val="center"/>
              <w:rPr>
                <w:rFonts w:ascii="Arial" w:hAnsi="Arial" w:cs="Arial"/>
                <w:sz w:val="22"/>
                <w:szCs w:val="22"/>
                <w:lang w:eastAsia="ar-SA" w:bidi="en-US"/>
              </w:rPr>
            </w:pPr>
          </w:p>
        </w:tc>
        <w:tc>
          <w:tcPr>
            <w:tcW w:w="2116" w:type="pct"/>
            <w:vAlign w:val="center"/>
          </w:tcPr>
          <w:p w14:paraId="4D852B26"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ТЭЦ г. Холмск</w:t>
            </w:r>
          </w:p>
        </w:tc>
        <w:tc>
          <w:tcPr>
            <w:tcW w:w="1046" w:type="pct"/>
            <w:vAlign w:val="center"/>
          </w:tcPr>
          <w:p w14:paraId="08D52793"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745BF2EA"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8873</w:t>
            </w:r>
          </w:p>
        </w:tc>
        <w:tc>
          <w:tcPr>
            <w:tcW w:w="771" w:type="pct"/>
            <w:vAlign w:val="center"/>
          </w:tcPr>
          <w:p w14:paraId="0682E3E9"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32948000</w:t>
            </w:r>
          </w:p>
        </w:tc>
      </w:tr>
      <w:tr w:rsidR="008C25EE" w:rsidRPr="00DB14D4" w14:paraId="5F295FC0" w14:textId="77777777" w:rsidTr="00E732A6">
        <w:trPr>
          <w:trHeight w:val="375"/>
        </w:trPr>
        <w:tc>
          <w:tcPr>
            <w:tcW w:w="301" w:type="pct"/>
            <w:vAlign w:val="center"/>
          </w:tcPr>
          <w:p w14:paraId="29E20447"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w:t>
            </w:r>
          </w:p>
        </w:tc>
        <w:tc>
          <w:tcPr>
            <w:tcW w:w="2116" w:type="pct"/>
            <w:vAlign w:val="center"/>
          </w:tcPr>
          <w:p w14:paraId="5ECAE498"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Котельная, ул. Мичурина, 8 (проект)</w:t>
            </w:r>
          </w:p>
        </w:tc>
        <w:tc>
          <w:tcPr>
            <w:tcW w:w="1046" w:type="pct"/>
            <w:vAlign w:val="center"/>
          </w:tcPr>
          <w:p w14:paraId="28B07C07"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1592E619"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611</w:t>
            </w:r>
          </w:p>
        </w:tc>
        <w:tc>
          <w:tcPr>
            <w:tcW w:w="771" w:type="pct"/>
            <w:vAlign w:val="center"/>
          </w:tcPr>
          <w:p w14:paraId="3F92007C"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1334125</w:t>
            </w:r>
          </w:p>
        </w:tc>
      </w:tr>
      <w:tr w:rsidR="008C25EE" w:rsidRPr="00DB14D4" w14:paraId="02898D17" w14:textId="77777777" w:rsidTr="00E732A6">
        <w:trPr>
          <w:trHeight w:val="375"/>
        </w:trPr>
        <w:tc>
          <w:tcPr>
            <w:tcW w:w="301" w:type="pct"/>
            <w:vAlign w:val="center"/>
          </w:tcPr>
          <w:p w14:paraId="514B2643"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4</w:t>
            </w:r>
          </w:p>
        </w:tc>
        <w:tc>
          <w:tcPr>
            <w:tcW w:w="2116" w:type="pct"/>
            <w:vAlign w:val="center"/>
          </w:tcPr>
          <w:p w14:paraId="4B07A631"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Котельная, ул. Переселенческая, 2 (проект)</w:t>
            </w:r>
          </w:p>
        </w:tc>
        <w:tc>
          <w:tcPr>
            <w:tcW w:w="1046" w:type="pct"/>
            <w:vAlign w:val="center"/>
          </w:tcPr>
          <w:p w14:paraId="7F7F7512"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57BB3A7C"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231</w:t>
            </w:r>
          </w:p>
        </w:tc>
        <w:tc>
          <w:tcPr>
            <w:tcW w:w="771" w:type="pct"/>
            <w:vAlign w:val="center"/>
          </w:tcPr>
          <w:p w14:paraId="44BF8622"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547500</w:t>
            </w:r>
          </w:p>
        </w:tc>
      </w:tr>
      <w:tr w:rsidR="008C25EE" w:rsidRPr="00DB14D4" w14:paraId="61059418" w14:textId="77777777" w:rsidTr="00E732A6">
        <w:trPr>
          <w:trHeight w:val="375"/>
        </w:trPr>
        <w:tc>
          <w:tcPr>
            <w:tcW w:w="301" w:type="pct"/>
            <w:vAlign w:val="center"/>
          </w:tcPr>
          <w:p w14:paraId="71F64A73"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w:t>
            </w:r>
          </w:p>
        </w:tc>
        <w:tc>
          <w:tcPr>
            <w:tcW w:w="2116" w:type="pct"/>
            <w:vAlign w:val="center"/>
          </w:tcPr>
          <w:p w14:paraId="1093063C"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Котельная для детского сада и школы (проект)</w:t>
            </w:r>
          </w:p>
        </w:tc>
        <w:tc>
          <w:tcPr>
            <w:tcW w:w="1046" w:type="pct"/>
            <w:vAlign w:val="center"/>
          </w:tcPr>
          <w:p w14:paraId="7362D7ED"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32029EC7"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94</w:t>
            </w:r>
          </w:p>
        </w:tc>
        <w:tc>
          <w:tcPr>
            <w:tcW w:w="771" w:type="pct"/>
            <w:vAlign w:val="center"/>
          </w:tcPr>
          <w:p w14:paraId="2991FF8D"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547500</w:t>
            </w:r>
          </w:p>
        </w:tc>
      </w:tr>
      <w:tr w:rsidR="008C25EE" w:rsidRPr="00DB14D4" w14:paraId="225A6315" w14:textId="77777777" w:rsidTr="00E732A6">
        <w:trPr>
          <w:trHeight w:val="218"/>
        </w:trPr>
        <w:tc>
          <w:tcPr>
            <w:tcW w:w="301" w:type="pct"/>
          </w:tcPr>
          <w:p w14:paraId="2E0F4EB0" w14:textId="77777777" w:rsidR="008C25EE" w:rsidRPr="00DB14D4" w:rsidRDefault="008C25EE" w:rsidP="00E732A6">
            <w:pPr>
              <w:jc w:val="center"/>
              <w:rPr>
                <w:rFonts w:ascii="Arial" w:hAnsi="Arial" w:cs="Arial"/>
                <w:b/>
                <w:sz w:val="22"/>
                <w:szCs w:val="22"/>
                <w:lang w:eastAsia="ar-SA" w:bidi="en-US"/>
              </w:rPr>
            </w:pPr>
          </w:p>
        </w:tc>
        <w:tc>
          <w:tcPr>
            <w:tcW w:w="2116" w:type="pct"/>
            <w:vAlign w:val="center"/>
            <w:hideMark/>
          </w:tcPr>
          <w:p w14:paraId="1C4A73FB" w14:textId="77777777" w:rsidR="008C25EE" w:rsidRPr="00DB14D4" w:rsidRDefault="008C25EE" w:rsidP="00E732A6">
            <w:pPr>
              <w:jc w:val="center"/>
              <w:rPr>
                <w:rFonts w:ascii="Arial" w:hAnsi="Arial" w:cs="Arial"/>
                <w:b/>
                <w:sz w:val="22"/>
                <w:szCs w:val="22"/>
                <w:lang w:eastAsia="ar-SA" w:bidi="en-US"/>
              </w:rPr>
            </w:pPr>
            <w:r w:rsidRPr="00DB14D4">
              <w:rPr>
                <w:rFonts w:ascii="Arial" w:hAnsi="Arial" w:cs="Arial"/>
                <w:b/>
                <w:sz w:val="22"/>
                <w:szCs w:val="22"/>
                <w:lang w:eastAsia="ar-SA" w:bidi="en-US"/>
              </w:rPr>
              <w:t>Итого:</w:t>
            </w:r>
          </w:p>
        </w:tc>
        <w:tc>
          <w:tcPr>
            <w:tcW w:w="1046" w:type="pct"/>
            <w:hideMark/>
          </w:tcPr>
          <w:p w14:paraId="6F5026F1" w14:textId="77777777" w:rsidR="008C25EE" w:rsidRPr="00DB14D4" w:rsidRDefault="008C25EE" w:rsidP="00E732A6">
            <w:pPr>
              <w:jc w:val="center"/>
              <w:rPr>
                <w:rFonts w:ascii="Arial" w:hAnsi="Arial" w:cs="Arial"/>
                <w:b/>
                <w:sz w:val="22"/>
                <w:szCs w:val="22"/>
                <w:lang w:eastAsia="ar-SA" w:bidi="en-US"/>
              </w:rPr>
            </w:pPr>
          </w:p>
        </w:tc>
        <w:tc>
          <w:tcPr>
            <w:tcW w:w="766" w:type="pct"/>
            <w:vAlign w:val="center"/>
            <w:hideMark/>
          </w:tcPr>
          <w:p w14:paraId="70F2E5AE" w14:textId="77777777" w:rsidR="008C25EE" w:rsidRPr="00DB14D4" w:rsidRDefault="008C25EE" w:rsidP="00E732A6">
            <w:pPr>
              <w:jc w:val="center"/>
              <w:rPr>
                <w:rFonts w:ascii="Arial" w:hAnsi="Arial" w:cs="Arial"/>
                <w:b/>
                <w:sz w:val="22"/>
                <w:szCs w:val="22"/>
                <w:lang w:eastAsia="ar-SA" w:bidi="en-US"/>
              </w:rPr>
            </w:pPr>
            <w:r w:rsidRPr="00DB14D4">
              <w:rPr>
                <w:rFonts w:ascii="Arial" w:hAnsi="Arial" w:cs="Arial"/>
                <w:b/>
                <w:sz w:val="22"/>
                <w:szCs w:val="22"/>
                <w:lang w:eastAsia="ar-SA" w:bidi="en-US"/>
              </w:rPr>
              <w:t>24970</w:t>
            </w:r>
          </w:p>
        </w:tc>
        <w:tc>
          <w:tcPr>
            <w:tcW w:w="771" w:type="pct"/>
            <w:vAlign w:val="center"/>
            <w:hideMark/>
          </w:tcPr>
          <w:p w14:paraId="31624769" w14:textId="77777777" w:rsidR="008C25EE" w:rsidRPr="00DB14D4" w:rsidRDefault="008C25EE" w:rsidP="00E732A6">
            <w:pPr>
              <w:jc w:val="center"/>
              <w:rPr>
                <w:rFonts w:ascii="Arial" w:hAnsi="Arial" w:cs="Arial"/>
                <w:b/>
                <w:sz w:val="22"/>
                <w:szCs w:val="22"/>
                <w:lang w:eastAsia="ar-SA" w:bidi="en-US"/>
              </w:rPr>
            </w:pPr>
            <w:r w:rsidRPr="00DB14D4">
              <w:rPr>
                <w:rFonts w:ascii="Arial" w:hAnsi="Arial" w:cs="Arial"/>
                <w:b/>
                <w:sz w:val="22"/>
                <w:szCs w:val="22"/>
                <w:lang w:eastAsia="ar-SA" w:bidi="en-US"/>
              </w:rPr>
              <w:t>84051365</w:t>
            </w:r>
          </w:p>
        </w:tc>
      </w:tr>
    </w:tbl>
    <w:p w14:paraId="0097F19A" w14:textId="77777777" w:rsidR="00147503" w:rsidRPr="00DB14D4" w:rsidRDefault="00147503" w:rsidP="005326D0">
      <w:pPr>
        <w:pStyle w:val="3"/>
        <w:spacing w:before="180" w:after="60" w:line="276" w:lineRule="auto"/>
        <w:rPr>
          <w:rFonts w:ascii="Arial" w:hAnsi="Arial" w:cs="Arial"/>
        </w:rPr>
      </w:pPr>
      <w:bookmarkStart w:id="224" w:name="_Toc176343017"/>
      <w:r w:rsidRPr="00DB14D4">
        <w:rPr>
          <w:rFonts w:ascii="Arial" w:hAnsi="Arial" w:cs="Arial"/>
        </w:rPr>
        <w:t>Связь и информатизация</w:t>
      </w:r>
      <w:bookmarkEnd w:id="224"/>
    </w:p>
    <w:p w14:paraId="601C53AC" w14:textId="39A0A862"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предлагается сохранение существующих систем связи. Основными направлениями развития телекоммуникационного комплекса являются:</w:t>
      </w:r>
    </w:p>
    <w:p w14:paraId="39C2C634" w14:textId="3C3EDDA1"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обеспечение качественным доступом к сети Интернет всех жителей </w:t>
      </w:r>
      <w:r w:rsidR="00C60F0C" w:rsidRPr="00DB14D4">
        <w:rPr>
          <w:rFonts w:ascii="Arial" w:hAnsi="Arial" w:cs="Arial"/>
          <w:snapToGrid/>
          <w:lang w:eastAsia="ar-SA" w:bidi="en-US"/>
        </w:rPr>
        <w:t>муниципального округа</w:t>
      </w:r>
      <w:r w:rsidRPr="00DB14D4">
        <w:rPr>
          <w:rFonts w:ascii="Arial" w:hAnsi="Arial" w:cs="Arial"/>
          <w:snapToGrid/>
          <w:lang w:eastAsia="ar-SA" w:bidi="en-US"/>
        </w:rPr>
        <w:t>;</w:t>
      </w:r>
    </w:p>
    <w:p w14:paraId="003A7A3B"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сетей мобильной связи 4G на территориях, существующих и формируемых транспортных коридоров;</w:t>
      </w:r>
    </w:p>
    <w:p w14:paraId="5E6FEBE5"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мобильных сетей стандарта 4G и 5G;</w:t>
      </w:r>
    </w:p>
    <w:p w14:paraId="06B98E75"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Интернета Вещей (IoT) и систем искусственного интелекта (AI);</w:t>
      </w:r>
    </w:p>
    <w:p w14:paraId="179ACD56"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дальнейшее развитие цифрового телевизионного вещания на базе существующих ретрансляторов;</w:t>
      </w:r>
    </w:p>
    <w:p w14:paraId="28C423E0"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сети радиовещания различными тематическими радиостанциями.</w:t>
      </w:r>
    </w:p>
    <w:p w14:paraId="07A114BB" w14:textId="77777777"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Пассивные оптические сети связи позволят развивать сети передачи данных без каких-либо активных элементов между отправителем и получателем. Использование оптических узлов связи, позволит операторам развить сеть общего пользования с учетом заинтересованных абонентов, тем самым операторы минимизируют свои затраты на развитие сетей. Развитие сети позволит абонентам получать весь спектр услуг связи по ВОЛС, проложенным в каждый дом.</w:t>
      </w:r>
    </w:p>
    <w:p w14:paraId="49A500EE" w14:textId="77777777"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Развивая сети мобильной связи на основе технологий 4G и 5G, операторы связи предоставляет абонентам широкий спектр услуг по высокоскоростной передаче данных, видеотелефонии, качественным голосовым услугам. Развитие сетей связи 4G на территориях, существующих и формируемых транспортных коридоров позволит обеспечить абонентов непрерывной связью на всем пути следования. Развитие технологи связи 5G – это работа базовых станций в миллиметровом радиодиапазоне, что означает увеличение количества базовых станций. Применение технологии малых базовых станций и использование для этих целей опор двойного назначения позволит построить сеть 5G. Антенны миллиметрового диапазона будут настолько компактны, что станции вместе с их антеннами не будут слишком выделяться на опорах двойного назначения, совмещенных с системой освещения.</w:t>
      </w:r>
    </w:p>
    <w:p w14:paraId="5A2190BD" w14:textId="77777777"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Дальнейшее развитие цифрового телевизионного вещания на базе существующих ретрансляторов позволит расширить количество транслируемых каналов при запуске в эфирное вещание новых мультиплексов.</w:t>
      </w:r>
    </w:p>
    <w:p w14:paraId="54BA7A2D" w14:textId="0F50D1DF"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Развитие сети FM радиовещания предлагается как коммерческими компаниями, так и филиалом РТРС «Сахалинский ОРТПЦ», что позволит предоставить жителям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выбор для прослушивания тематических радиостанций различного направления.</w:t>
      </w:r>
    </w:p>
    <w:p w14:paraId="10EDF02F" w14:textId="72A5711F"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Результатами мероприятий, направленных на развитие сетей информатизации и связи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будет достигнуто развитие отрасли связи и полное удовлетворение потребностей населения в коммуникационных услугах в сформированном едином информационно-телекоммуникационном пространстве.</w:t>
      </w:r>
    </w:p>
    <w:p w14:paraId="1323FAC4" w14:textId="075DE54A"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сохраняется транзитная ВОЛС.</w:t>
      </w:r>
    </w:p>
    <w:p w14:paraId="6657F3D0" w14:textId="77777777"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Емкость сети связи общего пользования определена из расчета 100% обеспеченности. Емкость сети связи должна будет составлять к расчетному сроку порядка 400 точек доступа на 1000 жителей. </w:t>
      </w:r>
    </w:p>
    <w:p w14:paraId="57315EC2" w14:textId="7A553CDF" w:rsidR="00514425"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Основные потребности в системах связи и информатизации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на расчетный срок</w:t>
      </w:r>
      <w:r w:rsidR="00514425" w:rsidRPr="00DB14D4">
        <w:rPr>
          <w:rFonts w:ascii="Arial" w:hAnsi="Arial" w:cs="Arial"/>
          <w:color w:val="000000" w:themeColor="text1"/>
        </w:rPr>
        <w:t xml:space="preserve"> (</w:t>
      </w:r>
      <w:r w:rsidR="00474C8D" w:rsidRPr="00DB14D4">
        <w:rPr>
          <w:rFonts w:ascii="Arial" w:hAnsi="Arial" w:cs="Arial"/>
          <w:color w:val="000000" w:themeColor="text1"/>
        </w:rPr>
        <w:fldChar w:fldCharType="begin"/>
      </w:r>
      <w:r w:rsidR="00474C8D" w:rsidRPr="00DB14D4">
        <w:rPr>
          <w:rFonts w:ascii="Arial" w:hAnsi="Arial" w:cs="Arial"/>
          <w:color w:val="000000" w:themeColor="text1"/>
        </w:rPr>
        <w:instrText xml:space="preserve"> REF _Ref121826207 \h  \* MERGEFORMAT </w:instrText>
      </w:r>
      <w:r w:rsidR="00474C8D" w:rsidRPr="00DB14D4">
        <w:rPr>
          <w:rFonts w:ascii="Arial" w:hAnsi="Arial" w:cs="Arial"/>
          <w:color w:val="000000" w:themeColor="text1"/>
        </w:rPr>
      </w:r>
      <w:r w:rsidR="00474C8D" w:rsidRPr="00DB14D4">
        <w:rPr>
          <w:rFonts w:ascii="Arial" w:hAnsi="Arial" w:cs="Arial"/>
          <w:color w:val="000000" w:themeColor="text1"/>
        </w:rPr>
        <w:fldChar w:fldCharType="separate"/>
      </w:r>
      <w:r w:rsidR="00DB14D4" w:rsidRPr="00DB14D4">
        <w:rPr>
          <w:rFonts w:ascii="Arial" w:hAnsi="Arial" w:cs="Arial"/>
          <w:color w:val="000000" w:themeColor="text1"/>
        </w:rPr>
        <w:t>Таблица 26</w:t>
      </w:r>
      <w:r w:rsidR="00474C8D" w:rsidRPr="00DB14D4">
        <w:rPr>
          <w:rFonts w:ascii="Arial" w:hAnsi="Arial" w:cs="Arial"/>
          <w:color w:val="000000" w:themeColor="text1"/>
        </w:rPr>
        <w:fldChar w:fldCharType="end"/>
      </w:r>
      <w:r w:rsidR="00514425" w:rsidRPr="00DB14D4">
        <w:rPr>
          <w:rFonts w:ascii="Arial" w:hAnsi="Arial" w:cs="Arial"/>
          <w:color w:val="000000" w:themeColor="text1"/>
        </w:rPr>
        <w:t>).</w:t>
      </w:r>
    </w:p>
    <w:p w14:paraId="1C0D1D68" w14:textId="7E40AB5B" w:rsidR="00514425" w:rsidRPr="00DB14D4" w:rsidRDefault="00514425" w:rsidP="00514425">
      <w:pPr>
        <w:spacing w:line="276" w:lineRule="auto"/>
        <w:ind w:firstLine="709"/>
        <w:contextualSpacing/>
        <w:jc w:val="both"/>
        <w:rPr>
          <w:rFonts w:ascii="Arial" w:hAnsi="Arial" w:cs="Arial"/>
          <w:b/>
          <w:color w:val="FF0000"/>
        </w:rPr>
      </w:pPr>
      <w:bookmarkStart w:id="225" w:name="_Ref121826207"/>
      <w:bookmarkStart w:id="226" w:name="_Ref121826192"/>
      <w:r w:rsidRPr="00DB14D4">
        <w:rPr>
          <w:rFonts w:ascii="Arial" w:hAnsi="Arial" w:cs="Arial"/>
          <w:b/>
          <w:color w:val="000000" w:themeColor="text1"/>
        </w:rPr>
        <w:t xml:space="preserve">Таблица </w:t>
      </w:r>
      <w:r w:rsidRPr="00DB14D4">
        <w:rPr>
          <w:rFonts w:ascii="Arial" w:hAnsi="Arial" w:cs="Arial"/>
          <w:b/>
          <w:color w:val="000000" w:themeColor="text1"/>
        </w:rPr>
        <w:fldChar w:fldCharType="begin"/>
      </w:r>
      <w:r w:rsidRPr="00DB14D4">
        <w:rPr>
          <w:rFonts w:ascii="Arial" w:hAnsi="Arial" w:cs="Arial"/>
          <w:b/>
          <w:color w:val="000000" w:themeColor="text1"/>
        </w:rPr>
        <w:instrText xml:space="preserve"> SEQ Таблица \* ARABIC </w:instrText>
      </w:r>
      <w:r w:rsidRPr="00DB14D4">
        <w:rPr>
          <w:rFonts w:ascii="Arial" w:hAnsi="Arial" w:cs="Arial"/>
          <w:b/>
          <w:color w:val="000000" w:themeColor="text1"/>
        </w:rPr>
        <w:fldChar w:fldCharType="separate"/>
      </w:r>
      <w:r w:rsidR="00DB14D4" w:rsidRPr="00DB14D4">
        <w:rPr>
          <w:rFonts w:ascii="Arial" w:hAnsi="Arial" w:cs="Arial"/>
          <w:b/>
          <w:noProof/>
          <w:color w:val="000000" w:themeColor="text1"/>
        </w:rPr>
        <w:t>26</w:t>
      </w:r>
      <w:r w:rsidRPr="00DB14D4">
        <w:rPr>
          <w:rFonts w:ascii="Arial" w:hAnsi="Arial" w:cs="Arial"/>
          <w:b/>
          <w:color w:val="000000" w:themeColor="text1"/>
        </w:rPr>
        <w:fldChar w:fldCharType="end"/>
      </w:r>
      <w:bookmarkEnd w:id="225"/>
      <w:bookmarkEnd w:id="226"/>
      <w:r w:rsidR="009132DD" w:rsidRPr="00DB14D4">
        <w:rPr>
          <w:rFonts w:ascii="Arial" w:hAnsi="Arial" w:cs="Arial"/>
          <w:color w:val="000000" w:themeColor="text1"/>
        </w:rPr>
        <w:t xml:space="preserve"> </w:t>
      </w:r>
      <w:r w:rsidR="009132DD" w:rsidRPr="00DB14D4">
        <w:rPr>
          <w:rFonts w:ascii="Arial" w:hAnsi="Arial" w:cs="Arial"/>
          <w:b/>
          <w:color w:val="000000" w:themeColor="text1"/>
        </w:rPr>
        <w:t xml:space="preserve">Основные потребности в системах связи и информатизации Холмского </w:t>
      </w:r>
      <w:r w:rsidR="00C60F0C" w:rsidRPr="00DB14D4">
        <w:rPr>
          <w:rFonts w:ascii="Arial" w:hAnsi="Arial" w:cs="Arial"/>
          <w:b/>
          <w:color w:val="000000" w:themeColor="text1"/>
        </w:rPr>
        <w:t>муниципального округа</w:t>
      </w:r>
      <w:r w:rsidR="009132DD" w:rsidRPr="00DB14D4">
        <w:rPr>
          <w:rFonts w:ascii="Arial" w:hAnsi="Arial" w:cs="Arial"/>
          <w:b/>
          <w:color w:val="000000" w:themeColor="text1"/>
        </w:rPr>
        <w:t xml:space="preserve"> на расчетный срок</w:t>
      </w:r>
    </w:p>
    <w:tbl>
      <w:tblPr>
        <w:tblStyle w:val="afd"/>
        <w:tblW w:w="5000" w:type="pct"/>
        <w:jc w:val="center"/>
        <w:tblLook w:val="04A0" w:firstRow="1" w:lastRow="0" w:firstColumn="1" w:lastColumn="0" w:noHBand="0" w:noVBand="1"/>
      </w:tblPr>
      <w:tblGrid>
        <w:gridCol w:w="4072"/>
        <w:gridCol w:w="1682"/>
        <w:gridCol w:w="3591"/>
      </w:tblGrid>
      <w:tr w:rsidR="009132DD" w:rsidRPr="00DB14D4" w14:paraId="28FB5C71" w14:textId="77777777" w:rsidTr="005F0D58">
        <w:trPr>
          <w:trHeight w:val="471"/>
          <w:tblHeader/>
          <w:jc w:val="center"/>
        </w:trPr>
        <w:tc>
          <w:tcPr>
            <w:tcW w:w="1848" w:type="pct"/>
            <w:noWrap/>
            <w:vAlign w:val="center"/>
          </w:tcPr>
          <w:p w14:paraId="3E2DEBF5" w14:textId="77777777" w:rsidR="00514425" w:rsidRPr="00DB14D4" w:rsidRDefault="00514425" w:rsidP="00514425">
            <w:pPr>
              <w:pStyle w:val="100"/>
              <w:spacing w:line="276" w:lineRule="auto"/>
              <w:rPr>
                <w:rFonts w:ascii="Arial" w:hAnsi="Arial" w:cs="Arial"/>
                <w:b/>
                <w:color w:val="000000" w:themeColor="text1"/>
                <w:sz w:val="22"/>
                <w:szCs w:val="22"/>
              </w:rPr>
            </w:pPr>
            <w:r w:rsidRPr="00DB14D4">
              <w:rPr>
                <w:rFonts w:ascii="Arial" w:hAnsi="Arial" w:cs="Arial"/>
                <w:b/>
                <w:color w:val="000000" w:themeColor="text1"/>
                <w:sz w:val="22"/>
                <w:szCs w:val="22"/>
              </w:rPr>
              <w:t>Наименование населенного пункта</w:t>
            </w:r>
          </w:p>
        </w:tc>
        <w:tc>
          <w:tcPr>
            <w:tcW w:w="1574" w:type="pct"/>
            <w:vAlign w:val="center"/>
          </w:tcPr>
          <w:p w14:paraId="02C1F34B" w14:textId="77777777" w:rsidR="00514425" w:rsidRPr="00DB14D4" w:rsidRDefault="00514425" w:rsidP="00514425">
            <w:pPr>
              <w:pStyle w:val="100"/>
              <w:spacing w:line="276" w:lineRule="auto"/>
              <w:rPr>
                <w:rFonts w:ascii="Arial" w:hAnsi="Arial" w:cs="Arial"/>
                <w:b/>
                <w:color w:val="000000" w:themeColor="text1"/>
                <w:sz w:val="22"/>
                <w:szCs w:val="22"/>
              </w:rPr>
            </w:pPr>
            <w:r w:rsidRPr="00DB14D4">
              <w:rPr>
                <w:rFonts w:ascii="Arial" w:hAnsi="Arial" w:cs="Arial"/>
                <w:b/>
                <w:color w:val="000000" w:themeColor="text1"/>
                <w:sz w:val="22"/>
                <w:szCs w:val="22"/>
              </w:rPr>
              <w:t>Численность</w:t>
            </w:r>
          </w:p>
        </w:tc>
        <w:tc>
          <w:tcPr>
            <w:tcW w:w="1578" w:type="pct"/>
            <w:noWrap/>
            <w:vAlign w:val="center"/>
          </w:tcPr>
          <w:p w14:paraId="659F3D31" w14:textId="77777777" w:rsidR="00514425" w:rsidRPr="00DB14D4" w:rsidRDefault="00514425" w:rsidP="00514425">
            <w:pPr>
              <w:pStyle w:val="100"/>
              <w:spacing w:line="276" w:lineRule="auto"/>
              <w:rPr>
                <w:rFonts w:ascii="Arial" w:hAnsi="Arial" w:cs="Arial"/>
                <w:b/>
                <w:color w:val="000000" w:themeColor="text1"/>
                <w:sz w:val="22"/>
                <w:szCs w:val="22"/>
              </w:rPr>
            </w:pPr>
            <w:r w:rsidRPr="00DB14D4">
              <w:rPr>
                <w:rFonts w:ascii="Arial" w:hAnsi="Arial" w:cs="Arial"/>
                <w:b/>
                <w:color w:val="000000" w:themeColor="text1"/>
                <w:sz w:val="22"/>
                <w:szCs w:val="22"/>
              </w:rPr>
              <w:t>Количество точек доступа, шт.</w:t>
            </w:r>
          </w:p>
        </w:tc>
      </w:tr>
      <w:tr w:rsidR="009132DD" w:rsidRPr="00DB14D4" w14:paraId="5119A9B1" w14:textId="77777777" w:rsidTr="00A77C1B">
        <w:trPr>
          <w:trHeight w:val="20"/>
          <w:jc w:val="center"/>
        </w:trPr>
        <w:tc>
          <w:tcPr>
            <w:tcW w:w="1848" w:type="pct"/>
            <w:noWrap/>
            <w:vAlign w:val="center"/>
          </w:tcPr>
          <w:p w14:paraId="4E162B2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г. Холмск</w:t>
            </w:r>
          </w:p>
        </w:tc>
        <w:tc>
          <w:tcPr>
            <w:tcW w:w="1574" w:type="pct"/>
            <w:vAlign w:val="center"/>
          </w:tcPr>
          <w:p w14:paraId="43823150"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27700</w:t>
            </w:r>
          </w:p>
        </w:tc>
        <w:tc>
          <w:tcPr>
            <w:tcW w:w="1578" w:type="pct"/>
            <w:noWrap/>
            <w:vAlign w:val="center"/>
          </w:tcPr>
          <w:p w14:paraId="74AAA21A"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11080</w:t>
            </w:r>
          </w:p>
        </w:tc>
      </w:tr>
      <w:tr w:rsidR="009132DD" w:rsidRPr="00DB14D4" w14:paraId="7AB7B082" w14:textId="77777777" w:rsidTr="00A77C1B">
        <w:trPr>
          <w:trHeight w:val="20"/>
          <w:jc w:val="center"/>
        </w:trPr>
        <w:tc>
          <w:tcPr>
            <w:tcW w:w="1848" w:type="pct"/>
            <w:noWrap/>
            <w:vAlign w:val="center"/>
          </w:tcPr>
          <w:p w14:paraId="608FDB0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Байково</w:t>
            </w:r>
          </w:p>
        </w:tc>
        <w:tc>
          <w:tcPr>
            <w:tcW w:w="1574" w:type="pct"/>
            <w:vAlign w:val="center"/>
          </w:tcPr>
          <w:p w14:paraId="09D221F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5D6EB23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9132DD" w:rsidRPr="00DB14D4" w14:paraId="05BBFCAC" w14:textId="77777777" w:rsidTr="00A77C1B">
        <w:trPr>
          <w:trHeight w:val="20"/>
          <w:jc w:val="center"/>
        </w:trPr>
        <w:tc>
          <w:tcPr>
            <w:tcW w:w="1848" w:type="pct"/>
            <w:vAlign w:val="center"/>
          </w:tcPr>
          <w:p w14:paraId="73FB64D5"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Бамбучёк</w:t>
            </w:r>
          </w:p>
        </w:tc>
        <w:tc>
          <w:tcPr>
            <w:tcW w:w="1574" w:type="pct"/>
            <w:vAlign w:val="center"/>
          </w:tcPr>
          <w:p w14:paraId="0E58381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20</w:t>
            </w:r>
          </w:p>
        </w:tc>
        <w:tc>
          <w:tcPr>
            <w:tcW w:w="1578" w:type="pct"/>
            <w:noWrap/>
            <w:vAlign w:val="center"/>
          </w:tcPr>
          <w:p w14:paraId="696C95C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8</w:t>
            </w:r>
          </w:p>
        </w:tc>
      </w:tr>
      <w:tr w:rsidR="009132DD" w:rsidRPr="00DB14D4" w14:paraId="3ECE8155" w14:textId="77777777" w:rsidTr="00A77C1B">
        <w:trPr>
          <w:trHeight w:val="20"/>
          <w:jc w:val="center"/>
        </w:trPr>
        <w:tc>
          <w:tcPr>
            <w:tcW w:w="1848" w:type="pct"/>
            <w:vAlign w:val="center"/>
          </w:tcPr>
          <w:p w14:paraId="17D8F72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Зырянское</w:t>
            </w:r>
          </w:p>
        </w:tc>
        <w:tc>
          <w:tcPr>
            <w:tcW w:w="1574" w:type="pct"/>
            <w:vAlign w:val="center"/>
          </w:tcPr>
          <w:p w14:paraId="798D59A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1578" w:type="pct"/>
            <w:noWrap/>
            <w:vAlign w:val="center"/>
          </w:tcPr>
          <w:p w14:paraId="3EB4F2AC"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9132DD" w:rsidRPr="00DB14D4" w14:paraId="2115AD2F" w14:textId="77777777" w:rsidTr="00A77C1B">
        <w:trPr>
          <w:trHeight w:val="270"/>
          <w:jc w:val="center"/>
        </w:trPr>
        <w:tc>
          <w:tcPr>
            <w:tcW w:w="1848" w:type="pct"/>
            <w:vAlign w:val="center"/>
          </w:tcPr>
          <w:p w14:paraId="13447359"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Калинино</w:t>
            </w:r>
          </w:p>
        </w:tc>
        <w:tc>
          <w:tcPr>
            <w:tcW w:w="1574" w:type="pct"/>
            <w:vAlign w:val="center"/>
          </w:tcPr>
          <w:p w14:paraId="4409CC2A"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c>
          <w:tcPr>
            <w:tcW w:w="1578" w:type="pct"/>
            <w:noWrap/>
            <w:vAlign w:val="center"/>
          </w:tcPr>
          <w:p w14:paraId="46EA2EE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16</w:t>
            </w:r>
          </w:p>
        </w:tc>
      </w:tr>
      <w:tr w:rsidR="009132DD" w:rsidRPr="00DB14D4" w14:paraId="6AF512E2" w14:textId="77777777" w:rsidTr="00A77C1B">
        <w:trPr>
          <w:trHeight w:val="20"/>
          <w:jc w:val="center"/>
        </w:trPr>
        <w:tc>
          <w:tcPr>
            <w:tcW w:w="1848" w:type="pct"/>
            <w:vAlign w:val="center"/>
          </w:tcPr>
          <w:p w14:paraId="57A19B12"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Камышёво</w:t>
            </w:r>
          </w:p>
        </w:tc>
        <w:tc>
          <w:tcPr>
            <w:tcW w:w="1574" w:type="pct"/>
            <w:vAlign w:val="center"/>
          </w:tcPr>
          <w:p w14:paraId="6DC6E7D0"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02B81472"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r>
      <w:tr w:rsidR="009132DD" w:rsidRPr="00DB14D4" w14:paraId="380E44AF" w14:textId="77777777" w:rsidTr="00A77C1B">
        <w:trPr>
          <w:trHeight w:val="20"/>
          <w:jc w:val="center"/>
        </w:trPr>
        <w:tc>
          <w:tcPr>
            <w:tcW w:w="1848" w:type="pct"/>
            <w:vAlign w:val="center"/>
          </w:tcPr>
          <w:p w14:paraId="56E24E2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Костромское</w:t>
            </w:r>
          </w:p>
        </w:tc>
        <w:tc>
          <w:tcPr>
            <w:tcW w:w="1574" w:type="pct"/>
            <w:vAlign w:val="center"/>
          </w:tcPr>
          <w:p w14:paraId="42DD2E3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1000</w:t>
            </w:r>
          </w:p>
        </w:tc>
        <w:tc>
          <w:tcPr>
            <w:tcW w:w="1578" w:type="pct"/>
            <w:noWrap/>
            <w:vAlign w:val="center"/>
          </w:tcPr>
          <w:p w14:paraId="3A43047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400</w:t>
            </w:r>
          </w:p>
        </w:tc>
      </w:tr>
      <w:tr w:rsidR="009132DD" w:rsidRPr="00DB14D4" w14:paraId="3E4B3F37" w14:textId="77777777" w:rsidTr="00A77C1B">
        <w:trPr>
          <w:trHeight w:val="20"/>
          <w:jc w:val="center"/>
        </w:trPr>
        <w:tc>
          <w:tcPr>
            <w:tcW w:w="1848" w:type="pct"/>
            <w:vAlign w:val="center"/>
          </w:tcPr>
          <w:p w14:paraId="166DBB0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Красноярское</w:t>
            </w:r>
          </w:p>
        </w:tc>
        <w:tc>
          <w:tcPr>
            <w:tcW w:w="1574" w:type="pct"/>
            <w:vAlign w:val="center"/>
          </w:tcPr>
          <w:p w14:paraId="0AADB48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1578" w:type="pct"/>
            <w:noWrap/>
            <w:vAlign w:val="center"/>
          </w:tcPr>
          <w:p w14:paraId="44F3212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9132DD" w:rsidRPr="00DB14D4" w14:paraId="5F60CACA" w14:textId="77777777" w:rsidTr="00A77C1B">
        <w:trPr>
          <w:trHeight w:val="20"/>
          <w:jc w:val="center"/>
        </w:trPr>
        <w:tc>
          <w:tcPr>
            <w:tcW w:w="1848" w:type="pct"/>
            <w:vAlign w:val="center"/>
          </w:tcPr>
          <w:p w14:paraId="67C4F25A"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Люблино</w:t>
            </w:r>
          </w:p>
        </w:tc>
        <w:tc>
          <w:tcPr>
            <w:tcW w:w="1574" w:type="pct"/>
            <w:vAlign w:val="center"/>
          </w:tcPr>
          <w:p w14:paraId="09924A9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4C43C81C"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9132DD" w:rsidRPr="00DB14D4" w14:paraId="0F943A53" w14:textId="77777777" w:rsidTr="00A77C1B">
        <w:trPr>
          <w:trHeight w:val="20"/>
          <w:jc w:val="center"/>
        </w:trPr>
        <w:tc>
          <w:tcPr>
            <w:tcW w:w="1848" w:type="pct"/>
            <w:vAlign w:val="center"/>
          </w:tcPr>
          <w:p w14:paraId="1F50817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Николайчук</w:t>
            </w:r>
          </w:p>
        </w:tc>
        <w:tc>
          <w:tcPr>
            <w:tcW w:w="1574" w:type="pct"/>
            <w:vAlign w:val="center"/>
          </w:tcPr>
          <w:p w14:paraId="6E82D8FD"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2CCB554D"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9132DD" w:rsidRPr="00DB14D4" w14:paraId="621A64D9" w14:textId="77777777" w:rsidTr="00A77C1B">
        <w:trPr>
          <w:trHeight w:val="20"/>
          <w:jc w:val="center"/>
        </w:trPr>
        <w:tc>
          <w:tcPr>
            <w:tcW w:w="1848" w:type="pct"/>
            <w:vAlign w:val="center"/>
          </w:tcPr>
          <w:p w14:paraId="448E435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Новосибирское*</w:t>
            </w:r>
          </w:p>
        </w:tc>
        <w:tc>
          <w:tcPr>
            <w:tcW w:w="1574" w:type="pct"/>
            <w:vAlign w:val="center"/>
          </w:tcPr>
          <w:p w14:paraId="20BA3B7F"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2389374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9132DD" w:rsidRPr="00DB14D4" w14:paraId="1DDBDF8B" w14:textId="77777777" w:rsidTr="00A77C1B">
        <w:trPr>
          <w:trHeight w:val="20"/>
          <w:jc w:val="center"/>
        </w:trPr>
        <w:tc>
          <w:tcPr>
            <w:tcW w:w="1848" w:type="pct"/>
            <w:vAlign w:val="center"/>
          </w:tcPr>
          <w:p w14:paraId="299BD2AB"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Ожидаево</w:t>
            </w:r>
          </w:p>
        </w:tc>
        <w:tc>
          <w:tcPr>
            <w:tcW w:w="1574" w:type="pct"/>
            <w:vAlign w:val="center"/>
          </w:tcPr>
          <w:p w14:paraId="59EDAAEF"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1578" w:type="pct"/>
            <w:noWrap/>
            <w:vAlign w:val="center"/>
          </w:tcPr>
          <w:p w14:paraId="0DC3713D"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9132DD" w:rsidRPr="00DB14D4" w14:paraId="64FE57AE" w14:textId="77777777" w:rsidTr="00A77C1B">
        <w:trPr>
          <w:trHeight w:val="20"/>
          <w:jc w:val="center"/>
        </w:trPr>
        <w:tc>
          <w:tcPr>
            <w:tcW w:w="1848" w:type="pct"/>
            <w:vAlign w:val="center"/>
          </w:tcPr>
          <w:p w14:paraId="171B9BAF"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Павино</w:t>
            </w:r>
          </w:p>
        </w:tc>
        <w:tc>
          <w:tcPr>
            <w:tcW w:w="1574" w:type="pct"/>
            <w:vAlign w:val="center"/>
          </w:tcPr>
          <w:p w14:paraId="1930474B"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25</w:t>
            </w:r>
          </w:p>
        </w:tc>
        <w:tc>
          <w:tcPr>
            <w:tcW w:w="1578" w:type="pct"/>
            <w:noWrap/>
            <w:vAlign w:val="center"/>
          </w:tcPr>
          <w:p w14:paraId="6C2BBCF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r>
      <w:tr w:rsidR="009132DD" w:rsidRPr="00DB14D4" w14:paraId="02895CE4" w14:textId="77777777" w:rsidTr="00A77C1B">
        <w:trPr>
          <w:trHeight w:val="20"/>
          <w:jc w:val="center"/>
        </w:trPr>
        <w:tc>
          <w:tcPr>
            <w:tcW w:w="1848" w:type="pct"/>
            <w:vAlign w:val="center"/>
          </w:tcPr>
          <w:p w14:paraId="0C768E59"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Пионеры</w:t>
            </w:r>
          </w:p>
        </w:tc>
        <w:tc>
          <w:tcPr>
            <w:tcW w:w="1574" w:type="pct"/>
            <w:vAlign w:val="center"/>
          </w:tcPr>
          <w:p w14:paraId="3B3FA18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350</w:t>
            </w:r>
          </w:p>
        </w:tc>
        <w:tc>
          <w:tcPr>
            <w:tcW w:w="1578" w:type="pct"/>
            <w:noWrap/>
            <w:vAlign w:val="center"/>
          </w:tcPr>
          <w:p w14:paraId="1324B6E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140</w:t>
            </w:r>
          </w:p>
        </w:tc>
      </w:tr>
      <w:tr w:rsidR="009132DD" w:rsidRPr="00DB14D4" w14:paraId="33BC8F50" w14:textId="77777777" w:rsidTr="00A77C1B">
        <w:trPr>
          <w:trHeight w:val="20"/>
          <w:jc w:val="center"/>
        </w:trPr>
        <w:tc>
          <w:tcPr>
            <w:tcW w:w="1848" w:type="pct"/>
            <w:vAlign w:val="center"/>
          </w:tcPr>
          <w:p w14:paraId="6ABD474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Пожарское</w:t>
            </w:r>
          </w:p>
        </w:tc>
        <w:tc>
          <w:tcPr>
            <w:tcW w:w="1574" w:type="pct"/>
            <w:vAlign w:val="center"/>
          </w:tcPr>
          <w:p w14:paraId="7A65692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70</w:t>
            </w:r>
          </w:p>
        </w:tc>
        <w:tc>
          <w:tcPr>
            <w:tcW w:w="1578" w:type="pct"/>
            <w:noWrap/>
            <w:vAlign w:val="center"/>
          </w:tcPr>
          <w:p w14:paraId="1F81057F"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28</w:t>
            </w:r>
          </w:p>
        </w:tc>
      </w:tr>
      <w:tr w:rsidR="009132DD" w:rsidRPr="00DB14D4" w14:paraId="42948F28" w14:textId="77777777" w:rsidTr="00A77C1B">
        <w:trPr>
          <w:trHeight w:val="20"/>
          <w:jc w:val="center"/>
        </w:trPr>
        <w:tc>
          <w:tcPr>
            <w:tcW w:w="1848" w:type="pct"/>
            <w:vAlign w:val="center"/>
          </w:tcPr>
          <w:p w14:paraId="63D2B00D"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Правда</w:t>
            </w:r>
          </w:p>
        </w:tc>
        <w:tc>
          <w:tcPr>
            <w:tcW w:w="1574" w:type="pct"/>
            <w:vAlign w:val="center"/>
          </w:tcPr>
          <w:p w14:paraId="24B8C13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1900</w:t>
            </w:r>
          </w:p>
        </w:tc>
        <w:tc>
          <w:tcPr>
            <w:tcW w:w="1578" w:type="pct"/>
            <w:noWrap/>
            <w:vAlign w:val="center"/>
          </w:tcPr>
          <w:p w14:paraId="5ED8E9F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760</w:t>
            </w:r>
          </w:p>
        </w:tc>
      </w:tr>
      <w:tr w:rsidR="009132DD" w:rsidRPr="00DB14D4" w14:paraId="60E8FBE2" w14:textId="77777777" w:rsidTr="00A77C1B">
        <w:trPr>
          <w:trHeight w:val="20"/>
          <w:jc w:val="center"/>
        </w:trPr>
        <w:tc>
          <w:tcPr>
            <w:tcW w:w="1848" w:type="pct"/>
            <w:vAlign w:val="center"/>
          </w:tcPr>
          <w:p w14:paraId="5844D6FC"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Прибой</w:t>
            </w:r>
          </w:p>
        </w:tc>
        <w:tc>
          <w:tcPr>
            <w:tcW w:w="1574" w:type="pct"/>
            <w:vAlign w:val="center"/>
          </w:tcPr>
          <w:p w14:paraId="63F8592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c>
          <w:tcPr>
            <w:tcW w:w="1578" w:type="pct"/>
            <w:noWrap/>
            <w:vAlign w:val="center"/>
          </w:tcPr>
          <w:p w14:paraId="49807A8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4</w:t>
            </w:r>
          </w:p>
        </w:tc>
      </w:tr>
      <w:tr w:rsidR="009132DD" w:rsidRPr="00DB14D4" w14:paraId="2B54E048" w14:textId="77777777" w:rsidTr="00A77C1B">
        <w:trPr>
          <w:trHeight w:val="20"/>
          <w:jc w:val="center"/>
        </w:trPr>
        <w:tc>
          <w:tcPr>
            <w:tcW w:w="1848" w:type="pct"/>
            <w:vAlign w:val="center"/>
          </w:tcPr>
          <w:p w14:paraId="6513F67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Пятиречье</w:t>
            </w:r>
          </w:p>
        </w:tc>
        <w:tc>
          <w:tcPr>
            <w:tcW w:w="1574" w:type="pct"/>
            <w:vAlign w:val="center"/>
          </w:tcPr>
          <w:p w14:paraId="49E2827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300</w:t>
            </w:r>
          </w:p>
        </w:tc>
        <w:tc>
          <w:tcPr>
            <w:tcW w:w="1578" w:type="pct"/>
            <w:noWrap/>
            <w:vAlign w:val="center"/>
          </w:tcPr>
          <w:p w14:paraId="11B36C7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120</w:t>
            </w:r>
          </w:p>
        </w:tc>
      </w:tr>
      <w:tr w:rsidR="009132DD" w:rsidRPr="00DB14D4" w14:paraId="0C063122" w14:textId="77777777" w:rsidTr="00A77C1B">
        <w:trPr>
          <w:trHeight w:val="20"/>
          <w:jc w:val="center"/>
        </w:trPr>
        <w:tc>
          <w:tcPr>
            <w:tcW w:w="1848" w:type="pct"/>
            <w:vAlign w:val="center"/>
          </w:tcPr>
          <w:p w14:paraId="722CF5D5"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Серные Источники</w:t>
            </w:r>
          </w:p>
        </w:tc>
        <w:tc>
          <w:tcPr>
            <w:tcW w:w="1574" w:type="pct"/>
            <w:vAlign w:val="center"/>
          </w:tcPr>
          <w:p w14:paraId="41DFD7C0"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80</w:t>
            </w:r>
          </w:p>
        </w:tc>
        <w:tc>
          <w:tcPr>
            <w:tcW w:w="1578" w:type="pct"/>
            <w:noWrap/>
            <w:vAlign w:val="center"/>
          </w:tcPr>
          <w:p w14:paraId="4364C5D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32</w:t>
            </w:r>
          </w:p>
        </w:tc>
      </w:tr>
      <w:tr w:rsidR="009132DD" w:rsidRPr="00DB14D4" w14:paraId="5030CAC3" w14:textId="77777777" w:rsidTr="00A77C1B">
        <w:trPr>
          <w:trHeight w:val="20"/>
          <w:jc w:val="center"/>
        </w:trPr>
        <w:tc>
          <w:tcPr>
            <w:tcW w:w="1848" w:type="pct"/>
            <w:vAlign w:val="center"/>
          </w:tcPr>
          <w:p w14:paraId="6497940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Совхозное*</w:t>
            </w:r>
          </w:p>
        </w:tc>
        <w:tc>
          <w:tcPr>
            <w:tcW w:w="1574" w:type="pct"/>
            <w:vAlign w:val="center"/>
          </w:tcPr>
          <w:p w14:paraId="2616D6F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5541965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r>
      <w:tr w:rsidR="009132DD" w:rsidRPr="00DB14D4" w14:paraId="7CA3A788" w14:textId="77777777" w:rsidTr="00A77C1B">
        <w:trPr>
          <w:trHeight w:val="20"/>
          <w:jc w:val="center"/>
        </w:trPr>
        <w:tc>
          <w:tcPr>
            <w:tcW w:w="1848" w:type="pct"/>
            <w:vAlign w:val="center"/>
          </w:tcPr>
          <w:p w14:paraId="7ADF882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Чапланово</w:t>
            </w:r>
          </w:p>
        </w:tc>
        <w:tc>
          <w:tcPr>
            <w:tcW w:w="1574" w:type="pct"/>
            <w:vAlign w:val="center"/>
          </w:tcPr>
          <w:p w14:paraId="6C77674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690</w:t>
            </w:r>
          </w:p>
        </w:tc>
        <w:tc>
          <w:tcPr>
            <w:tcW w:w="1578" w:type="pct"/>
            <w:noWrap/>
            <w:vAlign w:val="center"/>
          </w:tcPr>
          <w:p w14:paraId="3BC12B3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276</w:t>
            </w:r>
          </w:p>
        </w:tc>
      </w:tr>
      <w:tr w:rsidR="009132DD" w:rsidRPr="00DB14D4" w14:paraId="482C42A6" w14:textId="77777777" w:rsidTr="00A77C1B">
        <w:trPr>
          <w:trHeight w:val="20"/>
          <w:jc w:val="center"/>
        </w:trPr>
        <w:tc>
          <w:tcPr>
            <w:tcW w:w="1848" w:type="pct"/>
            <w:vAlign w:val="center"/>
          </w:tcPr>
          <w:p w14:paraId="2D5F025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Чехов</w:t>
            </w:r>
          </w:p>
        </w:tc>
        <w:tc>
          <w:tcPr>
            <w:tcW w:w="1574" w:type="pct"/>
            <w:vAlign w:val="center"/>
          </w:tcPr>
          <w:p w14:paraId="30E9C03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2330</w:t>
            </w:r>
          </w:p>
        </w:tc>
        <w:tc>
          <w:tcPr>
            <w:tcW w:w="1578" w:type="pct"/>
            <w:noWrap/>
            <w:vAlign w:val="center"/>
          </w:tcPr>
          <w:p w14:paraId="127FB415"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932</w:t>
            </w:r>
          </w:p>
        </w:tc>
      </w:tr>
      <w:tr w:rsidR="009132DD" w:rsidRPr="00DB14D4" w14:paraId="7C66500B" w14:textId="77777777" w:rsidTr="00A77C1B">
        <w:trPr>
          <w:trHeight w:val="70"/>
          <w:jc w:val="center"/>
        </w:trPr>
        <w:tc>
          <w:tcPr>
            <w:tcW w:w="1848" w:type="pct"/>
            <w:vAlign w:val="center"/>
          </w:tcPr>
          <w:p w14:paraId="6505BCE9"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Чистоводное</w:t>
            </w:r>
          </w:p>
        </w:tc>
        <w:tc>
          <w:tcPr>
            <w:tcW w:w="1574" w:type="pct"/>
            <w:vAlign w:val="center"/>
          </w:tcPr>
          <w:p w14:paraId="282D11FC"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100</w:t>
            </w:r>
          </w:p>
        </w:tc>
        <w:tc>
          <w:tcPr>
            <w:tcW w:w="1578" w:type="pct"/>
            <w:noWrap/>
            <w:vAlign w:val="center"/>
          </w:tcPr>
          <w:p w14:paraId="6417B42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r>
      <w:tr w:rsidR="009132DD" w:rsidRPr="00DB14D4" w14:paraId="33AC4751" w14:textId="77777777" w:rsidTr="00A77C1B">
        <w:trPr>
          <w:trHeight w:val="20"/>
          <w:jc w:val="center"/>
        </w:trPr>
        <w:tc>
          <w:tcPr>
            <w:tcW w:w="1848" w:type="pct"/>
            <w:vAlign w:val="center"/>
          </w:tcPr>
          <w:p w14:paraId="7C19B21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Яблочное</w:t>
            </w:r>
          </w:p>
        </w:tc>
        <w:tc>
          <w:tcPr>
            <w:tcW w:w="1574" w:type="pct"/>
            <w:vAlign w:val="center"/>
          </w:tcPr>
          <w:p w14:paraId="00D17B5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2170</w:t>
            </w:r>
          </w:p>
        </w:tc>
        <w:tc>
          <w:tcPr>
            <w:tcW w:w="1578" w:type="pct"/>
            <w:noWrap/>
            <w:vAlign w:val="center"/>
          </w:tcPr>
          <w:p w14:paraId="7F748200"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868</w:t>
            </w:r>
          </w:p>
        </w:tc>
      </w:tr>
      <w:tr w:rsidR="00287FD2" w:rsidRPr="00DB14D4" w14:paraId="66658569" w14:textId="77777777" w:rsidTr="00A77C1B">
        <w:trPr>
          <w:trHeight w:val="20"/>
          <w:jc w:val="center"/>
        </w:trPr>
        <w:tc>
          <w:tcPr>
            <w:tcW w:w="3422" w:type="pct"/>
            <w:gridSpan w:val="2"/>
          </w:tcPr>
          <w:p w14:paraId="7338C377" w14:textId="77777777" w:rsidR="009132DD" w:rsidRPr="00DB14D4" w:rsidRDefault="009132DD" w:rsidP="00514425">
            <w:pPr>
              <w:pStyle w:val="100"/>
              <w:spacing w:line="276" w:lineRule="auto"/>
              <w:rPr>
                <w:rFonts w:ascii="Arial" w:hAnsi="Arial" w:cs="Arial"/>
                <w:b/>
                <w:color w:val="000000" w:themeColor="text1"/>
                <w:sz w:val="22"/>
                <w:szCs w:val="22"/>
              </w:rPr>
            </w:pPr>
            <w:r w:rsidRPr="00DB14D4">
              <w:rPr>
                <w:rFonts w:ascii="Arial" w:hAnsi="Arial" w:cs="Arial"/>
                <w:b/>
                <w:color w:val="000000" w:themeColor="text1"/>
                <w:sz w:val="22"/>
                <w:szCs w:val="22"/>
              </w:rPr>
              <w:t>Итого</w:t>
            </w:r>
          </w:p>
        </w:tc>
        <w:tc>
          <w:tcPr>
            <w:tcW w:w="1578" w:type="pct"/>
            <w:noWrap/>
            <w:vAlign w:val="center"/>
          </w:tcPr>
          <w:p w14:paraId="63AFB2A6" w14:textId="77777777" w:rsidR="009132DD" w:rsidRPr="00DB14D4" w:rsidRDefault="001D6356" w:rsidP="00A77C1B">
            <w:pPr>
              <w:jc w:val="center"/>
              <w:rPr>
                <w:rFonts w:ascii="Arial" w:hAnsi="Arial" w:cs="Arial"/>
                <w:b/>
                <w:color w:val="000000" w:themeColor="text1"/>
                <w:sz w:val="22"/>
                <w:szCs w:val="22"/>
              </w:rPr>
            </w:pPr>
            <w:r w:rsidRPr="00DB14D4">
              <w:rPr>
                <w:rFonts w:ascii="Arial" w:hAnsi="Arial" w:cs="Arial"/>
                <w:b/>
                <w:color w:val="000000" w:themeColor="text1"/>
                <w:sz w:val="22"/>
                <w:szCs w:val="22"/>
              </w:rPr>
              <w:t>14720</w:t>
            </w:r>
          </w:p>
        </w:tc>
      </w:tr>
    </w:tbl>
    <w:p w14:paraId="5FBBF7B1" w14:textId="77777777" w:rsidR="00FD4773" w:rsidRPr="00DB14D4" w:rsidRDefault="00FD4773" w:rsidP="00C83CC1">
      <w:pPr>
        <w:pStyle w:val="2"/>
        <w:spacing w:before="0" w:after="0" w:line="276" w:lineRule="auto"/>
        <w:ind w:left="0" w:firstLine="0"/>
        <w:rPr>
          <w:rFonts w:ascii="Arial" w:hAnsi="Arial" w:cs="Arial"/>
        </w:rPr>
      </w:pPr>
      <w:bookmarkStart w:id="227" w:name="_Toc176343018"/>
      <w:r w:rsidRPr="00DB14D4">
        <w:rPr>
          <w:rFonts w:ascii="Arial" w:hAnsi="Arial" w:cs="Arial"/>
        </w:rPr>
        <w:t>Характеристика зон с особыми условиями использования</w:t>
      </w:r>
      <w:bookmarkEnd w:id="227"/>
    </w:p>
    <w:p w14:paraId="491A2661" w14:textId="77777777" w:rsidR="00465F7E" w:rsidRPr="00DB14D4" w:rsidRDefault="00465F7E" w:rsidP="00C83CC1">
      <w:pPr>
        <w:pStyle w:val="G1"/>
        <w:spacing w:before="0" w:after="0" w:line="276" w:lineRule="auto"/>
        <w:rPr>
          <w:rFonts w:ascii="Arial" w:hAnsi="Arial" w:cs="Arial"/>
        </w:rPr>
      </w:pPr>
      <w:r w:rsidRPr="00DB14D4">
        <w:rPr>
          <w:rFonts w:ascii="Arial" w:hAnsi="Arial" w:cs="Arial"/>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14:paraId="0B3F325B" w14:textId="61767D12" w:rsidR="00465F7E" w:rsidRPr="00DB14D4" w:rsidRDefault="00465F7E" w:rsidP="00C83CC1">
      <w:pPr>
        <w:pStyle w:val="G1"/>
        <w:spacing w:before="0" w:after="0" w:line="276" w:lineRule="auto"/>
        <w:rPr>
          <w:rFonts w:ascii="Arial" w:hAnsi="Arial" w:cs="Arial"/>
        </w:rPr>
      </w:pPr>
      <w:r w:rsidRPr="00DB14D4">
        <w:rPr>
          <w:rFonts w:ascii="Arial" w:hAnsi="Arial" w:cs="Arial"/>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14:paraId="25ADF892" w14:textId="77777777" w:rsidR="004A131A" w:rsidRPr="00DB14D4" w:rsidRDefault="004A131A" w:rsidP="004A131A">
      <w:pPr>
        <w:pStyle w:val="G1"/>
        <w:spacing w:before="0" w:after="0" w:line="276" w:lineRule="auto"/>
        <w:rPr>
          <w:rFonts w:ascii="Arial" w:hAnsi="Arial" w:cs="Arial"/>
        </w:rPr>
      </w:pPr>
      <w:r w:rsidRPr="00DB14D4">
        <w:rPr>
          <w:rFonts w:ascii="Arial" w:hAnsi="Arial" w:cs="Arial"/>
        </w:rPr>
        <w:t xml:space="preserve">На официальном Интернет-сайте министерства экологии и устойчивого развития Сахалинской области https://ecology.sakhalin.gov.ru содержится следующая актуальная информация: </w:t>
      </w:r>
    </w:p>
    <w:p w14:paraId="19A8F8FA" w14:textId="43EAE708" w:rsidR="004A131A" w:rsidRPr="00DB14D4" w:rsidRDefault="004A131A" w:rsidP="004A131A">
      <w:pPr>
        <w:pStyle w:val="G1"/>
        <w:spacing w:before="0" w:after="0" w:line="276" w:lineRule="auto"/>
        <w:rPr>
          <w:rFonts w:ascii="Arial" w:hAnsi="Arial" w:cs="Arial"/>
        </w:rPr>
      </w:pPr>
      <w:r w:rsidRPr="00DB14D4">
        <w:rPr>
          <w:rFonts w:ascii="Arial" w:hAnsi="Arial" w:cs="Arial"/>
        </w:rPr>
        <w:t>- об утвержденных проектах ЗСО (Недропользование – Реестры – Реестр зон санитарной охраны источников питьевого и хозяйственно-бытового водоснабжения»;</w:t>
      </w:r>
    </w:p>
    <w:p w14:paraId="0313DBB3" w14:textId="77777777" w:rsidR="004A131A" w:rsidRPr="00DB14D4" w:rsidRDefault="004A131A" w:rsidP="004A131A">
      <w:pPr>
        <w:pStyle w:val="G1"/>
        <w:spacing w:before="0" w:after="0" w:line="276" w:lineRule="auto"/>
        <w:rPr>
          <w:rFonts w:ascii="Arial" w:hAnsi="Arial" w:cs="Arial"/>
        </w:rPr>
      </w:pPr>
      <w:r w:rsidRPr="00DB14D4">
        <w:rPr>
          <w:rFonts w:ascii="Arial" w:hAnsi="Arial" w:cs="Arial"/>
        </w:rPr>
        <w:t>- об участках недр местного значения на территории Сахалинской области, содержащих общераспространенные полезные ископаемые (Недропользование – Реестры - Реестр действующих лицензий ОПИ);</w:t>
      </w:r>
    </w:p>
    <w:p w14:paraId="25CD0F28" w14:textId="77777777" w:rsidR="004A131A" w:rsidRPr="00DB14D4" w:rsidRDefault="004A131A" w:rsidP="004A131A">
      <w:pPr>
        <w:pStyle w:val="G1"/>
        <w:spacing w:before="0" w:after="0" w:line="276" w:lineRule="auto"/>
        <w:rPr>
          <w:rFonts w:ascii="Arial" w:hAnsi="Arial" w:cs="Arial"/>
        </w:rPr>
      </w:pPr>
      <w:r w:rsidRPr="00DB14D4">
        <w:rPr>
          <w:rFonts w:ascii="Arial" w:hAnsi="Arial" w:cs="Arial"/>
        </w:rPr>
        <w:t xml:space="preserve"> - об участках недр местного значения на территории Сахалинской области, содержащих подземные воды (Недропользование – Реестры - Реестр действующих лицензий на пользование участками недр местного значения с целью геологического изучение и (или) добычи подземных вод). </w:t>
      </w:r>
    </w:p>
    <w:p w14:paraId="08E3EA79" w14:textId="204C2FA8" w:rsidR="004A131A" w:rsidRPr="00DB14D4" w:rsidRDefault="004A131A" w:rsidP="004A131A">
      <w:pPr>
        <w:pStyle w:val="G1"/>
        <w:spacing w:before="0" w:after="0" w:line="276" w:lineRule="auto"/>
        <w:rPr>
          <w:rFonts w:ascii="Arial" w:hAnsi="Arial" w:cs="Arial"/>
        </w:rPr>
      </w:pPr>
      <w:r w:rsidRPr="00DB14D4">
        <w:rPr>
          <w:rFonts w:ascii="Arial" w:hAnsi="Arial" w:cs="Arial"/>
        </w:rPr>
        <w:t>Информация о наличии и месторасположении участков недр местного значения распределенного и нераспределенного фонда на территории Сахалинской области, содержащих общераспространенные полезные ископаемые находится на Интернет-сайте map.sakhalin.gov.ru (Карты - Общераспространенные полезные ископаемые).</w:t>
      </w:r>
    </w:p>
    <w:p w14:paraId="127B7BBE" w14:textId="6498110A" w:rsidR="00465F7E" w:rsidRPr="00DB14D4" w:rsidRDefault="00465F7E" w:rsidP="00C83CC1">
      <w:pPr>
        <w:pStyle w:val="G1"/>
        <w:spacing w:before="0" w:after="0" w:line="276" w:lineRule="auto"/>
        <w:rPr>
          <w:rFonts w:ascii="Arial" w:hAnsi="Arial" w:cs="Arial"/>
        </w:rPr>
      </w:pPr>
      <w:r w:rsidRPr="00DB14D4">
        <w:rPr>
          <w:rFonts w:ascii="Arial" w:hAnsi="Arial" w:cs="Arial"/>
        </w:rPr>
        <w:t xml:space="preserve">На территории </w:t>
      </w:r>
      <w:r w:rsidR="00F41A58" w:rsidRPr="00DB14D4">
        <w:rPr>
          <w:rFonts w:ascii="Arial" w:hAnsi="Arial" w:cs="Arial"/>
        </w:rPr>
        <w:t>Холмского</w:t>
      </w:r>
      <w:r w:rsidRPr="00DB14D4">
        <w:rPr>
          <w:rFonts w:ascii="Arial" w:hAnsi="Arial" w:cs="Arial"/>
        </w:rPr>
        <w:t xml:space="preserve"> </w:t>
      </w:r>
      <w:r w:rsidR="00C60F0C" w:rsidRPr="00DB14D4">
        <w:rPr>
          <w:rFonts w:ascii="Arial" w:hAnsi="Arial" w:cs="Arial"/>
        </w:rPr>
        <w:t>муниципального округа</w:t>
      </w:r>
      <w:r w:rsidRPr="00DB14D4">
        <w:rPr>
          <w:rFonts w:ascii="Arial" w:hAnsi="Arial" w:cs="Arial"/>
        </w:rPr>
        <w:t xml:space="preserve"> зоны с особыми условиями использования представлены (</w:t>
      </w:r>
      <w:r w:rsidR="003660B5" w:rsidRPr="00DB14D4">
        <w:rPr>
          <w:rFonts w:ascii="Arial" w:hAnsi="Arial" w:cs="Arial"/>
        </w:rPr>
        <w:fldChar w:fldCharType="begin"/>
      </w:r>
      <w:r w:rsidR="003660B5" w:rsidRPr="00DB14D4">
        <w:rPr>
          <w:rFonts w:ascii="Arial" w:hAnsi="Arial" w:cs="Arial"/>
        </w:rPr>
        <w:instrText xml:space="preserve"> REF _Ref483906633 \h </w:instrText>
      </w:r>
      <w:r w:rsidR="00C83CC1" w:rsidRPr="00DB14D4">
        <w:rPr>
          <w:rFonts w:ascii="Arial" w:hAnsi="Arial" w:cs="Arial"/>
        </w:rPr>
        <w:instrText xml:space="preserve"> \* MERGEFORMAT </w:instrText>
      </w:r>
      <w:r w:rsidR="003660B5" w:rsidRPr="00DB14D4">
        <w:rPr>
          <w:rFonts w:ascii="Arial" w:hAnsi="Arial" w:cs="Arial"/>
        </w:rPr>
      </w:r>
      <w:r w:rsidR="003660B5" w:rsidRPr="00DB14D4">
        <w:rPr>
          <w:rFonts w:ascii="Arial" w:hAnsi="Arial" w:cs="Arial"/>
        </w:rPr>
        <w:fldChar w:fldCharType="separate"/>
      </w:r>
      <w:r w:rsidR="00DB14D4" w:rsidRPr="00DB14D4">
        <w:rPr>
          <w:rFonts w:ascii="Arial" w:hAnsi="Arial" w:cs="Arial"/>
        </w:rPr>
        <w:t xml:space="preserve">Таблица </w:t>
      </w:r>
      <w:r w:rsidR="00DB14D4" w:rsidRPr="00DB14D4">
        <w:rPr>
          <w:rFonts w:ascii="Arial" w:hAnsi="Arial" w:cs="Arial"/>
          <w:noProof/>
        </w:rPr>
        <w:t>27</w:t>
      </w:r>
      <w:r w:rsidR="003660B5" w:rsidRPr="00DB14D4">
        <w:rPr>
          <w:rFonts w:ascii="Arial" w:hAnsi="Arial" w:cs="Arial"/>
        </w:rPr>
        <w:fldChar w:fldCharType="end"/>
      </w:r>
      <w:r w:rsidRPr="00DB14D4">
        <w:rPr>
          <w:rFonts w:ascii="Arial" w:hAnsi="Arial" w:cs="Arial"/>
        </w:rPr>
        <w:t>):</w:t>
      </w:r>
    </w:p>
    <w:p w14:paraId="2646E1B8" w14:textId="77777777" w:rsidR="00465F7E" w:rsidRPr="00DB14D4" w:rsidRDefault="00C6633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санитарно-защитная зона предприятий, сооружений и иных объектов</w:t>
      </w:r>
      <w:r w:rsidR="00465F7E" w:rsidRPr="00DB14D4">
        <w:rPr>
          <w:rFonts w:ascii="Arial" w:hAnsi="Arial" w:cs="Arial"/>
          <w:snapToGrid/>
          <w:lang w:eastAsia="ar-SA" w:bidi="en-US"/>
        </w:rPr>
        <w:t>;</w:t>
      </w:r>
    </w:p>
    <w:p w14:paraId="084E2471" w14:textId="77777777" w:rsidR="00465F7E" w:rsidRPr="00DB14D4" w:rsidRDefault="00465F7E"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санитарными разрывами </w:t>
      </w:r>
      <w:r w:rsidR="00D01EDD" w:rsidRPr="00DB14D4">
        <w:rPr>
          <w:rFonts w:ascii="Arial" w:hAnsi="Arial" w:cs="Arial"/>
          <w:snapToGrid/>
          <w:lang w:eastAsia="ar-SA" w:bidi="en-US"/>
        </w:rPr>
        <w:t>транспортных коммуникаций</w:t>
      </w:r>
      <w:r w:rsidRPr="00DB14D4">
        <w:rPr>
          <w:rFonts w:ascii="Arial" w:hAnsi="Arial" w:cs="Arial"/>
          <w:snapToGrid/>
          <w:lang w:eastAsia="ar-SA" w:bidi="en-US"/>
        </w:rPr>
        <w:t>;</w:t>
      </w:r>
    </w:p>
    <w:p w14:paraId="38D8B94D" w14:textId="77777777" w:rsidR="00D01EDD"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охранными зонами особо охраняемых природных территорий;</w:t>
      </w:r>
    </w:p>
    <w:p w14:paraId="6D4985ED" w14:textId="77777777" w:rsidR="00D01EDD"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охранными зонами иного назначения;</w:t>
      </w:r>
    </w:p>
    <w:p w14:paraId="38A3D5D3" w14:textId="77777777" w:rsidR="00465F7E" w:rsidRPr="00DB14D4" w:rsidRDefault="00465F7E"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охранными зонами</w:t>
      </w:r>
      <w:r w:rsidR="00D01EDD" w:rsidRPr="00DB14D4">
        <w:rPr>
          <w:rFonts w:ascii="Arial" w:hAnsi="Arial" w:cs="Arial"/>
          <w:snapToGrid/>
          <w:lang w:eastAsia="ar-SA" w:bidi="en-US"/>
        </w:rPr>
        <w:t xml:space="preserve"> инженерных коммуникаций</w:t>
      </w:r>
      <w:r w:rsidRPr="00DB14D4">
        <w:rPr>
          <w:rFonts w:ascii="Arial" w:hAnsi="Arial" w:cs="Arial"/>
          <w:snapToGrid/>
          <w:lang w:eastAsia="ar-SA" w:bidi="en-US"/>
        </w:rPr>
        <w:t>;</w:t>
      </w:r>
    </w:p>
    <w:p w14:paraId="004EDBE5" w14:textId="77777777" w:rsidR="00465F7E" w:rsidRPr="00DB14D4" w:rsidRDefault="00465F7E"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зонами санитарной охраны источников </w:t>
      </w:r>
      <w:r w:rsidR="00D01EDD" w:rsidRPr="00DB14D4">
        <w:rPr>
          <w:rFonts w:ascii="Arial" w:hAnsi="Arial" w:cs="Arial"/>
          <w:snapToGrid/>
          <w:lang w:eastAsia="ar-SA" w:bidi="en-US"/>
        </w:rPr>
        <w:t xml:space="preserve">питьевого и хозяйственно-бытового </w:t>
      </w:r>
      <w:r w:rsidRPr="00DB14D4">
        <w:rPr>
          <w:rFonts w:ascii="Arial" w:hAnsi="Arial" w:cs="Arial"/>
          <w:snapToGrid/>
          <w:lang w:eastAsia="ar-SA" w:bidi="en-US"/>
        </w:rPr>
        <w:t>водоснабжения;</w:t>
      </w:r>
    </w:p>
    <w:p w14:paraId="6C56844E" w14:textId="77777777" w:rsidR="00D01EDD"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иными зонами с особыми условиями использования территорий;</w:t>
      </w:r>
    </w:p>
    <w:p w14:paraId="4E1E934E" w14:textId="77777777" w:rsidR="00D01EDD" w:rsidRPr="00DB14D4" w:rsidRDefault="00465F7E"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водоохранными зонами</w:t>
      </w:r>
      <w:r w:rsidR="00D01EDD" w:rsidRPr="00DB14D4">
        <w:rPr>
          <w:rFonts w:ascii="Arial" w:hAnsi="Arial" w:cs="Arial"/>
          <w:snapToGrid/>
          <w:lang w:eastAsia="ar-SA" w:bidi="en-US"/>
        </w:rPr>
        <w:t>;</w:t>
      </w:r>
    </w:p>
    <w:p w14:paraId="06060004" w14:textId="77777777" w:rsidR="00D01EDD"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прибрежными защитными зонами;</w:t>
      </w:r>
    </w:p>
    <w:p w14:paraId="2F3B436A" w14:textId="77777777" w:rsidR="00465F7E"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береговыми полосами</w:t>
      </w:r>
      <w:r w:rsidR="00465F7E" w:rsidRPr="00DB14D4">
        <w:rPr>
          <w:rFonts w:ascii="Arial" w:hAnsi="Arial" w:cs="Arial"/>
          <w:snapToGrid/>
          <w:lang w:eastAsia="ar-SA" w:bidi="en-US"/>
        </w:rPr>
        <w:t>.</w:t>
      </w:r>
    </w:p>
    <w:p w14:paraId="0F96088F" w14:textId="743C53F0" w:rsidR="00465F7E" w:rsidRPr="00DB14D4" w:rsidRDefault="00465F7E" w:rsidP="002E47E0">
      <w:pPr>
        <w:pStyle w:val="af"/>
        <w:spacing w:before="0" w:line="276" w:lineRule="auto"/>
        <w:ind w:firstLine="709"/>
        <w:rPr>
          <w:rFonts w:ascii="Arial" w:hAnsi="Arial" w:cs="Arial"/>
          <w:highlight w:val="yellow"/>
        </w:rPr>
      </w:pPr>
      <w:bookmarkStart w:id="228" w:name="_Ref483906633"/>
      <w:r w:rsidRPr="00DB14D4">
        <w:rPr>
          <w:rFonts w:ascii="Arial" w:hAnsi="Arial" w:cs="Arial"/>
        </w:rPr>
        <w:t xml:space="preserve">Таблица </w:t>
      </w:r>
      <w:r w:rsidR="003B16AD" w:rsidRPr="00DB14D4">
        <w:rPr>
          <w:rFonts w:ascii="Arial" w:hAnsi="Arial" w:cs="Arial"/>
        </w:rPr>
        <w:fldChar w:fldCharType="begin"/>
      </w:r>
      <w:r w:rsidRPr="00DB14D4">
        <w:rPr>
          <w:rFonts w:ascii="Arial" w:hAnsi="Arial" w:cs="Arial"/>
        </w:rPr>
        <w:instrText xml:space="preserve"> SEQ Таблица \* ARABIC </w:instrText>
      </w:r>
      <w:r w:rsidR="003B16AD" w:rsidRPr="00DB14D4">
        <w:rPr>
          <w:rFonts w:ascii="Arial" w:hAnsi="Arial" w:cs="Arial"/>
        </w:rPr>
        <w:fldChar w:fldCharType="separate"/>
      </w:r>
      <w:r w:rsidR="00DB14D4" w:rsidRPr="00DB14D4">
        <w:rPr>
          <w:rFonts w:ascii="Arial" w:hAnsi="Arial" w:cs="Arial"/>
          <w:noProof/>
        </w:rPr>
        <w:t>27</w:t>
      </w:r>
      <w:r w:rsidR="003B16AD" w:rsidRPr="00DB14D4">
        <w:rPr>
          <w:rFonts w:ascii="Arial" w:hAnsi="Arial" w:cs="Arial"/>
          <w:noProof/>
        </w:rPr>
        <w:fldChar w:fldCharType="end"/>
      </w:r>
      <w:bookmarkEnd w:id="228"/>
      <w:r w:rsidRPr="00DB14D4">
        <w:rPr>
          <w:rFonts w:ascii="Arial" w:hAnsi="Arial" w:cs="Arial"/>
        </w:rPr>
        <w:t xml:space="preserve"> </w:t>
      </w:r>
      <w:r w:rsidR="00C66333" w:rsidRPr="00DB14D4">
        <w:rPr>
          <w:rFonts w:ascii="Arial" w:hAnsi="Arial" w:cs="Arial"/>
        </w:rPr>
        <w:t xml:space="preserve">Санитарно-защитная зона предприятий, сооружений и иных объектов </w:t>
      </w:r>
      <w:r w:rsidRPr="00DB14D4">
        <w:rPr>
          <w:rFonts w:ascii="Arial" w:hAnsi="Arial" w:cs="Arial"/>
        </w:rPr>
        <w:t xml:space="preserve">ГО </w:t>
      </w:r>
      <w:r w:rsidR="00F41A58" w:rsidRPr="00DB14D4">
        <w:rPr>
          <w:rFonts w:ascii="Arial" w:hAnsi="Arial" w:cs="Arial"/>
        </w:rPr>
        <w:t>Холмский</w:t>
      </w:r>
    </w:p>
    <w:tbl>
      <w:tblPr>
        <w:tblStyle w:val="afd"/>
        <w:tblW w:w="5000" w:type="pct"/>
        <w:tblLayout w:type="fixed"/>
        <w:tblLook w:val="04A0" w:firstRow="1" w:lastRow="0" w:firstColumn="1" w:lastColumn="0" w:noHBand="0" w:noVBand="1"/>
      </w:tblPr>
      <w:tblGrid>
        <w:gridCol w:w="1007"/>
        <w:gridCol w:w="5637"/>
        <w:gridCol w:w="1490"/>
        <w:gridCol w:w="1211"/>
      </w:tblGrid>
      <w:tr w:rsidR="00F41A58" w:rsidRPr="00DB14D4" w14:paraId="5EC425D8" w14:textId="77777777" w:rsidTr="00AB2CD0">
        <w:trPr>
          <w:trHeight w:val="20"/>
          <w:tblHeader/>
        </w:trPr>
        <w:tc>
          <w:tcPr>
            <w:tcW w:w="539" w:type="pct"/>
            <w:vAlign w:val="center"/>
          </w:tcPr>
          <w:p w14:paraId="09D321A1"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 xml:space="preserve">№ </w:t>
            </w:r>
          </w:p>
          <w:p w14:paraId="03BDE280"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п/п</w:t>
            </w:r>
          </w:p>
        </w:tc>
        <w:tc>
          <w:tcPr>
            <w:tcW w:w="3016" w:type="pct"/>
            <w:noWrap/>
            <w:vAlign w:val="center"/>
            <w:hideMark/>
          </w:tcPr>
          <w:p w14:paraId="26A70724"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Назначение объекта</w:t>
            </w:r>
          </w:p>
        </w:tc>
        <w:tc>
          <w:tcPr>
            <w:tcW w:w="797" w:type="pct"/>
          </w:tcPr>
          <w:p w14:paraId="70C9C438"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 xml:space="preserve">Класс опасности объекта </w:t>
            </w:r>
          </w:p>
        </w:tc>
        <w:tc>
          <w:tcPr>
            <w:tcW w:w="648" w:type="pct"/>
            <w:noWrap/>
            <w:vAlign w:val="center"/>
            <w:hideMark/>
          </w:tcPr>
          <w:p w14:paraId="077997E0"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Размер СЗЗ</w:t>
            </w:r>
          </w:p>
        </w:tc>
      </w:tr>
      <w:tr w:rsidR="00F41A58" w:rsidRPr="00DB14D4" w14:paraId="40727257" w14:textId="77777777" w:rsidTr="00AB2CD0">
        <w:trPr>
          <w:trHeight w:val="20"/>
        </w:trPr>
        <w:tc>
          <w:tcPr>
            <w:tcW w:w="539" w:type="pct"/>
            <w:vAlign w:val="bottom"/>
          </w:tcPr>
          <w:p w14:paraId="25ECB58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w:t>
            </w:r>
          </w:p>
        </w:tc>
        <w:tc>
          <w:tcPr>
            <w:tcW w:w="3016" w:type="pct"/>
            <w:vAlign w:val="bottom"/>
          </w:tcPr>
          <w:p w14:paraId="04FC984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Площадка для хранения и перелива химических реагентов</w:t>
            </w:r>
          </w:p>
        </w:tc>
        <w:tc>
          <w:tcPr>
            <w:tcW w:w="797" w:type="pct"/>
            <w:vAlign w:val="bottom"/>
          </w:tcPr>
          <w:p w14:paraId="696B3B1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w:t>
            </w:r>
          </w:p>
        </w:tc>
        <w:tc>
          <w:tcPr>
            <w:tcW w:w="648" w:type="pct"/>
            <w:vAlign w:val="bottom"/>
          </w:tcPr>
          <w:p w14:paraId="51C6533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1000</w:t>
            </w:r>
          </w:p>
        </w:tc>
      </w:tr>
      <w:tr w:rsidR="00F41A58" w:rsidRPr="00DB14D4" w14:paraId="6689A5B2" w14:textId="77777777" w:rsidTr="00AB2CD0">
        <w:trPr>
          <w:trHeight w:val="20"/>
        </w:trPr>
        <w:tc>
          <w:tcPr>
            <w:tcW w:w="539" w:type="pct"/>
            <w:vAlign w:val="bottom"/>
          </w:tcPr>
          <w:p w14:paraId="019950E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3016" w:type="pct"/>
            <w:vAlign w:val="bottom"/>
          </w:tcPr>
          <w:p w14:paraId="71C11A2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Склад (ПКиО)</w:t>
            </w:r>
          </w:p>
        </w:tc>
        <w:tc>
          <w:tcPr>
            <w:tcW w:w="797" w:type="pct"/>
            <w:vAlign w:val="bottom"/>
          </w:tcPr>
          <w:p w14:paraId="18148C5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w:t>
            </w:r>
          </w:p>
        </w:tc>
        <w:tc>
          <w:tcPr>
            <w:tcW w:w="648" w:type="pct"/>
            <w:vAlign w:val="bottom"/>
          </w:tcPr>
          <w:p w14:paraId="675943C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1000</w:t>
            </w:r>
          </w:p>
        </w:tc>
      </w:tr>
      <w:tr w:rsidR="00F41A58" w:rsidRPr="00DB14D4" w14:paraId="3E69EB26" w14:textId="77777777" w:rsidTr="00AB2CD0">
        <w:trPr>
          <w:trHeight w:val="20"/>
        </w:trPr>
        <w:tc>
          <w:tcPr>
            <w:tcW w:w="539" w:type="pct"/>
            <w:vAlign w:val="bottom"/>
          </w:tcPr>
          <w:p w14:paraId="49A6824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3016" w:type="pct"/>
            <w:vAlign w:val="bottom"/>
          </w:tcPr>
          <w:p w14:paraId="13E14EE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Комплекс склад топлива Холмского оборотного депо (первая очередь). Герметичная резервуарная камера</w:t>
            </w:r>
          </w:p>
        </w:tc>
        <w:tc>
          <w:tcPr>
            <w:tcW w:w="797" w:type="pct"/>
            <w:vAlign w:val="bottom"/>
          </w:tcPr>
          <w:p w14:paraId="459D2E6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648" w:type="pct"/>
            <w:vAlign w:val="bottom"/>
          </w:tcPr>
          <w:p w14:paraId="3A0A765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500</w:t>
            </w:r>
          </w:p>
        </w:tc>
      </w:tr>
      <w:tr w:rsidR="00F41A58" w:rsidRPr="00DB14D4" w14:paraId="25011757" w14:textId="77777777" w:rsidTr="00AB2CD0">
        <w:trPr>
          <w:trHeight w:val="20"/>
        </w:trPr>
        <w:tc>
          <w:tcPr>
            <w:tcW w:w="539" w:type="pct"/>
            <w:vAlign w:val="bottom"/>
          </w:tcPr>
          <w:p w14:paraId="006EF5F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3016" w:type="pct"/>
            <w:vAlign w:val="bottom"/>
          </w:tcPr>
          <w:p w14:paraId="3BDE9A1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Межмуниципальный объект обращения с ТКО «Юго-Западный» (Полигон ТКО; Мусоросортировочный комплекс; Объект утилизации органической фракции ТКО)</w:t>
            </w:r>
          </w:p>
        </w:tc>
        <w:tc>
          <w:tcPr>
            <w:tcW w:w="797" w:type="pct"/>
            <w:vAlign w:val="bottom"/>
          </w:tcPr>
          <w:p w14:paraId="65CA0EE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648" w:type="pct"/>
            <w:vAlign w:val="bottom"/>
          </w:tcPr>
          <w:p w14:paraId="13AB12E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500</w:t>
            </w:r>
          </w:p>
        </w:tc>
      </w:tr>
      <w:tr w:rsidR="00F41A58" w:rsidRPr="00DB14D4" w14:paraId="437C52A9" w14:textId="77777777" w:rsidTr="00AB2CD0">
        <w:trPr>
          <w:trHeight w:val="20"/>
        </w:trPr>
        <w:tc>
          <w:tcPr>
            <w:tcW w:w="539" w:type="pct"/>
            <w:vAlign w:val="bottom"/>
          </w:tcPr>
          <w:p w14:paraId="35E91BE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w:t>
            </w:r>
          </w:p>
        </w:tc>
        <w:tc>
          <w:tcPr>
            <w:tcW w:w="3016" w:type="pct"/>
            <w:vAlign w:val="bottom"/>
          </w:tcPr>
          <w:p w14:paraId="4AE048B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"СтройАльянс"</w:t>
            </w:r>
          </w:p>
        </w:tc>
        <w:tc>
          <w:tcPr>
            <w:tcW w:w="797" w:type="pct"/>
            <w:vAlign w:val="bottom"/>
          </w:tcPr>
          <w:p w14:paraId="19520EC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648" w:type="pct"/>
            <w:vAlign w:val="bottom"/>
          </w:tcPr>
          <w:p w14:paraId="7C0E1659"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500</w:t>
            </w:r>
          </w:p>
        </w:tc>
      </w:tr>
      <w:tr w:rsidR="00F41A58" w:rsidRPr="00DB14D4" w14:paraId="5EEDF9E9" w14:textId="77777777" w:rsidTr="00AB2CD0">
        <w:trPr>
          <w:trHeight w:val="20"/>
        </w:trPr>
        <w:tc>
          <w:tcPr>
            <w:tcW w:w="539" w:type="pct"/>
            <w:vAlign w:val="bottom"/>
          </w:tcPr>
          <w:p w14:paraId="137C00D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6</w:t>
            </w:r>
          </w:p>
        </w:tc>
        <w:tc>
          <w:tcPr>
            <w:tcW w:w="3016" w:type="pct"/>
            <w:vAlign w:val="bottom"/>
          </w:tcPr>
          <w:p w14:paraId="173879E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«Ремстрой»; ООО "Перевал"</w:t>
            </w:r>
          </w:p>
        </w:tc>
        <w:tc>
          <w:tcPr>
            <w:tcW w:w="797" w:type="pct"/>
            <w:vAlign w:val="bottom"/>
          </w:tcPr>
          <w:p w14:paraId="6CA9E8FC"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648" w:type="pct"/>
            <w:vAlign w:val="bottom"/>
          </w:tcPr>
          <w:p w14:paraId="4D5C09B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500</w:t>
            </w:r>
          </w:p>
        </w:tc>
      </w:tr>
      <w:tr w:rsidR="00F41A58" w:rsidRPr="00DB14D4" w14:paraId="22EBE9E7" w14:textId="77777777" w:rsidTr="00AB2CD0">
        <w:trPr>
          <w:trHeight w:val="20"/>
        </w:trPr>
        <w:tc>
          <w:tcPr>
            <w:tcW w:w="539" w:type="pct"/>
            <w:vAlign w:val="bottom"/>
          </w:tcPr>
          <w:p w14:paraId="6A995B9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7</w:t>
            </w:r>
          </w:p>
        </w:tc>
        <w:tc>
          <w:tcPr>
            <w:tcW w:w="3016" w:type="pct"/>
            <w:vAlign w:val="bottom"/>
          </w:tcPr>
          <w:p w14:paraId="185B00E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Газонаполнительная станция (ГНС)</w:t>
            </w:r>
          </w:p>
        </w:tc>
        <w:tc>
          <w:tcPr>
            <w:tcW w:w="797" w:type="pct"/>
            <w:vAlign w:val="bottom"/>
          </w:tcPr>
          <w:p w14:paraId="763D6F7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2DEAC74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6A73B570" w14:textId="77777777" w:rsidTr="00AB2CD0">
        <w:trPr>
          <w:trHeight w:val="20"/>
        </w:trPr>
        <w:tc>
          <w:tcPr>
            <w:tcW w:w="539" w:type="pct"/>
            <w:vAlign w:val="bottom"/>
          </w:tcPr>
          <w:p w14:paraId="4F79071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8</w:t>
            </w:r>
          </w:p>
        </w:tc>
        <w:tc>
          <w:tcPr>
            <w:tcW w:w="3016" w:type="pct"/>
            <w:vAlign w:val="bottom"/>
          </w:tcPr>
          <w:p w14:paraId="7112558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ЗАО "Компания Сакура"</w:t>
            </w:r>
          </w:p>
        </w:tc>
        <w:tc>
          <w:tcPr>
            <w:tcW w:w="797" w:type="pct"/>
            <w:vAlign w:val="bottom"/>
          </w:tcPr>
          <w:p w14:paraId="6767D0C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14C1D0C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6A0B99F4" w14:textId="77777777" w:rsidTr="00AB2CD0">
        <w:trPr>
          <w:trHeight w:val="20"/>
        </w:trPr>
        <w:tc>
          <w:tcPr>
            <w:tcW w:w="539" w:type="pct"/>
            <w:vAlign w:val="bottom"/>
          </w:tcPr>
          <w:p w14:paraId="740484A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9</w:t>
            </w:r>
          </w:p>
        </w:tc>
        <w:tc>
          <w:tcPr>
            <w:tcW w:w="3016" w:type="pct"/>
            <w:vAlign w:val="bottom"/>
          </w:tcPr>
          <w:p w14:paraId="6C618A8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Комбикормовый цех</w:t>
            </w:r>
          </w:p>
        </w:tc>
        <w:tc>
          <w:tcPr>
            <w:tcW w:w="797" w:type="pct"/>
            <w:vAlign w:val="bottom"/>
          </w:tcPr>
          <w:p w14:paraId="750D308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160C1EF0"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176222CA" w14:textId="77777777" w:rsidTr="00AB2CD0">
        <w:trPr>
          <w:trHeight w:val="20"/>
        </w:trPr>
        <w:tc>
          <w:tcPr>
            <w:tcW w:w="539" w:type="pct"/>
            <w:vAlign w:val="bottom"/>
          </w:tcPr>
          <w:p w14:paraId="5A1E0B6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w:t>
            </w:r>
          </w:p>
        </w:tc>
        <w:tc>
          <w:tcPr>
            <w:tcW w:w="3016" w:type="pct"/>
            <w:vAlign w:val="bottom"/>
          </w:tcPr>
          <w:p w14:paraId="4DA7EEC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Морской порт Холмск Морской терминал</w:t>
            </w:r>
          </w:p>
        </w:tc>
        <w:tc>
          <w:tcPr>
            <w:tcW w:w="797" w:type="pct"/>
            <w:vAlign w:val="bottom"/>
          </w:tcPr>
          <w:p w14:paraId="3E80B810"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6B22213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4AC3CA10" w14:textId="77777777" w:rsidTr="00AB2CD0">
        <w:trPr>
          <w:trHeight w:val="20"/>
        </w:trPr>
        <w:tc>
          <w:tcPr>
            <w:tcW w:w="539" w:type="pct"/>
            <w:vAlign w:val="bottom"/>
          </w:tcPr>
          <w:p w14:paraId="2ADD5C2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11</w:t>
            </w:r>
          </w:p>
        </w:tc>
        <w:tc>
          <w:tcPr>
            <w:tcW w:w="3016" w:type="pct"/>
            <w:vAlign w:val="bottom"/>
          </w:tcPr>
          <w:p w14:paraId="09250390"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"Морбиоресурс"</w:t>
            </w:r>
          </w:p>
        </w:tc>
        <w:tc>
          <w:tcPr>
            <w:tcW w:w="797" w:type="pct"/>
            <w:vAlign w:val="bottom"/>
          </w:tcPr>
          <w:p w14:paraId="6C06520C"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4986930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144D750D" w14:textId="77777777" w:rsidTr="00AB2CD0">
        <w:trPr>
          <w:trHeight w:val="20"/>
        </w:trPr>
        <w:tc>
          <w:tcPr>
            <w:tcW w:w="539" w:type="pct"/>
            <w:vAlign w:val="bottom"/>
          </w:tcPr>
          <w:p w14:paraId="542BA31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12</w:t>
            </w:r>
          </w:p>
        </w:tc>
        <w:tc>
          <w:tcPr>
            <w:tcW w:w="3016" w:type="pct"/>
            <w:vAlign w:val="bottom"/>
          </w:tcPr>
          <w:p w14:paraId="291BF2E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"Нерест"</w:t>
            </w:r>
          </w:p>
        </w:tc>
        <w:tc>
          <w:tcPr>
            <w:tcW w:w="797" w:type="pct"/>
            <w:vAlign w:val="bottom"/>
          </w:tcPr>
          <w:p w14:paraId="30419FE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60A0CFB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37249841" w14:textId="77777777" w:rsidTr="00AB2CD0">
        <w:trPr>
          <w:trHeight w:val="20"/>
        </w:trPr>
        <w:tc>
          <w:tcPr>
            <w:tcW w:w="539" w:type="pct"/>
            <w:vAlign w:val="bottom"/>
          </w:tcPr>
          <w:p w14:paraId="7A9037D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13</w:t>
            </w:r>
          </w:p>
        </w:tc>
        <w:tc>
          <w:tcPr>
            <w:tcW w:w="3016" w:type="pct"/>
            <w:vAlign w:val="bottom"/>
          </w:tcPr>
          <w:p w14:paraId="09BAC47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"РКЗ Лаперуз"; ООО "Рыбная биржа"</w:t>
            </w:r>
          </w:p>
        </w:tc>
        <w:tc>
          <w:tcPr>
            <w:tcW w:w="797" w:type="pct"/>
            <w:vAlign w:val="bottom"/>
          </w:tcPr>
          <w:p w14:paraId="5D10CEA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68D4649C"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26D41D96" w14:textId="77777777" w:rsidTr="00AB2CD0">
        <w:trPr>
          <w:trHeight w:val="20"/>
        </w:trPr>
        <w:tc>
          <w:tcPr>
            <w:tcW w:w="539" w:type="pct"/>
            <w:vAlign w:val="bottom"/>
          </w:tcPr>
          <w:p w14:paraId="11F1B87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14</w:t>
            </w:r>
          </w:p>
        </w:tc>
        <w:tc>
          <w:tcPr>
            <w:tcW w:w="3016" w:type="pct"/>
            <w:vAlign w:val="bottom"/>
          </w:tcPr>
          <w:p w14:paraId="013DEE8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"Рубин"</w:t>
            </w:r>
          </w:p>
        </w:tc>
        <w:tc>
          <w:tcPr>
            <w:tcW w:w="797" w:type="pct"/>
            <w:vAlign w:val="bottom"/>
          </w:tcPr>
          <w:p w14:paraId="3FF4168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1210BA9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1DE1470E" w14:textId="77777777" w:rsidTr="00AB2CD0">
        <w:trPr>
          <w:trHeight w:val="20"/>
        </w:trPr>
        <w:tc>
          <w:tcPr>
            <w:tcW w:w="539" w:type="pct"/>
            <w:vAlign w:val="bottom"/>
          </w:tcPr>
          <w:p w14:paraId="327FC35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15</w:t>
            </w:r>
          </w:p>
        </w:tc>
        <w:tc>
          <w:tcPr>
            <w:tcW w:w="3016" w:type="pct"/>
            <w:vAlign w:val="bottom"/>
          </w:tcPr>
          <w:p w14:paraId="6A75646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"Свежая рыба"</w:t>
            </w:r>
          </w:p>
        </w:tc>
        <w:tc>
          <w:tcPr>
            <w:tcW w:w="797" w:type="pct"/>
            <w:vAlign w:val="bottom"/>
          </w:tcPr>
          <w:p w14:paraId="349A8D8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28353FE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1670B637" w14:textId="77777777" w:rsidTr="00AB2CD0">
        <w:trPr>
          <w:trHeight w:val="20"/>
        </w:trPr>
        <w:tc>
          <w:tcPr>
            <w:tcW w:w="539" w:type="pct"/>
            <w:vAlign w:val="bottom"/>
          </w:tcPr>
          <w:p w14:paraId="666F9829"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16</w:t>
            </w:r>
          </w:p>
        </w:tc>
        <w:tc>
          <w:tcPr>
            <w:tcW w:w="3016" w:type="pct"/>
            <w:vAlign w:val="bottom"/>
          </w:tcPr>
          <w:p w14:paraId="622D3FF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Производственная территория Холмского морского торгового порта</w:t>
            </w:r>
          </w:p>
        </w:tc>
        <w:tc>
          <w:tcPr>
            <w:tcW w:w="797" w:type="pct"/>
            <w:vAlign w:val="bottom"/>
          </w:tcPr>
          <w:p w14:paraId="7CFB2C0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4AD63309"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40EDA3AF" w14:textId="77777777" w:rsidTr="00AB2CD0">
        <w:trPr>
          <w:trHeight w:val="20"/>
        </w:trPr>
        <w:tc>
          <w:tcPr>
            <w:tcW w:w="539" w:type="pct"/>
            <w:vAlign w:val="bottom"/>
          </w:tcPr>
          <w:p w14:paraId="7D0B1C9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17</w:t>
            </w:r>
          </w:p>
        </w:tc>
        <w:tc>
          <w:tcPr>
            <w:tcW w:w="3016" w:type="pct"/>
            <w:vAlign w:val="bottom"/>
          </w:tcPr>
          <w:p w14:paraId="2E53D68C"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ГБУ Станция по борьбе с болезнями животных №8</w:t>
            </w:r>
          </w:p>
        </w:tc>
        <w:tc>
          <w:tcPr>
            <w:tcW w:w="797" w:type="pct"/>
            <w:vAlign w:val="bottom"/>
          </w:tcPr>
          <w:p w14:paraId="615A73A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6614A43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591036D0" w14:textId="77777777" w:rsidTr="00AB2CD0">
        <w:trPr>
          <w:trHeight w:val="20"/>
        </w:trPr>
        <w:tc>
          <w:tcPr>
            <w:tcW w:w="539" w:type="pct"/>
            <w:vAlign w:val="bottom"/>
          </w:tcPr>
          <w:p w14:paraId="77AD3D2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18</w:t>
            </w:r>
          </w:p>
        </w:tc>
        <w:tc>
          <w:tcPr>
            <w:tcW w:w="3016" w:type="pct"/>
            <w:vAlign w:val="bottom"/>
          </w:tcPr>
          <w:p w14:paraId="4C0FCD1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Инвест Групп</w:t>
            </w:r>
          </w:p>
        </w:tc>
        <w:tc>
          <w:tcPr>
            <w:tcW w:w="797" w:type="pct"/>
            <w:vAlign w:val="bottom"/>
          </w:tcPr>
          <w:p w14:paraId="153B058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144FEBA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1E0FE736" w14:textId="77777777" w:rsidTr="00AB2CD0">
        <w:trPr>
          <w:trHeight w:val="20"/>
        </w:trPr>
        <w:tc>
          <w:tcPr>
            <w:tcW w:w="539" w:type="pct"/>
            <w:vAlign w:val="bottom"/>
          </w:tcPr>
          <w:p w14:paraId="5E13BEE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19</w:t>
            </w:r>
          </w:p>
        </w:tc>
        <w:tc>
          <w:tcPr>
            <w:tcW w:w="3016" w:type="pct"/>
            <w:vAlign w:val="bottom"/>
          </w:tcPr>
          <w:p w14:paraId="368F68A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Компания "Вертолет"</w:t>
            </w:r>
          </w:p>
        </w:tc>
        <w:tc>
          <w:tcPr>
            <w:tcW w:w="797" w:type="pct"/>
            <w:vAlign w:val="bottom"/>
          </w:tcPr>
          <w:p w14:paraId="36ADB19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4083DF0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30816898" w14:textId="77777777" w:rsidTr="00AB2CD0">
        <w:trPr>
          <w:trHeight w:val="20"/>
        </w:trPr>
        <w:tc>
          <w:tcPr>
            <w:tcW w:w="539" w:type="pct"/>
            <w:vAlign w:val="bottom"/>
          </w:tcPr>
          <w:p w14:paraId="6325CA0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20</w:t>
            </w:r>
          </w:p>
        </w:tc>
        <w:tc>
          <w:tcPr>
            <w:tcW w:w="3016" w:type="pct"/>
            <w:vAlign w:val="bottom"/>
          </w:tcPr>
          <w:p w14:paraId="3BC425F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КФХ Рудаков Е.В.</w:t>
            </w:r>
          </w:p>
        </w:tc>
        <w:tc>
          <w:tcPr>
            <w:tcW w:w="797" w:type="pct"/>
            <w:vAlign w:val="bottom"/>
          </w:tcPr>
          <w:p w14:paraId="6EF244A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5F3FE00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7A26C46D" w14:textId="77777777" w:rsidTr="00AB2CD0">
        <w:trPr>
          <w:trHeight w:val="20"/>
        </w:trPr>
        <w:tc>
          <w:tcPr>
            <w:tcW w:w="539" w:type="pct"/>
            <w:vAlign w:val="bottom"/>
          </w:tcPr>
          <w:p w14:paraId="6F966E1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21</w:t>
            </w:r>
          </w:p>
        </w:tc>
        <w:tc>
          <w:tcPr>
            <w:tcW w:w="3016" w:type="pct"/>
            <w:vAlign w:val="bottom"/>
          </w:tcPr>
          <w:p w14:paraId="7909CD7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ОАУ Юго-Западное лесное хозяйство</w:t>
            </w:r>
          </w:p>
        </w:tc>
        <w:tc>
          <w:tcPr>
            <w:tcW w:w="797" w:type="pct"/>
            <w:vAlign w:val="bottom"/>
          </w:tcPr>
          <w:p w14:paraId="081BD36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2E89DE6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4ACCCA22" w14:textId="77777777" w:rsidTr="00AB2CD0">
        <w:trPr>
          <w:trHeight w:val="20"/>
        </w:trPr>
        <w:tc>
          <w:tcPr>
            <w:tcW w:w="539" w:type="pct"/>
            <w:vAlign w:val="bottom"/>
          </w:tcPr>
          <w:p w14:paraId="3C4A78B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22</w:t>
            </w:r>
          </w:p>
        </w:tc>
        <w:tc>
          <w:tcPr>
            <w:tcW w:w="3016" w:type="pct"/>
            <w:vAlign w:val="bottom"/>
          </w:tcPr>
          <w:p w14:paraId="1005ECB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""Сахалин металл"</w:t>
            </w:r>
          </w:p>
        </w:tc>
        <w:tc>
          <w:tcPr>
            <w:tcW w:w="797" w:type="pct"/>
            <w:vAlign w:val="bottom"/>
          </w:tcPr>
          <w:p w14:paraId="4E56A8A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6D90104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737F1F2D" w14:textId="77777777" w:rsidTr="00AB2CD0">
        <w:trPr>
          <w:trHeight w:val="20"/>
        </w:trPr>
        <w:tc>
          <w:tcPr>
            <w:tcW w:w="539" w:type="pct"/>
            <w:vAlign w:val="bottom"/>
          </w:tcPr>
          <w:p w14:paraId="2D73547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23</w:t>
            </w:r>
          </w:p>
        </w:tc>
        <w:tc>
          <w:tcPr>
            <w:tcW w:w="3016" w:type="pct"/>
            <w:vAlign w:val="bottom"/>
          </w:tcPr>
          <w:p w14:paraId="3C7D2CF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Очистные сооружения (КОС)</w:t>
            </w:r>
          </w:p>
        </w:tc>
        <w:tc>
          <w:tcPr>
            <w:tcW w:w="797" w:type="pct"/>
            <w:vAlign w:val="bottom"/>
          </w:tcPr>
          <w:p w14:paraId="29327BE9"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10C8695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0994C4CE" w14:textId="77777777" w:rsidTr="00AB2CD0">
        <w:trPr>
          <w:trHeight w:val="20"/>
        </w:trPr>
        <w:tc>
          <w:tcPr>
            <w:tcW w:w="539" w:type="pct"/>
            <w:vAlign w:val="bottom"/>
          </w:tcPr>
          <w:p w14:paraId="6EDBEDF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24</w:t>
            </w:r>
          </w:p>
        </w:tc>
        <w:tc>
          <w:tcPr>
            <w:tcW w:w="3016" w:type="pct"/>
            <w:vAlign w:val="bottom"/>
          </w:tcPr>
          <w:p w14:paraId="064611C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Очистные сооружения (КОС)</w:t>
            </w:r>
          </w:p>
        </w:tc>
        <w:tc>
          <w:tcPr>
            <w:tcW w:w="797" w:type="pct"/>
            <w:vAlign w:val="bottom"/>
          </w:tcPr>
          <w:p w14:paraId="4925A7E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44A85A1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7CF7CEF5" w14:textId="77777777" w:rsidTr="00AB2CD0">
        <w:trPr>
          <w:trHeight w:val="20"/>
        </w:trPr>
        <w:tc>
          <w:tcPr>
            <w:tcW w:w="539" w:type="pct"/>
            <w:vAlign w:val="bottom"/>
          </w:tcPr>
          <w:p w14:paraId="2B4EB8E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25</w:t>
            </w:r>
          </w:p>
        </w:tc>
        <w:tc>
          <w:tcPr>
            <w:tcW w:w="3016" w:type="pct"/>
            <w:vAlign w:val="bottom"/>
          </w:tcPr>
          <w:p w14:paraId="061833E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Свинарник</w:t>
            </w:r>
          </w:p>
        </w:tc>
        <w:tc>
          <w:tcPr>
            <w:tcW w:w="797" w:type="pct"/>
            <w:vAlign w:val="bottom"/>
          </w:tcPr>
          <w:p w14:paraId="698B474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1F3986D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1B6100D8" w14:textId="77777777" w:rsidTr="00AB2CD0">
        <w:trPr>
          <w:trHeight w:val="20"/>
        </w:trPr>
        <w:tc>
          <w:tcPr>
            <w:tcW w:w="539" w:type="pct"/>
            <w:vAlign w:val="bottom"/>
          </w:tcPr>
          <w:p w14:paraId="49CB84D0"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26</w:t>
            </w:r>
          </w:p>
        </w:tc>
        <w:tc>
          <w:tcPr>
            <w:tcW w:w="3016" w:type="pct"/>
            <w:vAlign w:val="bottom"/>
          </w:tcPr>
          <w:p w14:paraId="1FB30A7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Склад горюче-смазочных материалов</w:t>
            </w:r>
          </w:p>
        </w:tc>
        <w:tc>
          <w:tcPr>
            <w:tcW w:w="797" w:type="pct"/>
            <w:vAlign w:val="bottom"/>
          </w:tcPr>
          <w:p w14:paraId="32A6189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290AB8D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1D21040A" w14:textId="77777777" w:rsidTr="00AB2CD0">
        <w:trPr>
          <w:trHeight w:val="20"/>
        </w:trPr>
        <w:tc>
          <w:tcPr>
            <w:tcW w:w="539" w:type="pct"/>
            <w:vAlign w:val="bottom"/>
          </w:tcPr>
          <w:p w14:paraId="736A2CE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27</w:t>
            </w:r>
          </w:p>
        </w:tc>
        <w:tc>
          <w:tcPr>
            <w:tcW w:w="3016" w:type="pct"/>
            <w:vAlign w:val="bottom"/>
          </w:tcPr>
          <w:p w14:paraId="4B4A140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Станция автозаправочная</w:t>
            </w:r>
          </w:p>
        </w:tc>
        <w:tc>
          <w:tcPr>
            <w:tcW w:w="797" w:type="pct"/>
            <w:vAlign w:val="bottom"/>
          </w:tcPr>
          <w:p w14:paraId="73EF36A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3B112E1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326645" w:rsidRPr="00DB14D4" w14:paraId="347A32B9" w14:textId="77777777" w:rsidTr="00AB2CD0">
        <w:trPr>
          <w:trHeight w:val="20"/>
        </w:trPr>
        <w:tc>
          <w:tcPr>
            <w:tcW w:w="539" w:type="pct"/>
            <w:vAlign w:val="bottom"/>
          </w:tcPr>
          <w:p w14:paraId="16A4C08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28</w:t>
            </w:r>
          </w:p>
        </w:tc>
        <w:tc>
          <w:tcPr>
            <w:tcW w:w="3016" w:type="pct"/>
            <w:vAlign w:val="bottom"/>
          </w:tcPr>
          <w:p w14:paraId="497A230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Строительство производственного предприятия в с. Люблино</w:t>
            </w:r>
          </w:p>
        </w:tc>
        <w:tc>
          <w:tcPr>
            <w:tcW w:w="797" w:type="pct"/>
            <w:vAlign w:val="bottom"/>
          </w:tcPr>
          <w:p w14:paraId="6D9DA6C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541493E2"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100</w:t>
            </w:r>
          </w:p>
        </w:tc>
      </w:tr>
      <w:tr w:rsidR="00326645" w:rsidRPr="00DB14D4" w14:paraId="0366957F" w14:textId="77777777" w:rsidTr="00AB2CD0">
        <w:trPr>
          <w:trHeight w:val="20"/>
        </w:trPr>
        <w:tc>
          <w:tcPr>
            <w:tcW w:w="539" w:type="pct"/>
            <w:vAlign w:val="bottom"/>
          </w:tcPr>
          <w:p w14:paraId="4EF8B314"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29</w:t>
            </w:r>
          </w:p>
        </w:tc>
        <w:tc>
          <w:tcPr>
            <w:tcW w:w="3016" w:type="pct"/>
            <w:vAlign w:val="bottom"/>
          </w:tcPr>
          <w:p w14:paraId="35FAF83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Цех глубокой переработки рыбы</w:t>
            </w:r>
          </w:p>
        </w:tc>
        <w:tc>
          <w:tcPr>
            <w:tcW w:w="797" w:type="pct"/>
            <w:vAlign w:val="bottom"/>
          </w:tcPr>
          <w:p w14:paraId="7811D3D6"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5EF8A1D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100</w:t>
            </w:r>
          </w:p>
        </w:tc>
      </w:tr>
      <w:tr w:rsidR="00326645" w:rsidRPr="00DB14D4" w14:paraId="298ACB37" w14:textId="77777777" w:rsidTr="00AB2CD0">
        <w:trPr>
          <w:trHeight w:val="20"/>
        </w:trPr>
        <w:tc>
          <w:tcPr>
            <w:tcW w:w="539" w:type="pct"/>
            <w:vAlign w:val="bottom"/>
          </w:tcPr>
          <w:p w14:paraId="1181E66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30</w:t>
            </w:r>
          </w:p>
        </w:tc>
        <w:tc>
          <w:tcPr>
            <w:tcW w:w="3016" w:type="pct"/>
            <w:vAlign w:val="bottom"/>
          </w:tcPr>
          <w:p w14:paraId="3F71D3C4"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Автостанция</w:t>
            </w:r>
          </w:p>
        </w:tc>
        <w:tc>
          <w:tcPr>
            <w:tcW w:w="797" w:type="pct"/>
            <w:vAlign w:val="bottom"/>
          </w:tcPr>
          <w:p w14:paraId="0CD5DCD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03853D3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147CE79E" w14:textId="77777777" w:rsidTr="00AB2CD0">
        <w:trPr>
          <w:trHeight w:val="20"/>
        </w:trPr>
        <w:tc>
          <w:tcPr>
            <w:tcW w:w="539" w:type="pct"/>
            <w:vAlign w:val="bottom"/>
          </w:tcPr>
          <w:p w14:paraId="4CA2BB1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31</w:t>
            </w:r>
          </w:p>
        </w:tc>
        <w:tc>
          <w:tcPr>
            <w:tcW w:w="3016" w:type="pct"/>
            <w:vAlign w:val="bottom"/>
          </w:tcPr>
          <w:p w14:paraId="19F077D0"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База производственного назначения ООО "Авенир"</w:t>
            </w:r>
          </w:p>
        </w:tc>
        <w:tc>
          <w:tcPr>
            <w:tcW w:w="797" w:type="pct"/>
            <w:vAlign w:val="bottom"/>
          </w:tcPr>
          <w:p w14:paraId="39313636"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2FF992A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10066164" w14:textId="77777777" w:rsidTr="00AB2CD0">
        <w:trPr>
          <w:trHeight w:val="20"/>
        </w:trPr>
        <w:tc>
          <w:tcPr>
            <w:tcW w:w="539" w:type="pct"/>
            <w:vAlign w:val="bottom"/>
          </w:tcPr>
          <w:p w14:paraId="16CE5A0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32</w:t>
            </w:r>
          </w:p>
        </w:tc>
        <w:tc>
          <w:tcPr>
            <w:tcW w:w="3016" w:type="pct"/>
            <w:vAlign w:val="bottom"/>
          </w:tcPr>
          <w:p w14:paraId="0560E99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ЗАО «Холмский хлебокомбинат»</w:t>
            </w:r>
          </w:p>
        </w:tc>
        <w:tc>
          <w:tcPr>
            <w:tcW w:w="797" w:type="pct"/>
            <w:vAlign w:val="bottom"/>
          </w:tcPr>
          <w:p w14:paraId="71EEAD1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C72ED4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0D3712E" w14:textId="77777777" w:rsidTr="00AB2CD0">
        <w:trPr>
          <w:trHeight w:val="20"/>
        </w:trPr>
        <w:tc>
          <w:tcPr>
            <w:tcW w:w="539" w:type="pct"/>
            <w:vAlign w:val="bottom"/>
          </w:tcPr>
          <w:p w14:paraId="5FD2F8A4"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33</w:t>
            </w:r>
          </w:p>
        </w:tc>
        <w:tc>
          <w:tcPr>
            <w:tcW w:w="3016" w:type="pct"/>
            <w:vAlign w:val="bottom"/>
          </w:tcPr>
          <w:p w14:paraId="3B99981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ИП Долгорук Евгения Олеговна</w:t>
            </w:r>
          </w:p>
        </w:tc>
        <w:tc>
          <w:tcPr>
            <w:tcW w:w="797" w:type="pct"/>
            <w:vAlign w:val="bottom"/>
          </w:tcPr>
          <w:p w14:paraId="0E6BEB5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5D304BA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7BB87860" w14:textId="77777777" w:rsidTr="00AB2CD0">
        <w:trPr>
          <w:trHeight w:val="20"/>
        </w:trPr>
        <w:tc>
          <w:tcPr>
            <w:tcW w:w="539" w:type="pct"/>
            <w:vAlign w:val="bottom"/>
          </w:tcPr>
          <w:p w14:paraId="6AA9C2E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34</w:t>
            </w:r>
          </w:p>
        </w:tc>
        <w:tc>
          <w:tcPr>
            <w:tcW w:w="3016" w:type="pct"/>
            <w:vAlign w:val="bottom"/>
          </w:tcPr>
          <w:p w14:paraId="0DA820C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ИП Доценко Михаил Леонидович; ИП Крутихина Наталья Владимировна</w:t>
            </w:r>
          </w:p>
        </w:tc>
        <w:tc>
          <w:tcPr>
            <w:tcW w:w="797" w:type="pct"/>
            <w:vAlign w:val="bottom"/>
          </w:tcPr>
          <w:p w14:paraId="05FDE62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7873560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37874FF2" w14:textId="77777777" w:rsidTr="00AB2CD0">
        <w:trPr>
          <w:trHeight w:val="20"/>
        </w:trPr>
        <w:tc>
          <w:tcPr>
            <w:tcW w:w="539" w:type="pct"/>
            <w:vAlign w:val="bottom"/>
          </w:tcPr>
          <w:p w14:paraId="6EEEE44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35</w:t>
            </w:r>
          </w:p>
        </w:tc>
        <w:tc>
          <w:tcPr>
            <w:tcW w:w="3016" w:type="pct"/>
            <w:vAlign w:val="bottom"/>
          </w:tcPr>
          <w:p w14:paraId="5DB9275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Кладбище</w:t>
            </w:r>
          </w:p>
        </w:tc>
        <w:tc>
          <w:tcPr>
            <w:tcW w:w="797" w:type="pct"/>
            <w:vAlign w:val="bottom"/>
          </w:tcPr>
          <w:p w14:paraId="232694C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1A25CF1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19288FA4" w14:textId="77777777" w:rsidTr="00AB2CD0">
        <w:trPr>
          <w:trHeight w:val="20"/>
        </w:trPr>
        <w:tc>
          <w:tcPr>
            <w:tcW w:w="539" w:type="pct"/>
            <w:vAlign w:val="bottom"/>
          </w:tcPr>
          <w:p w14:paraId="5D12CA8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36</w:t>
            </w:r>
          </w:p>
        </w:tc>
        <w:tc>
          <w:tcPr>
            <w:tcW w:w="3016" w:type="pct"/>
            <w:vAlign w:val="bottom"/>
          </w:tcPr>
          <w:p w14:paraId="34F0B88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КФХ Лугинина Светлана Владимировна</w:t>
            </w:r>
          </w:p>
        </w:tc>
        <w:tc>
          <w:tcPr>
            <w:tcW w:w="797" w:type="pct"/>
            <w:vAlign w:val="bottom"/>
          </w:tcPr>
          <w:p w14:paraId="11E39C7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3F7168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E088F75" w14:textId="77777777" w:rsidTr="00AB2CD0">
        <w:trPr>
          <w:trHeight w:val="20"/>
        </w:trPr>
        <w:tc>
          <w:tcPr>
            <w:tcW w:w="539" w:type="pct"/>
            <w:vAlign w:val="bottom"/>
          </w:tcPr>
          <w:p w14:paraId="441B4272"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37</w:t>
            </w:r>
          </w:p>
        </w:tc>
        <w:tc>
          <w:tcPr>
            <w:tcW w:w="3016" w:type="pct"/>
            <w:vAlign w:val="bottom"/>
          </w:tcPr>
          <w:p w14:paraId="64D0EE4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ОАО "Холмская жестянобаночная фабрика"</w:t>
            </w:r>
          </w:p>
        </w:tc>
        <w:tc>
          <w:tcPr>
            <w:tcW w:w="797" w:type="pct"/>
            <w:vAlign w:val="bottom"/>
          </w:tcPr>
          <w:p w14:paraId="3E51CB9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2FD649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712572D4" w14:textId="77777777" w:rsidTr="00AB2CD0">
        <w:trPr>
          <w:trHeight w:val="20"/>
        </w:trPr>
        <w:tc>
          <w:tcPr>
            <w:tcW w:w="539" w:type="pct"/>
            <w:vAlign w:val="bottom"/>
          </w:tcPr>
          <w:p w14:paraId="1974417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38</w:t>
            </w:r>
          </w:p>
        </w:tc>
        <w:tc>
          <w:tcPr>
            <w:tcW w:w="3016" w:type="pct"/>
            <w:vAlign w:val="bottom"/>
          </w:tcPr>
          <w:p w14:paraId="1C0124E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ОАО «Сахалинский рыбак»</w:t>
            </w:r>
          </w:p>
        </w:tc>
        <w:tc>
          <w:tcPr>
            <w:tcW w:w="797" w:type="pct"/>
            <w:vAlign w:val="bottom"/>
          </w:tcPr>
          <w:p w14:paraId="72F1E9F0"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45A8A096"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3D87A0D" w14:textId="77777777" w:rsidTr="00AB2CD0">
        <w:trPr>
          <w:trHeight w:val="20"/>
        </w:trPr>
        <w:tc>
          <w:tcPr>
            <w:tcW w:w="539" w:type="pct"/>
            <w:vAlign w:val="bottom"/>
          </w:tcPr>
          <w:p w14:paraId="44B3352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39</w:t>
            </w:r>
          </w:p>
        </w:tc>
        <w:tc>
          <w:tcPr>
            <w:tcW w:w="3016" w:type="pct"/>
            <w:vAlign w:val="bottom"/>
          </w:tcPr>
          <w:p w14:paraId="2A0A5EF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ООО "Санэс-Кондитер"</w:t>
            </w:r>
          </w:p>
        </w:tc>
        <w:tc>
          <w:tcPr>
            <w:tcW w:w="797" w:type="pct"/>
            <w:vAlign w:val="bottom"/>
          </w:tcPr>
          <w:p w14:paraId="6AE964F2"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16D27B7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1101CB28" w14:textId="77777777" w:rsidTr="00AB2CD0">
        <w:trPr>
          <w:trHeight w:val="20"/>
        </w:trPr>
        <w:tc>
          <w:tcPr>
            <w:tcW w:w="539" w:type="pct"/>
            <w:vAlign w:val="bottom"/>
          </w:tcPr>
          <w:p w14:paraId="42CF001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40</w:t>
            </w:r>
          </w:p>
        </w:tc>
        <w:tc>
          <w:tcPr>
            <w:tcW w:w="3016" w:type="pct"/>
            <w:vAlign w:val="bottom"/>
          </w:tcPr>
          <w:p w14:paraId="1A42609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ООО "Фирма Посейдон"</w:t>
            </w:r>
          </w:p>
        </w:tc>
        <w:tc>
          <w:tcPr>
            <w:tcW w:w="797" w:type="pct"/>
            <w:vAlign w:val="bottom"/>
          </w:tcPr>
          <w:p w14:paraId="7F81826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2675D1E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5989EE67" w14:textId="77777777" w:rsidTr="00AB2CD0">
        <w:trPr>
          <w:trHeight w:val="20"/>
        </w:trPr>
        <w:tc>
          <w:tcPr>
            <w:tcW w:w="539" w:type="pct"/>
            <w:vAlign w:val="bottom"/>
          </w:tcPr>
          <w:p w14:paraId="0CDB814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41</w:t>
            </w:r>
          </w:p>
        </w:tc>
        <w:tc>
          <w:tcPr>
            <w:tcW w:w="3016" w:type="pct"/>
            <w:vAlign w:val="bottom"/>
          </w:tcPr>
          <w:p w14:paraId="5BFAEF5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ООО «Остров-Строй». ЛРЗ Чеховский</w:t>
            </w:r>
          </w:p>
        </w:tc>
        <w:tc>
          <w:tcPr>
            <w:tcW w:w="797" w:type="pct"/>
            <w:vAlign w:val="bottom"/>
          </w:tcPr>
          <w:p w14:paraId="44BC83B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0F15FCA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344405D1" w14:textId="77777777" w:rsidTr="00AB2CD0">
        <w:trPr>
          <w:trHeight w:val="20"/>
        </w:trPr>
        <w:tc>
          <w:tcPr>
            <w:tcW w:w="539" w:type="pct"/>
            <w:vAlign w:val="bottom"/>
          </w:tcPr>
          <w:p w14:paraId="1B8BC28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42</w:t>
            </w:r>
          </w:p>
        </w:tc>
        <w:tc>
          <w:tcPr>
            <w:tcW w:w="3016" w:type="pct"/>
            <w:vAlign w:val="bottom"/>
          </w:tcPr>
          <w:p w14:paraId="5BB392F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Пищевая промышленность</w:t>
            </w:r>
          </w:p>
        </w:tc>
        <w:tc>
          <w:tcPr>
            <w:tcW w:w="797" w:type="pct"/>
            <w:vAlign w:val="bottom"/>
          </w:tcPr>
          <w:p w14:paraId="1319A4E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59D750C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0070CD3" w14:textId="77777777" w:rsidTr="00AB2CD0">
        <w:trPr>
          <w:trHeight w:val="20"/>
        </w:trPr>
        <w:tc>
          <w:tcPr>
            <w:tcW w:w="539" w:type="pct"/>
            <w:vAlign w:val="bottom"/>
          </w:tcPr>
          <w:p w14:paraId="309FFCF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43</w:t>
            </w:r>
          </w:p>
        </w:tc>
        <w:tc>
          <w:tcPr>
            <w:tcW w:w="3016" w:type="pct"/>
            <w:vAlign w:val="bottom"/>
          </w:tcPr>
          <w:p w14:paraId="04B95C7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Приют для животных</w:t>
            </w:r>
          </w:p>
        </w:tc>
        <w:tc>
          <w:tcPr>
            <w:tcW w:w="797" w:type="pct"/>
            <w:vAlign w:val="bottom"/>
          </w:tcPr>
          <w:p w14:paraId="561DF46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56373C0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695085CE" w14:textId="77777777" w:rsidTr="00AB2CD0">
        <w:trPr>
          <w:trHeight w:val="20"/>
        </w:trPr>
        <w:tc>
          <w:tcPr>
            <w:tcW w:w="539" w:type="pct"/>
            <w:vAlign w:val="bottom"/>
          </w:tcPr>
          <w:p w14:paraId="4983AF2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44</w:t>
            </w:r>
          </w:p>
        </w:tc>
        <w:tc>
          <w:tcPr>
            <w:tcW w:w="3016" w:type="pct"/>
            <w:vAlign w:val="bottom"/>
          </w:tcPr>
          <w:p w14:paraId="5BE437D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Производственно-складская база</w:t>
            </w:r>
          </w:p>
        </w:tc>
        <w:tc>
          <w:tcPr>
            <w:tcW w:w="797" w:type="pct"/>
            <w:vAlign w:val="bottom"/>
          </w:tcPr>
          <w:p w14:paraId="5D3F6C40"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528CD1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5FE2186" w14:textId="77777777" w:rsidTr="00AB2CD0">
        <w:trPr>
          <w:trHeight w:val="20"/>
        </w:trPr>
        <w:tc>
          <w:tcPr>
            <w:tcW w:w="539" w:type="pct"/>
            <w:vAlign w:val="bottom"/>
          </w:tcPr>
          <w:p w14:paraId="512A0E3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45</w:t>
            </w:r>
          </w:p>
        </w:tc>
        <w:tc>
          <w:tcPr>
            <w:tcW w:w="3016" w:type="pct"/>
            <w:vAlign w:val="bottom"/>
          </w:tcPr>
          <w:p w14:paraId="55715BA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Склад</w:t>
            </w:r>
          </w:p>
        </w:tc>
        <w:tc>
          <w:tcPr>
            <w:tcW w:w="797" w:type="pct"/>
            <w:vAlign w:val="bottom"/>
          </w:tcPr>
          <w:p w14:paraId="78D51A0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2254B05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4A58C221" w14:textId="77777777" w:rsidTr="00AB2CD0">
        <w:trPr>
          <w:trHeight w:val="20"/>
        </w:trPr>
        <w:tc>
          <w:tcPr>
            <w:tcW w:w="539" w:type="pct"/>
            <w:vAlign w:val="bottom"/>
          </w:tcPr>
          <w:p w14:paraId="2158C75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46</w:t>
            </w:r>
          </w:p>
        </w:tc>
        <w:tc>
          <w:tcPr>
            <w:tcW w:w="3016" w:type="pct"/>
            <w:vAlign w:val="bottom"/>
          </w:tcPr>
          <w:p w14:paraId="65E3BD7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Склад карбида</w:t>
            </w:r>
          </w:p>
        </w:tc>
        <w:tc>
          <w:tcPr>
            <w:tcW w:w="797" w:type="pct"/>
            <w:vAlign w:val="bottom"/>
          </w:tcPr>
          <w:p w14:paraId="6CE7E01B"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168D6B44"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428AC5FA" w14:textId="77777777" w:rsidTr="00AB2CD0">
        <w:trPr>
          <w:trHeight w:val="20"/>
        </w:trPr>
        <w:tc>
          <w:tcPr>
            <w:tcW w:w="539" w:type="pct"/>
            <w:vAlign w:val="bottom"/>
          </w:tcPr>
          <w:p w14:paraId="4A1C4F3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47</w:t>
            </w:r>
          </w:p>
        </w:tc>
        <w:tc>
          <w:tcPr>
            <w:tcW w:w="3016" w:type="pct"/>
            <w:vAlign w:val="bottom"/>
          </w:tcPr>
          <w:p w14:paraId="3B16F786"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Станция автозаправочная</w:t>
            </w:r>
          </w:p>
        </w:tc>
        <w:tc>
          <w:tcPr>
            <w:tcW w:w="797" w:type="pct"/>
            <w:vAlign w:val="bottom"/>
          </w:tcPr>
          <w:p w14:paraId="7B2298A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7947621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0BD83EE6" w14:textId="77777777" w:rsidTr="00AB2CD0">
        <w:trPr>
          <w:trHeight w:val="20"/>
        </w:trPr>
        <w:tc>
          <w:tcPr>
            <w:tcW w:w="539" w:type="pct"/>
            <w:vAlign w:val="bottom"/>
          </w:tcPr>
          <w:p w14:paraId="60D9D58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48</w:t>
            </w:r>
          </w:p>
        </w:tc>
        <w:tc>
          <w:tcPr>
            <w:tcW w:w="3016" w:type="pct"/>
            <w:vAlign w:val="bottom"/>
          </w:tcPr>
          <w:p w14:paraId="1FE1370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Станция технического обслуживания</w:t>
            </w:r>
          </w:p>
        </w:tc>
        <w:tc>
          <w:tcPr>
            <w:tcW w:w="797" w:type="pct"/>
            <w:vAlign w:val="bottom"/>
          </w:tcPr>
          <w:p w14:paraId="1E087D4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46BAEB0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3ADBEF7A" w14:textId="77777777" w:rsidTr="00AB2CD0">
        <w:trPr>
          <w:trHeight w:val="20"/>
        </w:trPr>
        <w:tc>
          <w:tcPr>
            <w:tcW w:w="539" w:type="pct"/>
            <w:vAlign w:val="bottom"/>
          </w:tcPr>
          <w:p w14:paraId="01F1A39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49</w:t>
            </w:r>
          </w:p>
        </w:tc>
        <w:tc>
          <w:tcPr>
            <w:tcW w:w="3016" w:type="pct"/>
            <w:vAlign w:val="bottom"/>
          </w:tcPr>
          <w:p w14:paraId="2E1EC8BB"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Газораспределительная станция (ГРС)</w:t>
            </w:r>
          </w:p>
        </w:tc>
        <w:tc>
          <w:tcPr>
            <w:tcW w:w="797" w:type="pct"/>
            <w:vAlign w:val="bottom"/>
          </w:tcPr>
          <w:p w14:paraId="6E0769B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2D6FF377"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30</w:t>
            </w:r>
          </w:p>
        </w:tc>
      </w:tr>
      <w:tr w:rsidR="00326645" w:rsidRPr="00DB14D4" w14:paraId="52C8FBE7" w14:textId="77777777" w:rsidTr="00AB2CD0">
        <w:trPr>
          <w:trHeight w:val="20"/>
        </w:trPr>
        <w:tc>
          <w:tcPr>
            <w:tcW w:w="539" w:type="pct"/>
            <w:vAlign w:val="bottom"/>
          </w:tcPr>
          <w:p w14:paraId="227EED9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c>
          <w:tcPr>
            <w:tcW w:w="3016" w:type="pct"/>
            <w:vAlign w:val="bottom"/>
          </w:tcPr>
          <w:p w14:paraId="7A6DA4A0"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Канализационная насосная станция (КНС)</w:t>
            </w:r>
          </w:p>
        </w:tc>
        <w:tc>
          <w:tcPr>
            <w:tcW w:w="797" w:type="pct"/>
            <w:vAlign w:val="bottom"/>
          </w:tcPr>
          <w:p w14:paraId="5B51881B"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1DF68EB"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20</w:t>
            </w:r>
          </w:p>
        </w:tc>
      </w:tr>
      <w:tr w:rsidR="00326645" w:rsidRPr="00DB14D4" w14:paraId="4A77B5AE" w14:textId="77777777" w:rsidTr="00AB2CD0">
        <w:trPr>
          <w:trHeight w:val="20"/>
        </w:trPr>
        <w:tc>
          <w:tcPr>
            <w:tcW w:w="539" w:type="pct"/>
            <w:vAlign w:val="bottom"/>
          </w:tcPr>
          <w:p w14:paraId="0374A26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51</w:t>
            </w:r>
          </w:p>
        </w:tc>
        <w:tc>
          <w:tcPr>
            <w:tcW w:w="3016" w:type="pct"/>
            <w:vAlign w:val="bottom"/>
          </w:tcPr>
          <w:p w14:paraId="2C8779A7"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Канализационная насосная станция (КНС)</w:t>
            </w:r>
          </w:p>
        </w:tc>
        <w:tc>
          <w:tcPr>
            <w:tcW w:w="797" w:type="pct"/>
            <w:vAlign w:val="bottom"/>
          </w:tcPr>
          <w:p w14:paraId="6452B78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5457E1A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15</w:t>
            </w:r>
          </w:p>
        </w:tc>
      </w:tr>
    </w:tbl>
    <w:p w14:paraId="6D81A608" w14:textId="77777777" w:rsidR="00C66333" w:rsidRPr="00DB14D4" w:rsidRDefault="00C66333" w:rsidP="00C66333">
      <w:pPr>
        <w:pStyle w:val="af"/>
        <w:spacing w:before="0" w:line="276" w:lineRule="auto"/>
        <w:rPr>
          <w:rFonts w:ascii="Arial" w:hAnsi="Arial" w:cs="Arial"/>
        </w:rPr>
      </w:pPr>
    </w:p>
    <w:p w14:paraId="21CB683C" w14:textId="389BE5FA" w:rsidR="00C66333" w:rsidRPr="00DB14D4" w:rsidRDefault="00C66333" w:rsidP="002E47E0">
      <w:pPr>
        <w:pStyle w:val="af"/>
        <w:spacing w:before="0" w:line="276" w:lineRule="auto"/>
        <w:ind w:firstLine="709"/>
        <w:rPr>
          <w:rFonts w:ascii="Arial" w:hAnsi="Arial" w:cs="Arial"/>
          <w:highlight w:val="yellow"/>
        </w:rPr>
      </w:pPr>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28</w:t>
      </w:r>
      <w:r w:rsidRPr="00DB14D4">
        <w:rPr>
          <w:rFonts w:ascii="Arial" w:hAnsi="Arial" w:cs="Arial"/>
          <w:noProof/>
        </w:rPr>
        <w:fldChar w:fldCharType="end"/>
      </w:r>
      <w:r w:rsidRPr="00DB14D4">
        <w:rPr>
          <w:rFonts w:ascii="Arial" w:hAnsi="Arial" w:cs="Arial"/>
        </w:rPr>
        <w:t xml:space="preserve"> Зоны с особыми условиями использования территории ГО </w:t>
      </w:r>
      <w:r w:rsidR="00025463" w:rsidRPr="00DB14D4">
        <w:rPr>
          <w:rFonts w:ascii="Arial" w:hAnsi="Arial" w:cs="Arial"/>
        </w:rPr>
        <w:t xml:space="preserve">Холмский </w:t>
      </w:r>
    </w:p>
    <w:tbl>
      <w:tblPr>
        <w:tblStyle w:val="afd"/>
        <w:tblW w:w="5000" w:type="pct"/>
        <w:tblLook w:val="04A0" w:firstRow="1" w:lastRow="0" w:firstColumn="1" w:lastColumn="0" w:noHBand="0" w:noVBand="1"/>
      </w:tblPr>
      <w:tblGrid>
        <w:gridCol w:w="1178"/>
        <w:gridCol w:w="6588"/>
        <w:gridCol w:w="1579"/>
      </w:tblGrid>
      <w:tr w:rsidR="00A37DD4" w:rsidRPr="00DB14D4" w14:paraId="189FFE3B" w14:textId="77777777" w:rsidTr="00C66333">
        <w:trPr>
          <w:trHeight w:val="20"/>
          <w:tblHeader/>
        </w:trPr>
        <w:tc>
          <w:tcPr>
            <w:tcW w:w="630" w:type="pct"/>
            <w:vAlign w:val="center"/>
          </w:tcPr>
          <w:p w14:paraId="136A8BDC"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 xml:space="preserve">№ </w:t>
            </w:r>
          </w:p>
          <w:p w14:paraId="79842407"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п/п</w:t>
            </w:r>
          </w:p>
        </w:tc>
        <w:tc>
          <w:tcPr>
            <w:tcW w:w="3525" w:type="pct"/>
            <w:noWrap/>
            <w:vAlign w:val="center"/>
            <w:hideMark/>
          </w:tcPr>
          <w:p w14:paraId="5D6707B8"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Назначение объекта</w:t>
            </w:r>
          </w:p>
        </w:tc>
        <w:tc>
          <w:tcPr>
            <w:tcW w:w="845" w:type="pct"/>
            <w:noWrap/>
            <w:vAlign w:val="center"/>
            <w:hideMark/>
          </w:tcPr>
          <w:p w14:paraId="549FFC54"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Размер СЗЗ</w:t>
            </w:r>
          </w:p>
        </w:tc>
      </w:tr>
      <w:tr w:rsidR="00A37DD4" w:rsidRPr="00DB14D4" w14:paraId="1C863698" w14:textId="77777777" w:rsidTr="00C66333">
        <w:trPr>
          <w:trHeight w:val="20"/>
        </w:trPr>
        <w:tc>
          <w:tcPr>
            <w:tcW w:w="5000" w:type="pct"/>
            <w:gridSpan w:val="3"/>
            <w:vAlign w:val="center"/>
          </w:tcPr>
          <w:p w14:paraId="4CE8DD7F"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Санитарный разрыв транспортных коммуникаций</w:t>
            </w:r>
          </w:p>
        </w:tc>
      </w:tr>
      <w:tr w:rsidR="00A37DD4" w:rsidRPr="00DB14D4" w14:paraId="34CA60FF" w14:textId="77777777" w:rsidTr="00C66333">
        <w:trPr>
          <w:trHeight w:val="20"/>
        </w:trPr>
        <w:tc>
          <w:tcPr>
            <w:tcW w:w="630" w:type="pct"/>
            <w:vAlign w:val="center"/>
          </w:tcPr>
          <w:p w14:paraId="63E91672"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000EFA38"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Санитарный разрыв линий железнодорожного транспорта</w:t>
            </w:r>
          </w:p>
        </w:tc>
        <w:tc>
          <w:tcPr>
            <w:tcW w:w="845" w:type="pct"/>
            <w:vAlign w:val="center"/>
          </w:tcPr>
          <w:p w14:paraId="59A1F1E9"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50</w:t>
            </w:r>
          </w:p>
        </w:tc>
      </w:tr>
      <w:tr w:rsidR="00A37DD4" w:rsidRPr="00DB14D4" w14:paraId="6218E337" w14:textId="77777777" w:rsidTr="00C66333">
        <w:trPr>
          <w:trHeight w:val="20"/>
        </w:trPr>
        <w:tc>
          <w:tcPr>
            <w:tcW w:w="630" w:type="pct"/>
            <w:vAlign w:val="center"/>
          </w:tcPr>
          <w:p w14:paraId="52F7E696"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2</w:t>
            </w:r>
          </w:p>
        </w:tc>
        <w:tc>
          <w:tcPr>
            <w:tcW w:w="3525" w:type="pct"/>
            <w:vAlign w:val="center"/>
          </w:tcPr>
          <w:p w14:paraId="0B55DB11"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Санитарный разрыв от сооружений для хранения легкового автотранспорта до объектов застройки</w:t>
            </w:r>
          </w:p>
        </w:tc>
        <w:tc>
          <w:tcPr>
            <w:tcW w:w="845" w:type="pct"/>
            <w:vAlign w:val="center"/>
          </w:tcPr>
          <w:p w14:paraId="77C1D518"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25</w:t>
            </w:r>
          </w:p>
        </w:tc>
      </w:tr>
      <w:tr w:rsidR="00A37DD4" w:rsidRPr="00DB14D4" w14:paraId="59B0AE4C" w14:textId="77777777" w:rsidTr="00C66333">
        <w:trPr>
          <w:trHeight w:val="20"/>
        </w:trPr>
        <w:tc>
          <w:tcPr>
            <w:tcW w:w="5000" w:type="pct"/>
            <w:gridSpan w:val="3"/>
            <w:vAlign w:val="center"/>
          </w:tcPr>
          <w:p w14:paraId="6FD1AB97"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b/>
                <w:sz w:val="22"/>
                <w:szCs w:val="22"/>
              </w:rPr>
              <w:t>Санитарный разрыв инженерных коммуникаций</w:t>
            </w:r>
          </w:p>
        </w:tc>
      </w:tr>
      <w:tr w:rsidR="00A37DD4" w:rsidRPr="00DB14D4" w14:paraId="4BF861E6" w14:textId="77777777" w:rsidTr="00C66333">
        <w:trPr>
          <w:trHeight w:val="20"/>
        </w:trPr>
        <w:tc>
          <w:tcPr>
            <w:tcW w:w="630" w:type="pct"/>
            <w:vAlign w:val="center"/>
          </w:tcPr>
          <w:p w14:paraId="6A1B8FEB"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3E6D234E"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Санитарный разрыв магистральных трубопроводов углеводородного сырья</w:t>
            </w:r>
          </w:p>
        </w:tc>
        <w:tc>
          <w:tcPr>
            <w:tcW w:w="845" w:type="pct"/>
            <w:vAlign w:val="center"/>
          </w:tcPr>
          <w:p w14:paraId="7BF0479E"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350</w:t>
            </w:r>
          </w:p>
        </w:tc>
      </w:tr>
      <w:tr w:rsidR="00A37DD4" w:rsidRPr="00DB14D4" w14:paraId="64839AEA" w14:textId="77777777" w:rsidTr="00C66333">
        <w:trPr>
          <w:trHeight w:val="20"/>
        </w:trPr>
        <w:tc>
          <w:tcPr>
            <w:tcW w:w="5000" w:type="pct"/>
            <w:gridSpan w:val="3"/>
            <w:vAlign w:val="center"/>
          </w:tcPr>
          <w:p w14:paraId="12D084CE"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Охранные зоны инженерных коммуникаций</w:t>
            </w:r>
          </w:p>
        </w:tc>
      </w:tr>
      <w:tr w:rsidR="00A37DD4" w:rsidRPr="00DB14D4" w14:paraId="2B86807C" w14:textId="77777777" w:rsidTr="00C66333">
        <w:trPr>
          <w:trHeight w:val="20"/>
        </w:trPr>
        <w:tc>
          <w:tcPr>
            <w:tcW w:w="630" w:type="pct"/>
            <w:vAlign w:val="center"/>
          </w:tcPr>
          <w:p w14:paraId="27DAF92C"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1695D19F"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Линии электропередач 220 кВ</w:t>
            </w:r>
          </w:p>
        </w:tc>
        <w:tc>
          <w:tcPr>
            <w:tcW w:w="845" w:type="pct"/>
            <w:vAlign w:val="center"/>
          </w:tcPr>
          <w:p w14:paraId="0C9782ED"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25</w:t>
            </w:r>
          </w:p>
        </w:tc>
      </w:tr>
      <w:tr w:rsidR="00025463" w:rsidRPr="00DB14D4" w14:paraId="2BB09724" w14:textId="77777777" w:rsidTr="00C66333">
        <w:trPr>
          <w:trHeight w:val="20"/>
        </w:trPr>
        <w:tc>
          <w:tcPr>
            <w:tcW w:w="630" w:type="pct"/>
            <w:vAlign w:val="center"/>
          </w:tcPr>
          <w:p w14:paraId="61FBEC5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c>
          <w:tcPr>
            <w:tcW w:w="3525" w:type="pct"/>
            <w:vAlign w:val="center"/>
          </w:tcPr>
          <w:p w14:paraId="18A69089"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Линии электропередач 110 кВ</w:t>
            </w:r>
          </w:p>
        </w:tc>
        <w:tc>
          <w:tcPr>
            <w:tcW w:w="845" w:type="pct"/>
            <w:vAlign w:val="center"/>
          </w:tcPr>
          <w:p w14:paraId="4903A3D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w:t>
            </w:r>
          </w:p>
        </w:tc>
      </w:tr>
      <w:tr w:rsidR="00025463" w:rsidRPr="00DB14D4" w14:paraId="76BDDBB7" w14:textId="77777777" w:rsidTr="00C66333">
        <w:trPr>
          <w:trHeight w:val="20"/>
        </w:trPr>
        <w:tc>
          <w:tcPr>
            <w:tcW w:w="630" w:type="pct"/>
            <w:vAlign w:val="center"/>
          </w:tcPr>
          <w:p w14:paraId="30A3107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w:t>
            </w:r>
          </w:p>
        </w:tc>
        <w:tc>
          <w:tcPr>
            <w:tcW w:w="3525" w:type="pct"/>
            <w:vAlign w:val="center"/>
          </w:tcPr>
          <w:p w14:paraId="7ABBEE5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Линии электропередач 35 кВ</w:t>
            </w:r>
          </w:p>
        </w:tc>
        <w:tc>
          <w:tcPr>
            <w:tcW w:w="845" w:type="pct"/>
            <w:vAlign w:val="center"/>
          </w:tcPr>
          <w:p w14:paraId="16B3472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15</w:t>
            </w:r>
          </w:p>
        </w:tc>
      </w:tr>
      <w:tr w:rsidR="00025463" w:rsidRPr="00DB14D4" w14:paraId="364A4165" w14:textId="77777777" w:rsidTr="00C66333">
        <w:trPr>
          <w:trHeight w:val="20"/>
        </w:trPr>
        <w:tc>
          <w:tcPr>
            <w:tcW w:w="630" w:type="pct"/>
            <w:vAlign w:val="center"/>
          </w:tcPr>
          <w:p w14:paraId="6CA2E3E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4</w:t>
            </w:r>
          </w:p>
        </w:tc>
        <w:tc>
          <w:tcPr>
            <w:tcW w:w="3525" w:type="pct"/>
            <w:vAlign w:val="center"/>
          </w:tcPr>
          <w:p w14:paraId="400F036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Линии электропередачи 10 кВ</w:t>
            </w:r>
          </w:p>
        </w:tc>
        <w:tc>
          <w:tcPr>
            <w:tcW w:w="845" w:type="pct"/>
            <w:vAlign w:val="center"/>
          </w:tcPr>
          <w:p w14:paraId="1B01FCC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10. 5</w:t>
            </w:r>
          </w:p>
        </w:tc>
      </w:tr>
      <w:tr w:rsidR="00025463" w:rsidRPr="00DB14D4" w14:paraId="39A0765B" w14:textId="77777777" w:rsidTr="00C66333">
        <w:trPr>
          <w:trHeight w:val="20"/>
        </w:trPr>
        <w:tc>
          <w:tcPr>
            <w:tcW w:w="630" w:type="pct"/>
            <w:vAlign w:val="center"/>
          </w:tcPr>
          <w:p w14:paraId="59BB8BE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5</w:t>
            </w:r>
          </w:p>
        </w:tc>
        <w:tc>
          <w:tcPr>
            <w:tcW w:w="3525" w:type="pct"/>
            <w:vAlign w:val="center"/>
          </w:tcPr>
          <w:p w14:paraId="0AF29F9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Трансформаторная подстанция (ТП)</w:t>
            </w:r>
          </w:p>
        </w:tc>
        <w:tc>
          <w:tcPr>
            <w:tcW w:w="845" w:type="pct"/>
            <w:vAlign w:val="center"/>
          </w:tcPr>
          <w:p w14:paraId="18E2388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w:t>
            </w:r>
          </w:p>
        </w:tc>
      </w:tr>
      <w:tr w:rsidR="00025463" w:rsidRPr="00DB14D4" w14:paraId="498FCD8F" w14:textId="77777777" w:rsidTr="00C66333">
        <w:trPr>
          <w:trHeight w:val="20"/>
        </w:trPr>
        <w:tc>
          <w:tcPr>
            <w:tcW w:w="630" w:type="pct"/>
            <w:vAlign w:val="center"/>
          </w:tcPr>
          <w:p w14:paraId="5BE9419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6</w:t>
            </w:r>
          </w:p>
        </w:tc>
        <w:tc>
          <w:tcPr>
            <w:tcW w:w="3525" w:type="pct"/>
            <w:vAlign w:val="center"/>
          </w:tcPr>
          <w:p w14:paraId="1E8566F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Пункт редуцирования газа (ПРГ)</w:t>
            </w:r>
          </w:p>
        </w:tc>
        <w:tc>
          <w:tcPr>
            <w:tcW w:w="845" w:type="pct"/>
            <w:vAlign w:val="center"/>
          </w:tcPr>
          <w:p w14:paraId="7ECAEA6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w:t>
            </w:r>
          </w:p>
        </w:tc>
      </w:tr>
      <w:tr w:rsidR="00025463" w:rsidRPr="00DB14D4" w14:paraId="1C07ECAC" w14:textId="77777777" w:rsidTr="00C66333">
        <w:trPr>
          <w:trHeight w:val="20"/>
        </w:trPr>
        <w:tc>
          <w:tcPr>
            <w:tcW w:w="630" w:type="pct"/>
            <w:vAlign w:val="center"/>
          </w:tcPr>
          <w:p w14:paraId="2CCDB3E7"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7</w:t>
            </w:r>
          </w:p>
        </w:tc>
        <w:tc>
          <w:tcPr>
            <w:tcW w:w="3525" w:type="pct"/>
            <w:vAlign w:val="center"/>
          </w:tcPr>
          <w:p w14:paraId="6A7B6D4C"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Газораспределительная станция (ГРС)</w:t>
            </w:r>
          </w:p>
        </w:tc>
        <w:tc>
          <w:tcPr>
            <w:tcW w:w="845" w:type="pct"/>
            <w:vAlign w:val="center"/>
          </w:tcPr>
          <w:p w14:paraId="1C1CE849"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100</w:t>
            </w:r>
          </w:p>
        </w:tc>
      </w:tr>
      <w:tr w:rsidR="00025463" w:rsidRPr="00DB14D4" w14:paraId="55CCE4F1" w14:textId="77777777" w:rsidTr="00C66333">
        <w:trPr>
          <w:trHeight w:val="20"/>
        </w:trPr>
        <w:tc>
          <w:tcPr>
            <w:tcW w:w="630" w:type="pct"/>
            <w:vAlign w:val="center"/>
          </w:tcPr>
          <w:p w14:paraId="770F462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8</w:t>
            </w:r>
          </w:p>
        </w:tc>
        <w:tc>
          <w:tcPr>
            <w:tcW w:w="3525" w:type="pct"/>
            <w:vAlign w:val="center"/>
          </w:tcPr>
          <w:p w14:paraId="2002D41B"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Газонаполнительная станция (ГНС)</w:t>
            </w:r>
          </w:p>
        </w:tc>
        <w:tc>
          <w:tcPr>
            <w:tcW w:w="845" w:type="pct"/>
            <w:vAlign w:val="center"/>
          </w:tcPr>
          <w:p w14:paraId="278FE18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100</w:t>
            </w:r>
          </w:p>
        </w:tc>
      </w:tr>
      <w:tr w:rsidR="00025463" w:rsidRPr="00DB14D4" w14:paraId="16DCF1CB" w14:textId="77777777" w:rsidTr="00C66333">
        <w:trPr>
          <w:trHeight w:val="20"/>
        </w:trPr>
        <w:tc>
          <w:tcPr>
            <w:tcW w:w="630" w:type="pct"/>
            <w:vAlign w:val="center"/>
          </w:tcPr>
          <w:p w14:paraId="3077E20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9</w:t>
            </w:r>
          </w:p>
        </w:tc>
        <w:tc>
          <w:tcPr>
            <w:tcW w:w="3525" w:type="pct"/>
            <w:vAlign w:val="center"/>
          </w:tcPr>
          <w:p w14:paraId="0226A5F3"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Газопровод распределительный высокого давления</w:t>
            </w:r>
          </w:p>
        </w:tc>
        <w:tc>
          <w:tcPr>
            <w:tcW w:w="845" w:type="pct"/>
            <w:vAlign w:val="center"/>
          </w:tcPr>
          <w:p w14:paraId="1FB8FD5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r>
      <w:tr w:rsidR="00025463" w:rsidRPr="00DB14D4" w14:paraId="0289E5A4" w14:textId="77777777" w:rsidTr="00C66333">
        <w:trPr>
          <w:trHeight w:val="20"/>
        </w:trPr>
        <w:tc>
          <w:tcPr>
            <w:tcW w:w="630" w:type="pct"/>
            <w:vAlign w:val="center"/>
          </w:tcPr>
          <w:p w14:paraId="3534BFC7"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w:t>
            </w:r>
          </w:p>
        </w:tc>
        <w:tc>
          <w:tcPr>
            <w:tcW w:w="3525" w:type="pct"/>
            <w:vAlign w:val="center"/>
          </w:tcPr>
          <w:p w14:paraId="43AE16A0"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Газопровод распределительный среднего давления</w:t>
            </w:r>
          </w:p>
        </w:tc>
        <w:tc>
          <w:tcPr>
            <w:tcW w:w="845" w:type="pct"/>
            <w:vAlign w:val="center"/>
          </w:tcPr>
          <w:p w14:paraId="08A6D018"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r>
      <w:tr w:rsidR="00025463" w:rsidRPr="00DB14D4" w14:paraId="4055AA4F" w14:textId="77777777" w:rsidTr="00C66333">
        <w:trPr>
          <w:trHeight w:val="20"/>
        </w:trPr>
        <w:tc>
          <w:tcPr>
            <w:tcW w:w="630" w:type="pct"/>
            <w:vAlign w:val="center"/>
          </w:tcPr>
          <w:p w14:paraId="7F3B6B8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11</w:t>
            </w:r>
          </w:p>
        </w:tc>
        <w:tc>
          <w:tcPr>
            <w:tcW w:w="3525" w:type="pct"/>
            <w:vAlign w:val="center"/>
          </w:tcPr>
          <w:p w14:paraId="2599785C"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Магистральный газопровод</w:t>
            </w:r>
          </w:p>
        </w:tc>
        <w:tc>
          <w:tcPr>
            <w:tcW w:w="845" w:type="pct"/>
            <w:vAlign w:val="center"/>
          </w:tcPr>
          <w:p w14:paraId="0BAB292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w:t>
            </w:r>
          </w:p>
        </w:tc>
      </w:tr>
      <w:tr w:rsidR="00025463" w:rsidRPr="00DB14D4" w14:paraId="4445C6AC" w14:textId="77777777" w:rsidTr="00C66333">
        <w:trPr>
          <w:trHeight w:val="20"/>
        </w:trPr>
        <w:tc>
          <w:tcPr>
            <w:tcW w:w="630" w:type="pct"/>
            <w:vAlign w:val="center"/>
          </w:tcPr>
          <w:p w14:paraId="317371F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12</w:t>
            </w:r>
          </w:p>
        </w:tc>
        <w:tc>
          <w:tcPr>
            <w:tcW w:w="3525" w:type="pct"/>
            <w:vAlign w:val="center"/>
          </w:tcPr>
          <w:p w14:paraId="34E6EAD7"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Магистральный теплопровод</w:t>
            </w:r>
          </w:p>
        </w:tc>
        <w:tc>
          <w:tcPr>
            <w:tcW w:w="845" w:type="pct"/>
            <w:vAlign w:val="center"/>
          </w:tcPr>
          <w:p w14:paraId="19CC0E1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w:t>
            </w:r>
          </w:p>
        </w:tc>
      </w:tr>
      <w:tr w:rsidR="00025463" w:rsidRPr="00DB14D4" w14:paraId="0F43C158" w14:textId="77777777" w:rsidTr="00C66333">
        <w:trPr>
          <w:trHeight w:val="20"/>
        </w:trPr>
        <w:tc>
          <w:tcPr>
            <w:tcW w:w="630" w:type="pct"/>
            <w:vAlign w:val="center"/>
          </w:tcPr>
          <w:p w14:paraId="43E39C69"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13</w:t>
            </w:r>
          </w:p>
        </w:tc>
        <w:tc>
          <w:tcPr>
            <w:tcW w:w="3525" w:type="pct"/>
            <w:vAlign w:val="center"/>
          </w:tcPr>
          <w:p w14:paraId="0DF43F8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Линия связи</w:t>
            </w:r>
          </w:p>
        </w:tc>
        <w:tc>
          <w:tcPr>
            <w:tcW w:w="845" w:type="pct"/>
            <w:vAlign w:val="center"/>
          </w:tcPr>
          <w:p w14:paraId="6E35567C"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r>
      <w:tr w:rsidR="00025463" w:rsidRPr="00DB14D4" w14:paraId="4E0ECE41" w14:textId="77777777" w:rsidTr="00C66333">
        <w:trPr>
          <w:trHeight w:val="20"/>
        </w:trPr>
        <w:tc>
          <w:tcPr>
            <w:tcW w:w="5000" w:type="pct"/>
            <w:gridSpan w:val="3"/>
            <w:vAlign w:val="center"/>
          </w:tcPr>
          <w:p w14:paraId="355D0ED5" w14:textId="77777777" w:rsidR="00025463" w:rsidRPr="00DB14D4" w:rsidRDefault="00025463" w:rsidP="00025463">
            <w:pPr>
              <w:spacing w:line="276" w:lineRule="auto"/>
              <w:jc w:val="center"/>
              <w:rPr>
                <w:rFonts w:ascii="Arial" w:hAnsi="Arial" w:cs="Arial"/>
                <w:b/>
                <w:sz w:val="22"/>
                <w:szCs w:val="22"/>
              </w:rPr>
            </w:pPr>
            <w:r w:rsidRPr="00DB14D4">
              <w:rPr>
                <w:rFonts w:ascii="Arial" w:hAnsi="Arial" w:cs="Arial"/>
                <w:b/>
                <w:sz w:val="22"/>
                <w:szCs w:val="22"/>
              </w:rPr>
              <w:t>Охранные зоны иного назначения</w:t>
            </w:r>
          </w:p>
        </w:tc>
      </w:tr>
      <w:tr w:rsidR="00025463" w:rsidRPr="00DB14D4" w14:paraId="1CF74495" w14:textId="77777777" w:rsidTr="00C66333">
        <w:trPr>
          <w:trHeight w:val="20"/>
        </w:trPr>
        <w:tc>
          <w:tcPr>
            <w:tcW w:w="630" w:type="pct"/>
            <w:vAlign w:val="center"/>
          </w:tcPr>
          <w:p w14:paraId="290B7B6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388974C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Охранная зона стационарных пунктов наблюдений за состоянием окружающей природной среды</w:t>
            </w:r>
          </w:p>
        </w:tc>
        <w:tc>
          <w:tcPr>
            <w:tcW w:w="845" w:type="pct"/>
            <w:vAlign w:val="center"/>
          </w:tcPr>
          <w:p w14:paraId="0C51109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200</w:t>
            </w:r>
          </w:p>
        </w:tc>
      </w:tr>
      <w:tr w:rsidR="00025463" w:rsidRPr="00DB14D4" w14:paraId="347615FF" w14:textId="77777777" w:rsidTr="00C66333">
        <w:trPr>
          <w:trHeight w:val="20"/>
        </w:trPr>
        <w:tc>
          <w:tcPr>
            <w:tcW w:w="5000" w:type="pct"/>
            <w:gridSpan w:val="3"/>
            <w:vAlign w:val="center"/>
          </w:tcPr>
          <w:p w14:paraId="550ED108" w14:textId="77777777" w:rsidR="00025463" w:rsidRPr="00DB14D4" w:rsidRDefault="00025463" w:rsidP="00025463">
            <w:pPr>
              <w:spacing w:line="276" w:lineRule="auto"/>
              <w:jc w:val="center"/>
              <w:rPr>
                <w:rFonts w:ascii="Arial" w:hAnsi="Arial" w:cs="Arial"/>
                <w:b/>
                <w:sz w:val="22"/>
                <w:szCs w:val="22"/>
              </w:rPr>
            </w:pPr>
            <w:r w:rsidRPr="00DB14D4">
              <w:rPr>
                <w:rFonts w:ascii="Arial" w:hAnsi="Arial" w:cs="Arial"/>
                <w:b/>
                <w:sz w:val="22"/>
                <w:szCs w:val="22"/>
              </w:rPr>
              <w:t xml:space="preserve">Зоны санитарной охраны источников питьевого и хозяйственно-бытового водоснабжения </w:t>
            </w:r>
          </w:p>
        </w:tc>
      </w:tr>
      <w:tr w:rsidR="00025463" w:rsidRPr="00DB14D4" w14:paraId="2E5E36BF" w14:textId="77777777" w:rsidTr="00C66333">
        <w:trPr>
          <w:trHeight w:val="20"/>
        </w:trPr>
        <w:tc>
          <w:tcPr>
            <w:tcW w:w="630" w:type="pct"/>
            <w:vAlign w:val="center"/>
          </w:tcPr>
          <w:p w14:paraId="3136954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160A979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Водозабор</w:t>
            </w:r>
          </w:p>
        </w:tc>
        <w:tc>
          <w:tcPr>
            <w:tcW w:w="845" w:type="pct"/>
            <w:vAlign w:val="center"/>
          </w:tcPr>
          <w:p w14:paraId="2F6770C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Сведения ЕГРН</w:t>
            </w:r>
          </w:p>
        </w:tc>
      </w:tr>
      <w:tr w:rsidR="00025463" w:rsidRPr="00DB14D4" w14:paraId="4C312711" w14:textId="77777777" w:rsidTr="00C66333">
        <w:trPr>
          <w:trHeight w:val="20"/>
        </w:trPr>
        <w:tc>
          <w:tcPr>
            <w:tcW w:w="630" w:type="pct"/>
            <w:vAlign w:val="center"/>
          </w:tcPr>
          <w:p w14:paraId="6F66F68E" w14:textId="77777777" w:rsidR="00025463" w:rsidRPr="00DB14D4" w:rsidRDefault="00025463" w:rsidP="00025463">
            <w:pPr>
              <w:spacing w:line="276" w:lineRule="auto"/>
              <w:jc w:val="center"/>
              <w:rPr>
                <w:rFonts w:ascii="Arial" w:hAnsi="Arial" w:cs="Arial"/>
                <w:sz w:val="22"/>
                <w:szCs w:val="22"/>
              </w:rPr>
            </w:pPr>
          </w:p>
        </w:tc>
        <w:tc>
          <w:tcPr>
            <w:tcW w:w="3525" w:type="pct"/>
            <w:vAlign w:val="center"/>
          </w:tcPr>
          <w:p w14:paraId="5C0D9620"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Водозабор</w:t>
            </w:r>
          </w:p>
        </w:tc>
        <w:tc>
          <w:tcPr>
            <w:tcW w:w="845" w:type="pct"/>
            <w:vAlign w:val="center"/>
          </w:tcPr>
          <w:p w14:paraId="1045433D"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50</w:t>
            </w:r>
          </w:p>
        </w:tc>
      </w:tr>
      <w:tr w:rsidR="00025463" w:rsidRPr="00DB14D4" w14:paraId="6EA9FE93" w14:textId="77777777" w:rsidTr="00C66333">
        <w:trPr>
          <w:trHeight w:val="20"/>
        </w:trPr>
        <w:tc>
          <w:tcPr>
            <w:tcW w:w="630" w:type="pct"/>
            <w:vAlign w:val="center"/>
          </w:tcPr>
          <w:p w14:paraId="14B4A1F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c>
          <w:tcPr>
            <w:tcW w:w="3525" w:type="pct"/>
            <w:vAlign w:val="center"/>
          </w:tcPr>
          <w:p w14:paraId="70B5BAE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Водопроводные очистные сооружения</w:t>
            </w:r>
          </w:p>
        </w:tc>
        <w:tc>
          <w:tcPr>
            <w:tcW w:w="845" w:type="pct"/>
            <w:vAlign w:val="center"/>
          </w:tcPr>
          <w:p w14:paraId="06CFD84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30</w:t>
            </w:r>
          </w:p>
        </w:tc>
      </w:tr>
      <w:tr w:rsidR="00025463" w:rsidRPr="00DB14D4" w14:paraId="1284A282" w14:textId="77777777" w:rsidTr="00C66333">
        <w:trPr>
          <w:trHeight w:val="20"/>
        </w:trPr>
        <w:tc>
          <w:tcPr>
            <w:tcW w:w="630" w:type="pct"/>
            <w:vAlign w:val="center"/>
          </w:tcPr>
          <w:p w14:paraId="0A98503B"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w:t>
            </w:r>
          </w:p>
        </w:tc>
        <w:tc>
          <w:tcPr>
            <w:tcW w:w="3525" w:type="pct"/>
            <w:vAlign w:val="center"/>
          </w:tcPr>
          <w:p w14:paraId="104AA09B"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Насосная станция</w:t>
            </w:r>
          </w:p>
        </w:tc>
        <w:tc>
          <w:tcPr>
            <w:tcW w:w="845" w:type="pct"/>
            <w:vAlign w:val="center"/>
          </w:tcPr>
          <w:p w14:paraId="1A00247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15</w:t>
            </w:r>
          </w:p>
        </w:tc>
      </w:tr>
      <w:tr w:rsidR="00025463" w:rsidRPr="00DB14D4" w14:paraId="122F84BE" w14:textId="77777777" w:rsidTr="00C66333">
        <w:trPr>
          <w:trHeight w:val="20"/>
        </w:trPr>
        <w:tc>
          <w:tcPr>
            <w:tcW w:w="630" w:type="pct"/>
            <w:vAlign w:val="center"/>
          </w:tcPr>
          <w:p w14:paraId="055B199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4</w:t>
            </w:r>
          </w:p>
        </w:tc>
        <w:tc>
          <w:tcPr>
            <w:tcW w:w="3525" w:type="pct"/>
            <w:vAlign w:val="center"/>
          </w:tcPr>
          <w:p w14:paraId="12F075F8"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Водовод</w:t>
            </w:r>
          </w:p>
        </w:tc>
        <w:tc>
          <w:tcPr>
            <w:tcW w:w="845" w:type="pct"/>
            <w:vAlign w:val="center"/>
          </w:tcPr>
          <w:p w14:paraId="2DEA579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w:t>
            </w:r>
          </w:p>
        </w:tc>
      </w:tr>
      <w:tr w:rsidR="00025463" w:rsidRPr="00DB14D4" w14:paraId="6D400198" w14:textId="77777777" w:rsidTr="00C66333">
        <w:trPr>
          <w:trHeight w:val="20"/>
        </w:trPr>
        <w:tc>
          <w:tcPr>
            <w:tcW w:w="5000" w:type="pct"/>
            <w:gridSpan w:val="3"/>
            <w:vAlign w:val="center"/>
          </w:tcPr>
          <w:p w14:paraId="44041FAD"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b/>
                <w:sz w:val="22"/>
                <w:szCs w:val="22"/>
              </w:rPr>
              <w:t>Иные ЗОУИ</w:t>
            </w:r>
          </w:p>
        </w:tc>
      </w:tr>
      <w:tr w:rsidR="00025463" w:rsidRPr="00DB14D4" w14:paraId="3433FF51" w14:textId="77777777" w:rsidTr="00C66333">
        <w:trPr>
          <w:trHeight w:val="20"/>
        </w:trPr>
        <w:tc>
          <w:tcPr>
            <w:tcW w:w="630" w:type="pct"/>
            <w:vAlign w:val="center"/>
          </w:tcPr>
          <w:p w14:paraId="4B8A0493" w14:textId="77777777" w:rsidR="00025463" w:rsidRPr="00DB14D4" w:rsidRDefault="00025463" w:rsidP="00025463">
            <w:pPr>
              <w:spacing w:line="276" w:lineRule="auto"/>
              <w:jc w:val="center"/>
              <w:rPr>
                <w:rFonts w:ascii="Arial" w:hAnsi="Arial" w:cs="Arial"/>
                <w:color w:val="FF0000"/>
                <w:sz w:val="22"/>
                <w:szCs w:val="22"/>
              </w:rPr>
            </w:pPr>
            <w:r w:rsidRPr="00DB14D4">
              <w:rPr>
                <w:rFonts w:ascii="Arial" w:hAnsi="Arial" w:cs="Arial"/>
                <w:color w:val="000000" w:themeColor="text1"/>
                <w:sz w:val="22"/>
                <w:szCs w:val="22"/>
              </w:rPr>
              <w:t>1</w:t>
            </w:r>
          </w:p>
        </w:tc>
        <w:tc>
          <w:tcPr>
            <w:tcW w:w="3525" w:type="pct"/>
            <w:vAlign w:val="center"/>
          </w:tcPr>
          <w:p w14:paraId="08DE6C0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Придорожная полоса</w:t>
            </w:r>
          </w:p>
        </w:tc>
        <w:tc>
          <w:tcPr>
            <w:tcW w:w="845" w:type="pct"/>
            <w:vAlign w:val="center"/>
          </w:tcPr>
          <w:p w14:paraId="57E2D5E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Сведения ЕГРН</w:t>
            </w:r>
          </w:p>
        </w:tc>
      </w:tr>
      <w:tr w:rsidR="00025463" w:rsidRPr="00DB14D4" w14:paraId="47E3987D" w14:textId="77777777" w:rsidTr="00C66333">
        <w:trPr>
          <w:trHeight w:val="20"/>
        </w:trPr>
        <w:tc>
          <w:tcPr>
            <w:tcW w:w="5000" w:type="pct"/>
            <w:gridSpan w:val="3"/>
            <w:vAlign w:val="center"/>
          </w:tcPr>
          <w:p w14:paraId="49D6937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b/>
                <w:sz w:val="22"/>
                <w:szCs w:val="22"/>
              </w:rPr>
              <w:t>Охранные зоны особо охраняемых природных территорий</w:t>
            </w:r>
          </w:p>
        </w:tc>
      </w:tr>
      <w:tr w:rsidR="00025463" w:rsidRPr="00DB14D4" w14:paraId="2CA99E76" w14:textId="77777777" w:rsidTr="00C66333">
        <w:trPr>
          <w:trHeight w:val="20"/>
        </w:trPr>
        <w:tc>
          <w:tcPr>
            <w:tcW w:w="630" w:type="pct"/>
            <w:vAlign w:val="center"/>
          </w:tcPr>
          <w:p w14:paraId="015DDAF7"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08A5EA4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Охранная зона памятника природы</w:t>
            </w:r>
          </w:p>
        </w:tc>
        <w:tc>
          <w:tcPr>
            <w:tcW w:w="845" w:type="pct"/>
            <w:vAlign w:val="center"/>
          </w:tcPr>
          <w:p w14:paraId="6018A61D"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ЕГРН</w:t>
            </w:r>
          </w:p>
        </w:tc>
      </w:tr>
      <w:tr w:rsidR="00025463" w:rsidRPr="00DB14D4" w14:paraId="25C1BB4A" w14:textId="77777777" w:rsidTr="00C66333">
        <w:trPr>
          <w:trHeight w:val="20"/>
        </w:trPr>
        <w:tc>
          <w:tcPr>
            <w:tcW w:w="5000" w:type="pct"/>
            <w:gridSpan w:val="3"/>
            <w:vAlign w:val="center"/>
          </w:tcPr>
          <w:p w14:paraId="0230D0AA" w14:textId="77777777" w:rsidR="00025463" w:rsidRPr="00DB14D4" w:rsidRDefault="00025463" w:rsidP="00025463">
            <w:pPr>
              <w:spacing w:line="276" w:lineRule="auto"/>
              <w:jc w:val="center"/>
              <w:rPr>
                <w:rFonts w:ascii="Arial" w:hAnsi="Arial" w:cs="Arial"/>
                <w:b/>
                <w:sz w:val="22"/>
                <w:szCs w:val="22"/>
              </w:rPr>
            </w:pPr>
            <w:r w:rsidRPr="00DB14D4">
              <w:rPr>
                <w:rFonts w:ascii="Arial" w:hAnsi="Arial" w:cs="Arial"/>
                <w:b/>
                <w:sz w:val="22"/>
                <w:szCs w:val="22"/>
              </w:rPr>
              <w:t>Водоохранные зоны</w:t>
            </w:r>
          </w:p>
        </w:tc>
      </w:tr>
      <w:tr w:rsidR="00025463" w:rsidRPr="00DB14D4" w14:paraId="0D99983D" w14:textId="77777777" w:rsidTr="00C66333">
        <w:trPr>
          <w:trHeight w:val="20"/>
        </w:trPr>
        <w:tc>
          <w:tcPr>
            <w:tcW w:w="630" w:type="pct"/>
            <w:vAlign w:val="center"/>
          </w:tcPr>
          <w:p w14:paraId="143ABBD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2C44C2D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Водоохранная зона</w:t>
            </w:r>
          </w:p>
        </w:tc>
        <w:tc>
          <w:tcPr>
            <w:tcW w:w="845" w:type="pct"/>
            <w:vAlign w:val="center"/>
          </w:tcPr>
          <w:p w14:paraId="64F320CC"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500. 200.</w:t>
            </w:r>
          </w:p>
          <w:p w14:paraId="5E3E0D8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100. 50</w:t>
            </w:r>
          </w:p>
        </w:tc>
      </w:tr>
      <w:tr w:rsidR="00025463" w:rsidRPr="00DB14D4" w14:paraId="7020F601" w14:textId="77777777" w:rsidTr="00C66333">
        <w:trPr>
          <w:trHeight w:val="20"/>
        </w:trPr>
        <w:tc>
          <w:tcPr>
            <w:tcW w:w="630" w:type="pct"/>
            <w:vAlign w:val="center"/>
          </w:tcPr>
          <w:p w14:paraId="5872055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c>
          <w:tcPr>
            <w:tcW w:w="3525" w:type="pct"/>
            <w:vAlign w:val="center"/>
          </w:tcPr>
          <w:p w14:paraId="2944E39B"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Прибрежная защитная полоса</w:t>
            </w:r>
          </w:p>
        </w:tc>
        <w:tc>
          <w:tcPr>
            <w:tcW w:w="845" w:type="pct"/>
            <w:vAlign w:val="center"/>
          </w:tcPr>
          <w:p w14:paraId="52DC7FD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200. 50</w:t>
            </w:r>
          </w:p>
        </w:tc>
      </w:tr>
      <w:tr w:rsidR="00025463" w:rsidRPr="00DB14D4" w14:paraId="6BC80C17" w14:textId="77777777" w:rsidTr="00C66333">
        <w:trPr>
          <w:trHeight w:val="20"/>
        </w:trPr>
        <w:tc>
          <w:tcPr>
            <w:tcW w:w="630" w:type="pct"/>
            <w:vAlign w:val="center"/>
          </w:tcPr>
          <w:p w14:paraId="3B8A6638"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w:t>
            </w:r>
          </w:p>
        </w:tc>
        <w:tc>
          <w:tcPr>
            <w:tcW w:w="3525" w:type="pct"/>
            <w:vAlign w:val="center"/>
          </w:tcPr>
          <w:p w14:paraId="478054E0"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 xml:space="preserve">Береговая полоса </w:t>
            </w:r>
          </w:p>
        </w:tc>
        <w:tc>
          <w:tcPr>
            <w:tcW w:w="845" w:type="pct"/>
            <w:vAlign w:val="center"/>
          </w:tcPr>
          <w:p w14:paraId="2144E9B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w:t>
            </w:r>
          </w:p>
        </w:tc>
      </w:tr>
    </w:tbl>
    <w:p w14:paraId="7484C809" w14:textId="77777777" w:rsidR="006609F6" w:rsidRPr="00DB14D4" w:rsidRDefault="006609F6" w:rsidP="00DF5A86">
      <w:pPr>
        <w:pStyle w:val="G1"/>
        <w:spacing w:before="0" w:after="0" w:line="276" w:lineRule="auto"/>
        <w:rPr>
          <w:rFonts w:ascii="Arial" w:hAnsi="Arial" w:cs="Arial"/>
        </w:rPr>
      </w:pPr>
      <w:r w:rsidRPr="00DB14D4">
        <w:rPr>
          <w:rFonts w:ascii="Arial" w:hAnsi="Arial" w:cs="Arial"/>
        </w:rPr>
        <w:t>* Санитарно-защитные зоны, санитарные разрывы транспортных и инженерных коммуникаций, прибрежные защитные полосы, водоохранные зоны, зоны береговых полос водных объектов определены ориентировочно, в соответствии с нормативными и правовыми документами. Зоны санитарной охраны источников питьевого водоснабжения (первый, второй, третий пояс) установлены в соответствии с проектами этих зон.</w:t>
      </w:r>
    </w:p>
    <w:p w14:paraId="24FB00E0" w14:textId="77777777" w:rsidR="00C32696" w:rsidRPr="00DB14D4" w:rsidRDefault="00C32696" w:rsidP="00C32696">
      <w:pPr>
        <w:pStyle w:val="G1"/>
        <w:spacing w:before="0" w:after="0" w:line="276" w:lineRule="auto"/>
        <w:rPr>
          <w:rFonts w:ascii="Arial" w:hAnsi="Arial" w:cs="Arial"/>
        </w:rPr>
      </w:pPr>
      <w:r w:rsidRPr="00DB14D4">
        <w:rPr>
          <w:rFonts w:ascii="Arial" w:hAnsi="Arial" w:cs="Arial"/>
        </w:rPr>
        <w:t>В соответствии с СанПиНом 2.2.1/2.1.1.1200-03 «Санитарно-защитные зоны и санитарная классификация предприятий, сооружений и иных объектов» для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4C5D51BD" w14:textId="77777777" w:rsidR="00DF5A86" w:rsidRPr="00DB14D4" w:rsidRDefault="00DF5A86" w:rsidP="00DF5A86">
      <w:pPr>
        <w:pStyle w:val="G1"/>
        <w:spacing w:before="0" w:after="0" w:line="276" w:lineRule="auto"/>
        <w:rPr>
          <w:rFonts w:ascii="Arial" w:hAnsi="Arial" w:cs="Arial"/>
        </w:rPr>
      </w:pPr>
      <w:r w:rsidRPr="00DB14D4">
        <w:rPr>
          <w:rFonts w:ascii="Arial" w:hAnsi="Arial" w:cs="Arial"/>
        </w:rPr>
        <w:t>В соответствии со статьей 65 Водного кодекса РФ, в границах водоохранных зон запрещаются:</w:t>
      </w:r>
    </w:p>
    <w:p w14:paraId="33159AA0"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использование сточных вод в целях повышения почвенного плодородия;</w:t>
      </w:r>
    </w:p>
    <w:p w14:paraId="5ED9B33B"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w:t>
      </w:r>
      <w:hyperlink r:id="rId30" w:history="1">
        <w:r w:rsidRPr="00DB14D4">
          <w:rPr>
            <w:rFonts w:ascii="Arial" w:hAnsi="Arial" w:cs="Arial"/>
          </w:rPr>
          <w:t>перечень</w:t>
        </w:r>
      </w:hyperlink>
      <w:r w:rsidRPr="00DB14D4">
        <w:rPr>
          <w:rFonts w:ascii="Arial" w:hAnsi="Arial" w:cs="Arial"/>
        </w:rPr>
        <w:t xml:space="preserve">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0BDC6BB"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осуществление авиационных мер по борьбе с вредными организмами;</w:t>
      </w:r>
    </w:p>
    <w:p w14:paraId="6B7DEE24"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925BEBB"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812FC41"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2B6407CE"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сброс сточных, в том числе дренажных, вод;</w:t>
      </w:r>
    </w:p>
    <w:p w14:paraId="378C3A89"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1" w:history="1">
        <w:r w:rsidRPr="00DB14D4">
          <w:rPr>
            <w:rFonts w:ascii="Arial" w:hAnsi="Arial" w:cs="Arial"/>
          </w:rPr>
          <w:t>статьей 19.1</w:t>
        </w:r>
      </w:hyperlink>
      <w:r w:rsidRPr="00DB14D4">
        <w:rPr>
          <w:rFonts w:ascii="Arial" w:hAnsi="Arial" w:cs="Arial"/>
        </w:rPr>
        <w:t xml:space="preserve"> Закона Российской Федерации от 21 февраля 1992 года № 2395-1 "О недрах").</w:t>
      </w:r>
    </w:p>
    <w:p w14:paraId="19AE654D" w14:textId="77777777" w:rsidR="00465F7E" w:rsidRPr="00DB14D4" w:rsidRDefault="00465F7E" w:rsidP="00C83CC1">
      <w:pPr>
        <w:pStyle w:val="G1"/>
        <w:spacing w:before="0" w:after="0" w:line="276" w:lineRule="auto"/>
        <w:rPr>
          <w:rFonts w:ascii="Arial" w:hAnsi="Arial" w:cs="Arial"/>
        </w:rPr>
      </w:pPr>
      <w:r w:rsidRPr="00DB14D4">
        <w:rPr>
          <w:rFonts w:ascii="Arial" w:hAnsi="Arial" w:cs="Arial"/>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14:paraId="5270F20B" w14:textId="77777777" w:rsidR="006609F6" w:rsidRPr="00DB14D4" w:rsidRDefault="006609F6"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Земельный кодекс РФ, Гл. XIX «Зоны с особыми условиями использования территории»;</w:t>
      </w:r>
    </w:p>
    <w:p w14:paraId="52027D3E" w14:textId="77777777" w:rsidR="006110B6" w:rsidRPr="00DB14D4" w:rsidRDefault="006110B6"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Водный кодекс РФ;</w:t>
      </w:r>
    </w:p>
    <w:p w14:paraId="448B86EB" w14:textId="77777777" w:rsidR="006609F6" w:rsidRPr="00DB14D4" w:rsidRDefault="006609F6"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37C3C594" w14:textId="77777777" w:rsidR="00465F7E" w:rsidRPr="00DB14D4" w:rsidRDefault="00465F7E"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 xml:space="preserve">СанПиН 2.2.1/2.1.1.1200-03 </w:t>
      </w:r>
      <w:r w:rsidR="00CC4450" w:rsidRPr="00DB14D4">
        <w:rPr>
          <w:rFonts w:ascii="Arial" w:hAnsi="Arial" w:cs="Arial"/>
        </w:rPr>
        <w:t>«</w:t>
      </w:r>
      <w:r w:rsidRPr="00DB14D4">
        <w:rPr>
          <w:rFonts w:ascii="Arial" w:hAnsi="Arial" w:cs="Arial"/>
        </w:rPr>
        <w:t>Санитарно-защитные зоны и санитарная классификация предприятий, сооружений и иных объектов</w:t>
      </w:r>
      <w:r w:rsidR="00CC4450" w:rsidRPr="00DB14D4">
        <w:rPr>
          <w:rFonts w:ascii="Arial" w:hAnsi="Arial" w:cs="Arial"/>
        </w:rPr>
        <w:t>»</w:t>
      </w:r>
      <w:r w:rsidRPr="00DB14D4">
        <w:rPr>
          <w:rFonts w:ascii="Arial" w:hAnsi="Arial" w:cs="Arial"/>
        </w:rPr>
        <w:t>;</w:t>
      </w:r>
    </w:p>
    <w:p w14:paraId="6C7FA14B" w14:textId="77777777" w:rsidR="00465F7E" w:rsidRPr="00DB14D4" w:rsidRDefault="00465F7E"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 xml:space="preserve"> </w:t>
      </w:r>
      <w:r w:rsidR="00CC4450" w:rsidRPr="00DB14D4">
        <w:rPr>
          <w:rFonts w:ascii="Arial" w:hAnsi="Arial" w:cs="Arial"/>
        </w:rPr>
        <w:t>«</w:t>
      </w:r>
      <w:r w:rsidRPr="00DB14D4">
        <w:rPr>
          <w:rFonts w:ascii="Arial" w:hAnsi="Arial" w:cs="Arial"/>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CC4450" w:rsidRPr="00DB14D4">
        <w:rPr>
          <w:rFonts w:ascii="Arial" w:hAnsi="Arial" w:cs="Arial"/>
        </w:rPr>
        <w:t>»</w:t>
      </w:r>
      <w:r w:rsidRPr="00DB14D4">
        <w:rPr>
          <w:rFonts w:ascii="Arial" w:hAnsi="Arial" w:cs="Arial"/>
        </w:rPr>
        <w:t>, утвержденные постановлением Правительства Российской Федерации от 24.02.2009 №160;</w:t>
      </w:r>
    </w:p>
    <w:p w14:paraId="775BB4FA" w14:textId="77777777" w:rsidR="006609F6" w:rsidRPr="00DB14D4" w:rsidRDefault="006609F6"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СП 42.13330.2016. Свод правил. Градостроительство. Планировка и застройка городских и сельских поселений. Актуализированная редакция СНиП 2.07.01-89*"</w:t>
      </w:r>
    </w:p>
    <w:p w14:paraId="143AC90B" w14:textId="77777777" w:rsidR="006609F6" w:rsidRPr="00DB14D4" w:rsidRDefault="00C07143" w:rsidP="00CD55DB">
      <w:pPr>
        <w:pStyle w:val="G"/>
        <w:tabs>
          <w:tab w:val="clear" w:pos="993"/>
          <w:tab w:val="left" w:pos="851"/>
        </w:tabs>
        <w:spacing w:before="0" w:after="0" w:line="276" w:lineRule="auto"/>
        <w:ind w:left="0" w:firstLine="635"/>
        <w:rPr>
          <w:rFonts w:ascii="Arial" w:hAnsi="Arial" w:cs="Arial"/>
        </w:rPr>
      </w:pPr>
      <w:hyperlink r:id="rId32" w:anchor="6560IO" w:history="1">
        <w:r w:rsidR="006609F6" w:rsidRPr="00DB14D4">
          <w:rPr>
            <w:rFonts w:ascii="Arial" w:hAnsi="Arial" w:cs="Arial"/>
          </w:rPr>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hyperlink>
      <w:r w:rsidR="006609F6" w:rsidRPr="00DB14D4">
        <w:rPr>
          <w:rFonts w:ascii="Arial" w:hAnsi="Arial" w:cs="Arial"/>
        </w:rPr>
        <w:t>;</w:t>
      </w:r>
    </w:p>
    <w:p w14:paraId="2E3F65F7" w14:textId="77777777" w:rsidR="006609F6" w:rsidRPr="00DB14D4" w:rsidRDefault="006609F6" w:rsidP="00CD55DB">
      <w:pPr>
        <w:pStyle w:val="G"/>
        <w:tabs>
          <w:tab w:val="clear" w:pos="993"/>
          <w:tab w:val="left" w:pos="851"/>
        </w:tabs>
        <w:spacing w:before="0" w:after="0" w:line="276" w:lineRule="auto"/>
        <w:ind w:left="0" w:firstLine="635"/>
        <w:rPr>
          <w:rFonts w:ascii="Arial" w:hAnsi="Arial" w:cs="Arial"/>
          <w:color w:val="FF0000"/>
        </w:rPr>
      </w:pPr>
      <w:r w:rsidRPr="00DB14D4">
        <w:rPr>
          <w:rFonts w:ascii="Arial" w:hAnsi="Arial" w:cs="Arial"/>
        </w:rPr>
        <w:t>СанПиН 2.1.3684-21. Санитарные правила и нормы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1378CB2" w14:textId="77777777" w:rsidR="000A5A98" w:rsidRPr="00DB14D4" w:rsidRDefault="000A5A98" w:rsidP="00C83CC1">
      <w:pPr>
        <w:pStyle w:val="2"/>
        <w:spacing w:before="0" w:after="0" w:line="276" w:lineRule="auto"/>
        <w:ind w:left="0" w:firstLine="709"/>
        <w:contextualSpacing/>
        <w:jc w:val="both"/>
        <w:rPr>
          <w:rFonts w:ascii="Arial" w:hAnsi="Arial" w:cs="Arial"/>
        </w:rPr>
      </w:pPr>
      <w:bookmarkStart w:id="229" w:name="_Toc111709745"/>
      <w:bookmarkStart w:id="230" w:name="_Toc176343019"/>
      <w:r w:rsidRPr="00DB14D4">
        <w:rPr>
          <w:rFonts w:ascii="Arial" w:hAnsi="Arial" w:cs="Arial"/>
        </w:rPr>
        <w:t>Направления развития охраны окружающей среды</w:t>
      </w:r>
      <w:bookmarkEnd w:id="229"/>
      <w:bookmarkEnd w:id="230"/>
      <w:r w:rsidRPr="00DB14D4">
        <w:rPr>
          <w:rFonts w:ascii="Arial" w:hAnsi="Arial" w:cs="Arial"/>
        </w:rPr>
        <w:t xml:space="preserve"> </w:t>
      </w:r>
    </w:p>
    <w:p w14:paraId="5B1D6BF1" w14:textId="77777777" w:rsidR="00FD4773" w:rsidRPr="00DB14D4" w:rsidRDefault="00FD4773" w:rsidP="00C83CC1">
      <w:pPr>
        <w:pStyle w:val="G1"/>
        <w:spacing w:before="0" w:after="0" w:line="276" w:lineRule="auto"/>
        <w:rPr>
          <w:rFonts w:ascii="Arial" w:hAnsi="Arial" w:cs="Arial"/>
        </w:rPr>
      </w:pPr>
      <w:r w:rsidRPr="00DB14D4">
        <w:rPr>
          <w:rFonts w:ascii="Arial" w:hAnsi="Arial" w:cs="Arial"/>
        </w:rPr>
        <w:t>Основными направлениями в развитии охраны окружающей среды на</w:t>
      </w:r>
      <w:r w:rsidR="00DE2FFE" w:rsidRPr="00DB14D4">
        <w:rPr>
          <w:rFonts w:ascii="Arial" w:hAnsi="Arial" w:cs="Arial"/>
        </w:rPr>
        <w:t xml:space="preserve"> рассматриваемой</w:t>
      </w:r>
      <w:r w:rsidRPr="00DB14D4">
        <w:rPr>
          <w:rFonts w:ascii="Arial" w:hAnsi="Arial" w:cs="Arial"/>
        </w:rPr>
        <w:t xml:space="preserve"> территории являются:</w:t>
      </w:r>
    </w:p>
    <w:p w14:paraId="12C2F03E"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санитарная охрана и оздоровление воздушного бассейна, уменьшение выбросов загрязняющих веществ;</w:t>
      </w:r>
    </w:p>
    <w:p w14:paraId="5B873F62"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охраны и восстановления почвенного покрова, рекультивация территорий подвергшихся хозяйственной деятельности;</w:t>
      </w:r>
    </w:p>
    <w:p w14:paraId="6E9769AA"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совершенствование системы санитарной очистки </w:t>
      </w:r>
      <w:r w:rsidR="00575DD4" w:rsidRPr="00DB14D4">
        <w:rPr>
          <w:rFonts w:ascii="Arial" w:hAnsi="Arial" w:cs="Arial"/>
          <w:snapToGrid/>
          <w:lang w:eastAsia="ar-SA" w:bidi="en-US"/>
        </w:rPr>
        <w:t>территории</w:t>
      </w:r>
      <w:r w:rsidRPr="00DB14D4">
        <w:rPr>
          <w:rFonts w:ascii="Arial" w:hAnsi="Arial" w:cs="Arial"/>
          <w:snapToGrid/>
          <w:lang w:eastAsia="ar-SA" w:bidi="en-US"/>
        </w:rPr>
        <w:t>;</w:t>
      </w:r>
    </w:p>
    <w:p w14:paraId="41BDA182"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системы зелёных насаждений, о</w:t>
      </w:r>
      <w:r w:rsidR="003A02B9" w:rsidRPr="00DB14D4">
        <w:rPr>
          <w:rFonts w:ascii="Arial" w:hAnsi="Arial" w:cs="Arial"/>
          <w:snapToGrid/>
          <w:lang w:eastAsia="ar-SA" w:bidi="en-US"/>
        </w:rPr>
        <w:t>храна существующего озеленения.</w:t>
      </w:r>
    </w:p>
    <w:p w14:paraId="22E9D0B8" w14:textId="77777777" w:rsidR="00FD4773" w:rsidRPr="00DB14D4" w:rsidRDefault="00FD4773" w:rsidP="00C83CC1">
      <w:pPr>
        <w:pStyle w:val="G1"/>
        <w:spacing w:before="0" w:after="0" w:line="276" w:lineRule="auto"/>
        <w:rPr>
          <w:rFonts w:ascii="Arial" w:hAnsi="Arial" w:cs="Arial"/>
        </w:rPr>
      </w:pPr>
      <w:r w:rsidRPr="00DB14D4">
        <w:rPr>
          <w:rFonts w:ascii="Arial" w:hAnsi="Arial" w:cs="Arial"/>
        </w:rPr>
        <w:t>Санитарная охрана и оз</w:t>
      </w:r>
      <w:r w:rsidR="00CB1E03" w:rsidRPr="00DB14D4">
        <w:rPr>
          <w:rFonts w:ascii="Arial" w:hAnsi="Arial" w:cs="Arial"/>
        </w:rPr>
        <w:t>доровление воздушного бассейна села</w:t>
      </w:r>
      <w:r w:rsidRPr="00DB14D4">
        <w:rPr>
          <w:rFonts w:ascii="Arial" w:hAnsi="Arial" w:cs="Arial"/>
        </w:rPr>
        <w:t xml:space="preserve"> обеспечивается комплексом защитных мер технологического, санитарно-техническ</w:t>
      </w:r>
      <w:r w:rsidR="003A02B9" w:rsidRPr="00DB14D4">
        <w:rPr>
          <w:rFonts w:ascii="Arial" w:hAnsi="Arial" w:cs="Arial"/>
        </w:rPr>
        <w:t>ого и планировочного характера.</w:t>
      </w:r>
    </w:p>
    <w:p w14:paraId="7EF8EA2C" w14:textId="77777777" w:rsidR="00FD4773" w:rsidRPr="00DB14D4" w:rsidRDefault="00FD4773" w:rsidP="00C83CC1">
      <w:pPr>
        <w:pStyle w:val="G1"/>
        <w:spacing w:before="0" w:after="0" w:line="276" w:lineRule="auto"/>
        <w:rPr>
          <w:rFonts w:ascii="Arial" w:hAnsi="Arial" w:cs="Arial"/>
        </w:rPr>
      </w:pPr>
      <w:r w:rsidRPr="00DB14D4">
        <w:rPr>
          <w:rFonts w:ascii="Arial" w:hAnsi="Arial" w:cs="Arial"/>
        </w:rPr>
        <w:t>Основными путями снижения загрязнения атмосферного воздуха в целях сокращения суммарных выбросов в атмосферу стационарными исто</w:t>
      </w:r>
      <w:r w:rsidR="003A02B9" w:rsidRPr="00DB14D4">
        <w:rPr>
          <w:rFonts w:ascii="Arial" w:hAnsi="Arial" w:cs="Arial"/>
        </w:rPr>
        <w:t>чниками выделения предлагается:</w:t>
      </w:r>
    </w:p>
    <w:p w14:paraId="2E3C9731"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w:t>
      </w:r>
      <w:r w:rsidR="00CB1E03" w:rsidRPr="00DB14D4">
        <w:rPr>
          <w:rFonts w:ascii="Arial" w:hAnsi="Arial" w:cs="Arial"/>
          <w:snapToGrid/>
          <w:lang w:eastAsia="ar-SA" w:bidi="en-US"/>
        </w:rPr>
        <w:t>населенного пункта</w:t>
      </w:r>
      <w:r w:rsidRPr="00DB14D4">
        <w:rPr>
          <w:rFonts w:ascii="Arial" w:hAnsi="Arial" w:cs="Arial"/>
          <w:snapToGrid/>
          <w:lang w:eastAsia="ar-SA" w:bidi="en-US"/>
        </w:rPr>
        <w:t>;</w:t>
      </w:r>
    </w:p>
    <w:p w14:paraId="6580FA5B"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сокращение выбросов вредных веществ в атмосферу путем внедрения эко</w:t>
      </w:r>
      <w:r w:rsidR="006A34FB" w:rsidRPr="00DB14D4">
        <w:rPr>
          <w:rFonts w:ascii="Arial" w:hAnsi="Arial" w:cs="Arial"/>
          <w:snapToGrid/>
          <w:lang w:eastAsia="ar-SA" w:bidi="en-US"/>
        </w:rPr>
        <w:t>логически безопасных технологий.</w:t>
      </w:r>
    </w:p>
    <w:p w14:paraId="201160CF" w14:textId="77777777" w:rsidR="00FD4773" w:rsidRPr="00DB14D4" w:rsidRDefault="00FD4773" w:rsidP="002E47E0">
      <w:pPr>
        <w:pStyle w:val="G1"/>
        <w:spacing w:before="0" w:after="0" w:line="276" w:lineRule="auto"/>
        <w:rPr>
          <w:rFonts w:ascii="Arial" w:hAnsi="Arial" w:cs="Arial"/>
        </w:rPr>
      </w:pPr>
      <w:r w:rsidRPr="00DB14D4">
        <w:rPr>
          <w:rFonts w:ascii="Arial" w:hAnsi="Arial" w:cs="Arial"/>
        </w:rPr>
        <w:t>От загрязнения атмосферного воздуха автотранспортом предусматриваются следующие мероприятия:</w:t>
      </w:r>
    </w:p>
    <w:p w14:paraId="55BBA051"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обеспечение требуемых разрывов с соответствующим озеленением между транспортными магистралями и застройкой;</w:t>
      </w:r>
    </w:p>
    <w:p w14:paraId="1A022955"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рационализация транспортных потоков;</w:t>
      </w:r>
    </w:p>
    <w:p w14:paraId="5FF8568D"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совершенствование системы озеленения улиц и дорог;</w:t>
      </w:r>
    </w:p>
    <w:p w14:paraId="551D53A9"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благоустройство улично-дорожной сети со строительством тротуаров и мест для складирования снега для улучшения работы транспорта.</w:t>
      </w:r>
    </w:p>
    <w:p w14:paraId="611F5E92" w14:textId="2C519BA4" w:rsidR="00FD4773" w:rsidRPr="00DB14D4" w:rsidRDefault="00FD4773" w:rsidP="00C83CC1">
      <w:pPr>
        <w:pStyle w:val="G1"/>
        <w:spacing w:before="0" w:after="0" w:line="276" w:lineRule="auto"/>
        <w:rPr>
          <w:rFonts w:ascii="Arial" w:hAnsi="Arial" w:cs="Arial"/>
        </w:rPr>
      </w:pPr>
      <w:r w:rsidRPr="00DB14D4">
        <w:rPr>
          <w:rFonts w:ascii="Arial" w:hAnsi="Arial" w:cs="Arial"/>
        </w:rPr>
        <w:t xml:space="preserve">К основным организационным мероприятиям по охране </w:t>
      </w:r>
      <w:r w:rsidR="00575DD4" w:rsidRPr="00DB14D4">
        <w:rPr>
          <w:rFonts w:ascii="Arial" w:hAnsi="Arial" w:cs="Arial"/>
        </w:rPr>
        <w:t xml:space="preserve">подземных вод </w:t>
      </w:r>
      <w:r w:rsidRPr="00DB14D4">
        <w:rPr>
          <w:rFonts w:ascii="Arial" w:hAnsi="Arial" w:cs="Arial"/>
        </w:rPr>
        <w:t xml:space="preserve">на территории </w:t>
      </w:r>
      <w:r w:rsidR="00C60F0C" w:rsidRPr="00DB14D4">
        <w:rPr>
          <w:rFonts w:ascii="Arial" w:hAnsi="Arial" w:cs="Arial"/>
        </w:rPr>
        <w:t>муниципального округа</w:t>
      </w:r>
      <w:r w:rsidRPr="00DB14D4">
        <w:rPr>
          <w:rFonts w:ascii="Arial" w:hAnsi="Arial" w:cs="Arial"/>
        </w:rPr>
        <w:t xml:space="preserve"> относятся:</w:t>
      </w:r>
    </w:p>
    <w:p w14:paraId="0B7C01A0"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организация мониторинга за состоянием водопроводящих сетей </w:t>
      </w:r>
      <w:r w:rsidR="00CB1E03" w:rsidRPr="00DB14D4">
        <w:rPr>
          <w:rFonts w:ascii="Arial" w:hAnsi="Arial" w:cs="Arial"/>
          <w:snapToGrid/>
          <w:lang w:eastAsia="ar-SA" w:bidi="en-US"/>
        </w:rPr>
        <w:t>населенного пункта</w:t>
      </w:r>
      <w:r w:rsidRPr="00DB14D4">
        <w:rPr>
          <w:rFonts w:ascii="Arial" w:hAnsi="Arial" w:cs="Arial"/>
          <w:snapToGrid/>
          <w:lang w:eastAsia="ar-SA" w:bidi="en-US"/>
        </w:rPr>
        <w:t xml:space="preserve"> и своевременное проведение мероприятий по предупреждению утечек из систем водопровода и канализации;</w:t>
      </w:r>
    </w:p>
    <w:p w14:paraId="2F5710E5"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организация контроля уровня загрязнения грунтовых вод.</w:t>
      </w:r>
    </w:p>
    <w:p w14:paraId="3A2FFCC1" w14:textId="77777777" w:rsidR="00FD4773" w:rsidRPr="00DB14D4" w:rsidRDefault="00FD4773" w:rsidP="00C83CC1">
      <w:pPr>
        <w:pStyle w:val="G1"/>
        <w:spacing w:before="0" w:after="0" w:line="276" w:lineRule="auto"/>
        <w:rPr>
          <w:rFonts w:ascii="Arial" w:hAnsi="Arial" w:cs="Arial"/>
        </w:rPr>
      </w:pPr>
      <w:r w:rsidRPr="00DB14D4">
        <w:rPr>
          <w:rFonts w:ascii="Arial" w:hAnsi="Arial" w:cs="Arial"/>
        </w:rPr>
        <w:t>Проектом предусматривается развитие защитного озеленения на магистралях и улицах, которое проектируется в зависимости от интенсивности движения и представляет собой рядовые посадки высокорастущих деревьев в сочетании с кустарником, живые изгороди и групповые посадки.</w:t>
      </w:r>
    </w:p>
    <w:p w14:paraId="5E00509A" w14:textId="77777777" w:rsidR="00887F62" w:rsidRPr="00DB14D4" w:rsidRDefault="00FD4773" w:rsidP="00887F62">
      <w:pPr>
        <w:pStyle w:val="3"/>
        <w:spacing w:before="0" w:after="0" w:line="276" w:lineRule="auto"/>
        <w:rPr>
          <w:rFonts w:ascii="Arial" w:hAnsi="Arial" w:cs="Arial"/>
        </w:rPr>
      </w:pPr>
      <w:bookmarkStart w:id="231" w:name="_Toc176343020"/>
      <w:r w:rsidRPr="00DB14D4">
        <w:rPr>
          <w:rFonts w:ascii="Arial" w:hAnsi="Arial" w:cs="Arial"/>
        </w:rPr>
        <w:t>Мероприятия по санитарной очистке</w:t>
      </w:r>
      <w:bookmarkEnd w:id="231"/>
      <w:r w:rsidRPr="00DB14D4">
        <w:rPr>
          <w:rFonts w:ascii="Arial" w:hAnsi="Arial" w:cs="Arial"/>
        </w:rPr>
        <w:t xml:space="preserve"> </w:t>
      </w:r>
    </w:p>
    <w:p w14:paraId="4D2111A4" w14:textId="77777777" w:rsidR="00887F62" w:rsidRPr="00DB14D4" w:rsidRDefault="00887F62" w:rsidP="006146BA">
      <w:pPr>
        <w:spacing w:line="276" w:lineRule="auto"/>
        <w:ind w:firstLine="480"/>
        <w:jc w:val="both"/>
        <w:textAlignment w:val="baseline"/>
        <w:rPr>
          <w:rFonts w:ascii="Arial" w:hAnsi="Arial" w:cs="Arial"/>
          <w:szCs w:val="28"/>
        </w:rPr>
      </w:pPr>
      <w:r w:rsidRPr="00DB14D4">
        <w:rPr>
          <w:rFonts w:ascii="Arial" w:hAnsi="Arial" w:cs="Arial"/>
          <w:szCs w:val="28"/>
        </w:rPr>
        <w:t xml:space="preserve">Приоритетным направлением государственной политики в области обращения с </w:t>
      </w:r>
      <w:r w:rsidR="007249A5" w:rsidRPr="00DB14D4">
        <w:rPr>
          <w:rFonts w:ascii="Arial" w:hAnsi="Arial" w:cs="Arial"/>
          <w:szCs w:val="28"/>
        </w:rPr>
        <w:t xml:space="preserve">отходов </w:t>
      </w:r>
      <w:r w:rsidRPr="00DB14D4">
        <w:rPr>
          <w:rFonts w:ascii="Arial" w:hAnsi="Arial" w:cs="Arial"/>
          <w:szCs w:val="28"/>
        </w:rPr>
        <w:t xml:space="preserve">является сокращение образования отходов и снижение класса опасности отходов в источниках их образования. Источниками образования </w:t>
      </w:r>
      <w:r w:rsidR="007249A5" w:rsidRPr="00DB14D4">
        <w:rPr>
          <w:rFonts w:ascii="Arial" w:hAnsi="Arial" w:cs="Arial"/>
          <w:szCs w:val="28"/>
        </w:rPr>
        <w:t>отходов</w:t>
      </w:r>
      <w:r w:rsidRPr="00DB14D4">
        <w:rPr>
          <w:rFonts w:ascii="Arial" w:hAnsi="Arial" w:cs="Arial"/>
          <w:szCs w:val="28"/>
        </w:rPr>
        <w:t xml:space="preserve"> являются в большинстве случаев площадки для сбора отходов. Сокращение образования отходов и снижение класса опасности на площадке для сбора </w:t>
      </w:r>
      <w:r w:rsidR="007249A5" w:rsidRPr="00DB14D4">
        <w:rPr>
          <w:rFonts w:ascii="Arial" w:hAnsi="Arial" w:cs="Arial"/>
          <w:szCs w:val="28"/>
        </w:rPr>
        <w:t>отходов</w:t>
      </w:r>
      <w:r w:rsidRPr="00DB14D4">
        <w:rPr>
          <w:rFonts w:ascii="Arial" w:hAnsi="Arial" w:cs="Arial"/>
          <w:szCs w:val="28"/>
        </w:rPr>
        <w:t xml:space="preserve"> может быть достигнуто только за счет раздельного сбора отходов. Раздельный сбор позволяет уже на стадии приема отходов от населения выделить вторичное сырье, а значит, сократить образование отходов. Также раздельный сбор является наиболее доступным способом уменьшения объема образующихся опасных отходов и снижения классов опасности отходов.</w:t>
      </w:r>
    </w:p>
    <w:p w14:paraId="08AE976C" w14:textId="77777777" w:rsidR="00FB3731" w:rsidRPr="00DB14D4" w:rsidRDefault="00887F62" w:rsidP="00FB3731">
      <w:pPr>
        <w:spacing w:line="276" w:lineRule="auto"/>
        <w:ind w:firstLine="709"/>
        <w:jc w:val="both"/>
        <w:rPr>
          <w:rFonts w:ascii="Arial" w:eastAsia="Calibri" w:hAnsi="Arial" w:cs="Arial"/>
          <w:szCs w:val="28"/>
          <w:lang w:eastAsia="en-US"/>
        </w:rPr>
      </w:pPr>
      <w:r w:rsidRPr="00DB14D4">
        <w:rPr>
          <w:rFonts w:ascii="Arial" w:eastAsia="Calibri" w:hAnsi="Arial" w:cs="Arial"/>
          <w:szCs w:val="28"/>
        </w:rPr>
        <w:t xml:space="preserve">Цель государственной политики органов государственного управления всех уровней в области обращения с отходами – предотвращение вредного воздействия </w:t>
      </w:r>
      <w:r w:rsidR="007249A5" w:rsidRPr="00DB14D4">
        <w:rPr>
          <w:rFonts w:ascii="Arial" w:eastAsia="Calibri" w:hAnsi="Arial" w:cs="Arial"/>
          <w:szCs w:val="28"/>
        </w:rPr>
        <w:t>отходов</w:t>
      </w:r>
      <w:r w:rsidRPr="00DB14D4">
        <w:rPr>
          <w:rFonts w:ascii="Arial" w:eastAsia="Calibri" w:hAnsi="Arial" w:cs="Arial"/>
          <w:szCs w:val="28"/>
        </w:rPr>
        <w:t xml:space="preserve"> на здоровье человека и окружающую среду; создание и обеспечение деятельности всей отрасли обращения с отходами, а также системы ответственности, обеспечивающей размещение отходов производства и потребления в технологическом цикле с исключением несанкционированного размещения отходов в окружающей среде; минимизация объемов (количества) образуемых и захораниваемых отходов; максимальное вовлечение отходов в хозяйственный оборот в качестве дополнительных источников сырья, материалов, полуфабрикатов, иных изделий или продуктов для производства товаров (продукции), выполнения работ, оказания услуг или для получения энергии; достижение экологической и санитарно-эпидемиологической безопасности при размещении отходов, не пригодных для утилизации.</w:t>
      </w:r>
    </w:p>
    <w:p w14:paraId="2CF3D1B8" w14:textId="34685D6F" w:rsidR="006B5040" w:rsidRPr="00DB14D4" w:rsidRDefault="006B5040" w:rsidP="006B5040">
      <w:pPr>
        <w:pStyle w:val="G1"/>
        <w:spacing w:before="0" w:after="0" w:line="276" w:lineRule="auto"/>
        <w:rPr>
          <w:rFonts w:ascii="Arial" w:hAnsi="Arial" w:cs="Arial"/>
        </w:rPr>
      </w:pPr>
      <w:r w:rsidRPr="00DB14D4">
        <w:rPr>
          <w:rFonts w:ascii="Arial" w:hAnsi="Arial" w:cs="Arial"/>
        </w:rPr>
        <w:t xml:space="preserve">Согласно Территориальной схеме обращения с отходами Сахалинской области, утвержденной приказом министерства жилищно-коммунального хозяйства Сахалинской области от 08.11.2021 № 3.10-35-п (ред. от 23.05.2024), на территории Холмского </w:t>
      </w:r>
      <w:r w:rsidR="00C60F0C" w:rsidRPr="00DB14D4">
        <w:rPr>
          <w:rFonts w:ascii="Arial" w:hAnsi="Arial" w:cs="Arial"/>
        </w:rPr>
        <w:t>муниципального округа</w:t>
      </w:r>
      <w:r w:rsidRPr="00DB14D4">
        <w:rPr>
          <w:rFonts w:ascii="Arial" w:hAnsi="Arial" w:cs="Arial"/>
        </w:rPr>
        <w:t xml:space="preserve">, планируется размещение Межмуниципального объекта обращения с ТКО «Юго-Западный»: </w:t>
      </w:r>
    </w:p>
    <w:p w14:paraId="20C13E43" w14:textId="77777777" w:rsidR="006B5040" w:rsidRPr="00DB14D4" w:rsidRDefault="006B5040"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МПП, мощностью 8000 тонн/год, местоположение: Холмский район, 7 км автодороги «Холмск-Южно-Сахалинск»;</w:t>
      </w:r>
    </w:p>
    <w:p w14:paraId="307E4F95" w14:textId="77777777" w:rsidR="006B5040" w:rsidRPr="00DB14D4" w:rsidRDefault="006B5040"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МСК Объект утилизации органической фракции, модель 20Т, мощностью 7300 тонн/год, город Холмск.  </w:t>
      </w:r>
    </w:p>
    <w:p w14:paraId="78BFC64A" w14:textId="77777777" w:rsidR="006B5040" w:rsidRPr="00DB14D4" w:rsidRDefault="006B5040" w:rsidP="006B5040">
      <w:pPr>
        <w:pStyle w:val="G1"/>
        <w:spacing w:before="0" w:after="0" w:line="276" w:lineRule="auto"/>
        <w:rPr>
          <w:rFonts w:ascii="Arial" w:hAnsi="Arial" w:cs="Arial"/>
        </w:rPr>
      </w:pPr>
      <w:r w:rsidRPr="00DB14D4">
        <w:rPr>
          <w:rFonts w:ascii="Arial" w:hAnsi="Arial" w:cs="Arial"/>
        </w:rPr>
        <w:t xml:space="preserve">Рекультивация действующих объектов размещения отходов- свалка ТБО, площадью 5,1 га, в срок до 1 января 2026 года. </w:t>
      </w:r>
    </w:p>
    <w:p w14:paraId="702709CE" w14:textId="77777777" w:rsidR="006133FA" w:rsidRPr="00DB14D4" w:rsidRDefault="006133FA" w:rsidP="00C83CC1">
      <w:pPr>
        <w:pStyle w:val="G1"/>
        <w:spacing w:before="0" w:after="0" w:line="276" w:lineRule="auto"/>
        <w:rPr>
          <w:rFonts w:ascii="Arial" w:hAnsi="Arial" w:cs="Arial"/>
        </w:rPr>
      </w:pPr>
      <w:r w:rsidRPr="00DB14D4">
        <w:rPr>
          <w:rFonts w:ascii="Arial" w:hAnsi="Arial" w:cs="Arial"/>
        </w:rPr>
        <w:t>Основными мероприятиями по организации системы совершенной санитарной очистки являются:</w:t>
      </w:r>
    </w:p>
    <w:p w14:paraId="24B006AB"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сбор, транспортировка и удаление Т</w:t>
      </w:r>
      <w:r w:rsidR="008156A9" w:rsidRPr="00DB14D4">
        <w:rPr>
          <w:rFonts w:ascii="Arial" w:hAnsi="Arial" w:cs="Arial"/>
          <w:snapToGrid/>
          <w:lang w:eastAsia="ar-SA" w:bidi="en-US"/>
        </w:rPr>
        <w:t>К</w:t>
      </w:r>
      <w:r w:rsidRPr="00DB14D4">
        <w:rPr>
          <w:rFonts w:ascii="Arial" w:hAnsi="Arial" w:cs="Arial"/>
          <w:snapToGrid/>
          <w:lang w:eastAsia="ar-SA" w:bidi="en-US"/>
        </w:rPr>
        <w:t>О;</w:t>
      </w:r>
    </w:p>
    <w:p w14:paraId="0FFC9814"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обезвреживание и утилизация всех отходов (в том числе специфических);</w:t>
      </w:r>
    </w:p>
    <w:p w14:paraId="6862F574"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удаление, обезвреживание и переработка неутилизируемых инертных промышленных отходов;</w:t>
      </w:r>
    </w:p>
    <w:p w14:paraId="376F5A34"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уборка территорий от мусора, смёта, снега, мытьё усовершенствованных покрытий;</w:t>
      </w:r>
    </w:p>
    <w:p w14:paraId="45E4486B" w14:textId="77777777" w:rsidR="006133FA" w:rsidRPr="00DB14D4" w:rsidRDefault="006133FA" w:rsidP="00C83CC1">
      <w:pPr>
        <w:pStyle w:val="G1"/>
        <w:spacing w:before="0" w:after="0" w:line="276" w:lineRule="auto"/>
        <w:rPr>
          <w:rFonts w:ascii="Arial" w:hAnsi="Arial" w:cs="Arial"/>
          <w:lang w:eastAsia="ru-RU"/>
        </w:rPr>
      </w:pPr>
      <w:r w:rsidRPr="00DB14D4">
        <w:rPr>
          <w:rFonts w:ascii="Arial" w:hAnsi="Arial" w:cs="Arial"/>
          <w:lang w:eastAsia="ru-RU"/>
        </w:rPr>
        <w:t>Первоочередными мероприятиями по санитарной очистке территорий в населенных пунктах муниципального образования являются:</w:t>
      </w:r>
    </w:p>
    <w:p w14:paraId="61BB0E4E"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контроль сроков хранения и своевременного вывоза Т</w:t>
      </w:r>
      <w:r w:rsidR="008156A9" w:rsidRPr="00DB14D4">
        <w:rPr>
          <w:rFonts w:ascii="Arial" w:hAnsi="Arial" w:cs="Arial"/>
          <w:snapToGrid/>
          <w:lang w:eastAsia="ar-SA" w:bidi="en-US"/>
        </w:rPr>
        <w:t>К</w:t>
      </w:r>
      <w:r w:rsidRPr="00DB14D4">
        <w:rPr>
          <w:rFonts w:ascii="Arial" w:hAnsi="Arial" w:cs="Arial"/>
          <w:snapToGrid/>
          <w:lang w:eastAsia="ar-SA" w:bidi="en-US"/>
        </w:rPr>
        <w:t>О;</w:t>
      </w:r>
    </w:p>
    <w:p w14:paraId="6020B394"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организация планово-регулярной санитарной очистки мест массового загородного отдыха населения.</w:t>
      </w:r>
    </w:p>
    <w:p w14:paraId="61962E86" w14:textId="77777777" w:rsidR="007A6B02" w:rsidRPr="00DB14D4" w:rsidRDefault="007A6B02" w:rsidP="00C83CC1">
      <w:pPr>
        <w:pStyle w:val="2"/>
        <w:spacing w:before="0" w:after="0" w:line="276" w:lineRule="auto"/>
        <w:ind w:left="0" w:firstLine="0"/>
        <w:jc w:val="both"/>
        <w:rPr>
          <w:rFonts w:ascii="Arial" w:hAnsi="Arial" w:cs="Arial"/>
        </w:rPr>
      </w:pPr>
      <w:bookmarkStart w:id="232" w:name="_Toc341812509"/>
      <w:bookmarkStart w:id="233" w:name="_Toc394055279"/>
      <w:bookmarkStart w:id="234" w:name="_Toc416701705"/>
      <w:bookmarkStart w:id="235" w:name="_Toc176343021"/>
      <w:r w:rsidRPr="00DB14D4">
        <w:rPr>
          <w:rFonts w:ascii="Arial" w:hAnsi="Arial" w:cs="Arial"/>
        </w:rPr>
        <w:t>Перечень возможных источников чрезвычайных ситуаций природного</w:t>
      </w:r>
      <w:r w:rsidR="00CC4450" w:rsidRPr="00DB14D4">
        <w:rPr>
          <w:rFonts w:ascii="Arial" w:hAnsi="Arial" w:cs="Arial"/>
        </w:rPr>
        <w:t xml:space="preserve"> и техногенного</w:t>
      </w:r>
      <w:r w:rsidRPr="00DB14D4">
        <w:rPr>
          <w:rFonts w:ascii="Arial" w:hAnsi="Arial" w:cs="Arial"/>
        </w:rPr>
        <w:t xml:space="preserve"> характера</w:t>
      </w:r>
      <w:bookmarkEnd w:id="232"/>
      <w:bookmarkEnd w:id="233"/>
      <w:bookmarkEnd w:id="234"/>
      <w:bookmarkEnd w:id="235"/>
    </w:p>
    <w:p w14:paraId="5983AAE3" w14:textId="77777777" w:rsidR="00FB73F6" w:rsidRPr="00DB14D4" w:rsidRDefault="00FB73F6" w:rsidP="00810253">
      <w:pPr>
        <w:pStyle w:val="a5"/>
        <w:spacing w:before="0" w:after="0" w:line="276" w:lineRule="auto"/>
        <w:ind w:firstLine="709"/>
        <w:rPr>
          <w:rFonts w:ascii="Arial" w:hAnsi="Arial" w:cs="Arial"/>
        </w:rPr>
      </w:pPr>
      <w:r w:rsidRPr="00DB14D4">
        <w:rPr>
          <w:rFonts w:ascii="Arial" w:hAnsi="Arial" w:cs="Arial"/>
        </w:rPr>
        <w:t>Согласно ГОСТ Р 22.0.02-2016 «Безопасность в чрезвычайных ситуациях. Термины и определения», чрезвычайная ситуация (далее также –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2B3FA8FF" w14:textId="77777777" w:rsidR="00FB73F6" w:rsidRPr="00DB14D4" w:rsidRDefault="00FB73F6" w:rsidP="00810253">
      <w:pPr>
        <w:pStyle w:val="a5"/>
        <w:spacing w:before="0" w:after="0" w:line="276" w:lineRule="auto"/>
        <w:ind w:firstLine="709"/>
        <w:rPr>
          <w:rFonts w:ascii="Arial" w:hAnsi="Arial" w:cs="Arial"/>
        </w:rPr>
      </w:pPr>
      <w:r w:rsidRPr="00DB14D4">
        <w:rPr>
          <w:rFonts w:ascii="Arial" w:hAnsi="Arial" w:cs="Arial"/>
        </w:rPr>
        <w:t>Различают чрезвычайные ситуации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14:paraId="44431302" w14:textId="77777777" w:rsidR="00FB73F6" w:rsidRPr="00DB14D4" w:rsidRDefault="00FB73F6" w:rsidP="00810253">
      <w:pPr>
        <w:pStyle w:val="a5"/>
        <w:spacing w:before="0" w:after="0" w:line="276" w:lineRule="auto"/>
        <w:ind w:firstLine="709"/>
        <w:rPr>
          <w:rFonts w:ascii="Arial" w:hAnsi="Arial" w:cs="Arial"/>
        </w:rPr>
      </w:pPr>
      <w:r w:rsidRPr="00DB14D4">
        <w:rPr>
          <w:rFonts w:ascii="Arial" w:hAnsi="Arial" w:cs="Arial"/>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5C3CFB6E" w14:textId="77777777" w:rsidR="00647543" w:rsidRPr="00DB14D4" w:rsidRDefault="00FB73F6" w:rsidP="00810253">
      <w:pPr>
        <w:pStyle w:val="a5"/>
        <w:spacing w:before="0" w:after="0" w:line="276" w:lineRule="auto"/>
        <w:ind w:firstLine="709"/>
        <w:rPr>
          <w:rFonts w:ascii="Arial" w:hAnsi="Arial" w:cs="Arial"/>
        </w:rPr>
      </w:pPr>
      <w:r w:rsidRPr="00DB14D4">
        <w:rPr>
          <w:rFonts w:ascii="Arial" w:hAnsi="Arial" w:cs="Arial"/>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2A86A4A5" w14:textId="77777777" w:rsidR="00647543" w:rsidRPr="00DB14D4" w:rsidRDefault="00647543" w:rsidP="00C83CC1">
      <w:pPr>
        <w:pStyle w:val="3"/>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236" w:name="_Toc459299818"/>
      <w:bookmarkStart w:id="237" w:name="_Toc176343022"/>
      <w:r w:rsidRPr="00DB14D4">
        <w:rPr>
          <w:rFonts w:ascii="Arial" w:hAnsi="Arial" w:cs="Arial"/>
        </w:rPr>
        <w:t>Перечень возможных источников чрезвычайных ситуаций природного характера</w:t>
      </w:r>
      <w:bookmarkEnd w:id="236"/>
      <w:bookmarkEnd w:id="237"/>
    </w:p>
    <w:p w14:paraId="0A67272F" w14:textId="01385521" w:rsidR="00810253" w:rsidRPr="00DB14D4" w:rsidRDefault="00810253" w:rsidP="00892520">
      <w:pPr>
        <w:pStyle w:val="affffffc"/>
        <w:spacing w:before="0" w:after="0" w:line="276" w:lineRule="auto"/>
        <w:ind w:firstLine="709"/>
        <w:rPr>
          <w:rFonts w:ascii="Arial" w:hAnsi="Arial" w:cs="Arial"/>
          <w:color w:val="auto"/>
          <w:spacing w:val="-6"/>
        </w:rPr>
      </w:pPr>
      <w:bookmarkStart w:id="238" w:name="_Ref295289665"/>
      <w:r w:rsidRPr="00DB14D4">
        <w:rPr>
          <w:rFonts w:ascii="Arial" w:hAnsi="Arial" w:cs="Arial"/>
          <w:color w:val="auto"/>
        </w:rPr>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w:t>
      </w:r>
      <w:r w:rsidRPr="00DB14D4">
        <w:rPr>
          <w:rFonts w:ascii="Arial" w:hAnsi="Arial" w:cs="Arial"/>
          <w:color w:val="auto"/>
          <w:spacing w:val="-6"/>
        </w:rPr>
        <w:t>природные чрезвычайные ситуации представлены ниже (</w:t>
      </w:r>
      <w:r w:rsidRPr="00DB14D4">
        <w:rPr>
          <w:rFonts w:ascii="Arial" w:hAnsi="Arial" w:cs="Arial"/>
          <w:color w:val="auto"/>
          <w:spacing w:val="-6"/>
        </w:rPr>
        <w:fldChar w:fldCharType="begin"/>
      </w:r>
      <w:r w:rsidRPr="00DB14D4">
        <w:rPr>
          <w:rFonts w:ascii="Arial" w:hAnsi="Arial" w:cs="Arial"/>
          <w:color w:val="auto"/>
          <w:spacing w:val="-6"/>
        </w:rPr>
        <w:instrText xml:space="preserve"> REF _Ref483504656 \h  \* MERGEFORMAT </w:instrText>
      </w:r>
      <w:r w:rsidRPr="00DB14D4">
        <w:rPr>
          <w:rFonts w:ascii="Arial" w:hAnsi="Arial" w:cs="Arial"/>
          <w:color w:val="auto"/>
          <w:spacing w:val="-6"/>
        </w:rPr>
      </w:r>
      <w:r w:rsidRPr="00DB14D4">
        <w:rPr>
          <w:rFonts w:ascii="Arial" w:hAnsi="Arial" w:cs="Arial"/>
          <w:color w:val="auto"/>
          <w:spacing w:val="-6"/>
        </w:rPr>
        <w:fldChar w:fldCharType="separate"/>
      </w:r>
      <w:r w:rsidR="00DB14D4" w:rsidRPr="00DB14D4">
        <w:rPr>
          <w:rFonts w:ascii="Arial" w:hAnsi="Arial" w:cs="Arial"/>
          <w:color w:val="auto"/>
          <w:spacing w:val="-6"/>
        </w:rPr>
        <w:t>Таблица 29</w:t>
      </w:r>
      <w:r w:rsidRPr="00DB14D4">
        <w:rPr>
          <w:rFonts w:ascii="Arial" w:hAnsi="Arial" w:cs="Arial"/>
          <w:color w:val="auto"/>
          <w:spacing w:val="-6"/>
        </w:rPr>
        <w:fldChar w:fldCharType="end"/>
      </w:r>
      <w:r w:rsidRPr="00DB14D4">
        <w:rPr>
          <w:rFonts w:ascii="Arial" w:hAnsi="Arial" w:cs="Arial"/>
          <w:color w:val="auto"/>
          <w:spacing w:val="-6"/>
        </w:rPr>
        <w:t>).</w:t>
      </w:r>
    </w:p>
    <w:p w14:paraId="3256F65D" w14:textId="2AA4E700" w:rsidR="00810253" w:rsidRPr="00DB14D4" w:rsidRDefault="00810253" w:rsidP="00F24F7F">
      <w:pPr>
        <w:pStyle w:val="affffffd"/>
        <w:spacing w:line="276" w:lineRule="auto"/>
        <w:rPr>
          <w:rFonts w:ascii="Arial" w:hAnsi="Arial" w:cs="Arial"/>
        </w:rPr>
      </w:pPr>
      <w:bookmarkStart w:id="239" w:name="_Ref483504656"/>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29</w:t>
      </w:r>
      <w:r w:rsidRPr="00DB14D4">
        <w:rPr>
          <w:rFonts w:ascii="Arial" w:hAnsi="Arial" w:cs="Arial"/>
        </w:rPr>
        <w:fldChar w:fldCharType="end"/>
      </w:r>
      <w:bookmarkEnd w:id="239"/>
      <w:r w:rsidRPr="00DB14D4">
        <w:rPr>
          <w:rFonts w:ascii="Arial" w:hAnsi="Arial" w:cs="Arial"/>
        </w:rPr>
        <w:t xml:space="preserve"> – Источники природных чрезвычайных ситуаций, оказывающие влияние на территорию проектирования</w:t>
      </w:r>
    </w:p>
    <w:tbl>
      <w:tblPr>
        <w:tblStyle w:val="afffffd"/>
        <w:tblW w:w="5000" w:type="pct"/>
        <w:tblLook w:val="04A0" w:firstRow="1" w:lastRow="0" w:firstColumn="1" w:lastColumn="0" w:noHBand="0" w:noVBand="1"/>
      </w:tblPr>
      <w:tblGrid>
        <w:gridCol w:w="578"/>
        <w:gridCol w:w="2426"/>
        <w:gridCol w:w="2525"/>
        <w:gridCol w:w="3816"/>
      </w:tblGrid>
      <w:tr w:rsidR="00810253" w:rsidRPr="00DB14D4" w14:paraId="1D2FC16E" w14:textId="77777777" w:rsidTr="00810253">
        <w:trPr>
          <w:trHeight w:val="20"/>
          <w:tblHeader/>
        </w:trPr>
        <w:tc>
          <w:tcPr>
            <w:tcW w:w="309" w:type="pct"/>
            <w:tcBorders>
              <w:top w:val="single" w:sz="4" w:space="0" w:color="auto"/>
              <w:left w:val="single" w:sz="4" w:space="0" w:color="auto"/>
              <w:bottom w:val="single" w:sz="4" w:space="0" w:color="auto"/>
              <w:right w:val="single" w:sz="4" w:space="0" w:color="auto"/>
            </w:tcBorders>
            <w:vAlign w:val="center"/>
            <w:hideMark/>
          </w:tcPr>
          <w:p w14:paraId="4D3621C7"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w:t>
            </w:r>
          </w:p>
          <w:p w14:paraId="30BAC0E3"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п/п</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7868608"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Источник ЧС природного характера</w:t>
            </w:r>
          </w:p>
        </w:tc>
        <w:tc>
          <w:tcPr>
            <w:tcW w:w="1351" w:type="pct"/>
            <w:tcBorders>
              <w:top w:val="single" w:sz="4" w:space="0" w:color="auto"/>
              <w:left w:val="single" w:sz="4" w:space="0" w:color="auto"/>
              <w:bottom w:val="single" w:sz="4" w:space="0" w:color="auto"/>
              <w:right w:val="single" w:sz="4" w:space="0" w:color="auto"/>
            </w:tcBorders>
            <w:vAlign w:val="center"/>
            <w:hideMark/>
          </w:tcPr>
          <w:p w14:paraId="4ED091E9"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Наименование поражающего фактора</w:t>
            </w:r>
          </w:p>
        </w:tc>
        <w:tc>
          <w:tcPr>
            <w:tcW w:w="2042" w:type="pct"/>
            <w:tcBorders>
              <w:top w:val="single" w:sz="4" w:space="0" w:color="auto"/>
              <w:left w:val="single" w:sz="4" w:space="0" w:color="auto"/>
              <w:bottom w:val="single" w:sz="4" w:space="0" w:color="auto"/>
              <w:right w:val="single" w:sz="4" w:space="0" w:color="auto"/>
            </w:tcBorders>
            <w:vAlign w:val="center"/>
            <w:hideMark/>
          </w:tcPr>
          <w:p w14:paraId="327A698B"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Характер действия, проявления поражающего фактора источника ЧС природного характера</w:t>
            </w:r>
          </w:p>
        </w:tc>
      </w:tr>
      <w:tr w:rsidR="00810253" w:rsidRPr="00DB14D4" w14:paraId="68DAABD1"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4C1C5AD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1</w:t>
            </w:r>
          </w:p>
        </w:tc>
        <w:tc>
          <w:tcPr>
            <w:tcW w:w="4691" w:type="pct"/>
            <w:gridSpan w:val="3"/>
            <w:tcBorders>
              <w:top w:val="single" w:sz="4" w:space="0" w:color="auto"/>
              <w:left w:val="single" w:sz="4" w:space="0" w:color="auto"/>
              <w:bottom w:val="single" w:sz="4" w:space="0" w:color="auto"/>
              <w:right w:val="single" w:sz="4" w:space="0" w:color="auto"/>
            </w:tcBorders>
            <w:vAlign w:val="center"/>
            <w:hideMark/>
          </w:tcPr>
          <w:p w14:paraId="76D51D8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Опасные гидрологические явления и процессы</w:t>
            </w:r>
          </w:p>
        </w:tc>
      </w:tr>
      <w:tr w:rsidR="00810253" w:rsidRPr="00DB14D4" w14:paraId="14DF62E1"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27FE60C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1.1</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64D42CD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Наводнение.</w:t>
            </w:r>
          </w:p>
          <w:p w14:paraId="3AC9909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Половодье.</w:t>
            </w:r>
          </w:p>
          <w:p w14:paraId="61BDED0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Паводок.</w:t>
            </w:r>
          </w:p>
          <w:p w14:paraId="4E3B8B3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Катастрофический паводок.</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D57F2F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121042C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Поток (течение) воды</w:t>
            </w:r>
          </w:p>
        </w:tc>
      </w:tr>
      <w:tr w:rsidR="00810253" w:rsidRPr="00DB14D4" w14:paraId="24D513CF"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E11240"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860A26"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2A40390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Гидрохимический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7CD8D0F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Загрязнение гидросферы, почв, грунтов.</w:t>
            </w:r>
          </w:p>
        </w:tc>
      </w:tr>
      <w:tr w:rsidR="00810253" w:rsidRPr="00DB14D4" w14:paraId="76B95AC5"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1D65A6B8" w14:textId="77777777" w:rsidR="00810253" w:rsidRPr="00DB14D4" w:rsidRDefault="00810253" w:rsidP="00AB2CD0">
            <w:pPr>
              <w:spacing w:line="276" w:lineRule="auto"/>
              <w:jc w:val="center"/>
              <w:rPr>
                <w:rFonts w:ascii="Arial" w:hAnsi="Arial" w:cs="Arial"/>
                <w:sz w:val="20"/>
                <w:szCs w:val="20"/>
              </w:rPr>
            </w:pPr>
            <w:r w:rsidRPr="00DB14D4">
              <w:rPr>
                <w:rFonts w:ascii="Arial" w:hAnsi="Arial" w:cs="Arial"/>
                <w:sz w:val="20"/>
                <w:szCs w:val="20"/>
              </w:rPr>
              <w:t>1.2</w:t>
            </w:r>
          </w:p>
        </w:tc>
        <w:tc>
          <w:tcPr>
            <w:tcW w:w="1298" w:type="pct"/>
            <w:vMerge w:val="restart"/>
            <w:tcBorders>
              <w:top w:val="single" w:sz="4" w:space="0" w:color="auto"/>
              <w:left w:val="single" w:sz="4" w:space="0" w:color="auto"/>
              <w:bottom w:val="single" w:sz="4" w:space="0" w:color="auto"/>
              <w:right w:val="single" w:sz="4" w:space="0" w:color="auto"/>
            </w:tcBorders>
            <w:vAlign w:val="center"/>
          </w:tcPr>
          <w:p w14:paraId="5FB9B55C" w14:textId="77777777" w:rsidR="00810253" w:rsidRPr="00DB14D4" w:rsidRDefault="00810253" w:rsidP="00AB2CD0">
            <w:pPr>
              <w:spacing w:line="276" w:lineRule="auto"/>
              <w:jc w:val="center"/>
              <w:rPr>
                <w:rFonts w:ascii="Arial" w:hAnsi="Arial" w:cs="Arial"/>
                <w:sz w:val="20"/>
                <w:szCs w:val="20"/>
              </w:rPr>
            </w:pPr>
            <w:r w:rsidRPr="00DB14D4">
              <w:rPr>
                <w:rFonts w:ascii="Arial" w:hAnsi="Arial" w:cs="Arial"/>
                <w:sz w:val="20"/>
                <w:szCs w:val="20"/>
              </w:rPr>
              <w:t>Подтопление</w:t>
            </w:r>
          </w:p>
        </w:tc>
        <w:tc>
          <w:tcPr>
            <w:tcW w:w="1351" w:type="pct"/>
            <w:tcBorders>
              <w:top w:val="single" w:sz="4" w:space="0" w:color="auto"/>
              <w:left w:val="single" w:sz="4" w:space="0" w:color="auto"/>
              <w:bottom w:val="single" w:sz="4" w:space="0" w:color="auto"/>
              <w:right w:val="single" w:sz="4" w:space="0" w:color="auto"/>
            </w:tcBorders>
            <w:vAlign w:val="center"/>
            <w:hideMark/>
          </w:tcPr>
          <w:p w14:paraId="726F866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Гидростатический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3B84F50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Повышение уровня грунтовых вод.</w:t>
            </w:r>
          </w:p>
        </w:tc>
      </w:tr>
      <w:tr w:rsidR="00810253" w:rsidRPr="00DB14D4" w14:paraId="44DAFECC" w14:textId="77777777" w:rsidTr="00810253">
        <w:trPr>
          <w:trHeight w:val="5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DC251D"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89296"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416C888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7BBE0BE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Гидродинамическое давление потока грунтовых вод.</w:t>
            </w:r>
          </w:p>
        </w:tc>
      </w:tr>
      <w:tr w:rsidR="00810253" w:rsidRPr="00DB14D4" w14:paraId="0754A023"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DB15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989FC" w14:textId="77777777" w:rsidR="00810253" w:rsidRPr="00DB14D4" w:rsidRDefault="00810253" w:rsidP="00C05AB8">
            <w:pPr>
              <w:spacing w:line="276" w:lineRule="auto"/>
              <w:rPr>
                <w:rFonts w:ascii="Arial" w:hAnsi="Arial" w:cs="Arial"/>
                <w:sz w:val="20"/>
                <w:szCs w:val="20"/>
              </w:rPr>
            </w:pP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596F5C8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Гидрохимический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03E0BB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Загрязнение (засоление) почв, грунтов.</w:t>
            </w:r>
          </w:p>
        </w:tc>
      </w:tr>
      <w:tr w:rsidR="00810253" w:rsidRPr="00DB14D4" w14:paraId="3D291C86"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00FB8"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7D7BE"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C5BF4"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68C087D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Коррозия подземных металлических конструкций.</w:t>
            </w:r>
          </w:p>
        </w:tc>
      </w:tr>
      <w:tr w:rsidR="00810253" w:rsidRPr="00DB14D4" w14:paraId="39C9F2EA"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6D38287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1.3</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1E74D9F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Цунами. Штормовой нагон волны</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03D97FF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4A0EEDE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 волны.</w:t>
            </w:r>
          </w:p>
        </w:tc>
      </w:tr>
      <w:tr w:rsidR="00810253" w:rsidRPr="00DB14D4" w14:paraId="046BD00C"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8CABC"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64BF7"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D0904"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7B6FA07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Гидродинамическое давление потока воды.</w:t>
            </w:r>
          </w:p>
        </w:tc>
      </w:tr>
      <w:tr w:rsidR="00810253" w:rsidRPr="00DB14D4" w14:paraId="1EA94674"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91588"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BCC9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46996"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0E138A3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Размывание грунтов.</w:t>
            </w:r>
          </w:p>
        </w:tc>
      </w:tr>
      <w:tr w:rsidR="00810253" w:rsidRPr="00DB14D4" w14:paraId="50B4D44C"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0A30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A7FE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8DA1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612482A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Затопление территории.</w:t>
            </w:r>
          </w:p>
        </w:tc>
      </w:tr>
      <w:tr w:rsidR="00810253" w:rsidRPr="00DB14D4" w14:paraId="1C8E1406"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15814"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DCC365"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0C226"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6064F81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Подпор воды в реках.</w:t>
            </w:r>
          </w:p>
        </w:tc>
      </w:tr>
      <w:tr w:rsidR="00810253" w:rsidRPr="00DB14D4" w14:paraId="0F53C968"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11A2EE3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1.4</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32998B2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Сель</w:t>
            </w:r>
          </w:p>
        </w:tc>
        <w:tc>
          <w:tcPr>
            <w:tcW w:w="1351" w:type="pct"/>
            <w:tcBorders>
              <w:top w:val="single" w:sz="4" w:space="0" w:color="auto"/>
              <w:left w:val="single" w:sz="4" w:space="0" w:color="auto"/>
              <w:bottom w:val="single" w:sz="4" w:space="0" w:color="auto"/>
              <w:right w:val="single" w:sz="4" w:space="0" w:color="auto"/>
            </w:tcBorders>
            <w:vAlign w:val="center"/>
            <w:hideMark/>
          </w:tcPr>
          <w:p w14:paraId="477B079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55E00CB1"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Смещение (движение) горных пород</w:t>
            </w:r>
          </w:p>
        </w:tc>
      </w:tr>
      <w:tr w:rsidR="00810253" w:rsidRPr="00DB14D4" w14:paraId="1F37EBC7"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24BDD"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50FCA" w14:textId="77777777" w:rsidR="00810253" w:rsidRPr="00DB14D4" w:rsidRDefault="00810253" w:rsidP="00C05AB8">
            <w:pPr>
              <w:spacing w:line="276" w:lineRule="auto"/>
              <w:rPr>
                <w:rFonts w:ascii="Arial" w:hAnsi="Arial" w:cs="Arial"/>
                <w:sz w:val="20"/>
                <w:szCs w:val="20"/>
              </w:rPr>
            </w:pP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173B7C3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Гравитационный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60184C6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w:t>
            </w:r>
          </w:p>
        </w:tc>
      </w:tr>
      <w:tr w:rsidR="00810253" w:rsidRPr="00DB14D4" w14:paraId="001747D7"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CFB6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5442E"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58788"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541D38C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Механическое давление селевой массы</w:t>
            </w:r>
          </w:p>
        </w:tc>
      </w:tr>
      <w:tr w:rsidR="00810253" w:rsidRPr="00DB14D4" w14:paraId="55862333"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BC30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56E55"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39C6A05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1403169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Гидродинамическое давление селевого потока</w:t>
            </w:r>
          </w:p>
        </w:tc>
      </w:tr>
      <w:tr w:rsidR="00810253" w:rsidRPr="00DB14D4" w14:paraId="56B0358B"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149E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CC562"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2FAD2FB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Аэродинамический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20C8DF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Ударная волна</w:t>
            </w:r>
          </w:p>
        </w:tc>
      </w:tr>
      <w:tr w:rsidR="00810253" w:rsidRPr="00DB14D4" w14:paraId="1B48A50D"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4103016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2</w:t>
            </w:r>
          </w:p>
        </w:tc>
        <w:tc>
          <w:tcPr>
            <w:tcW w:w="4691" w:type="pct"/>
            <w:gridSpan w:val="3"/>
            <w:tcBorders>
              <w:top w:val="single" w:sz="4" w:space="0" w:color="auto"/>
              <w:left w:val="single" w:sz="4" w:space="0" w:color="auto"/>
              <w:bottom w:val="single" w:sz="4" w:space="0" w:color="auto"/>
              <w:right w:val="single" w:sz="4" w:space="0" w:color="auto"/>
            </w:tcBorders>
            <w:vAlign w:val="center"/>
            <w:hideMark/>
          </w:tcPr>
          <w:p w14:paraId="2B5948C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Опасные геологические явления</w:t>
            </w:r>
          </w:p>
        </w:tc>
      </w:tr>
      <w:tr w:rsidR="00810253" w:rsidRPr="00DB14D4" w14:paraId="31CB23EE"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4CF0992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2.1</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45300DD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Оползень. Обвал</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F8FAC1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5C92CD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Смещение (движение) горных пород</w:t>
            </w:r>
          </w:p>
        </w:tc>
      </w:tr>
      <w:tr w:rsidR="00810253" w:rsidRPr="00DB14D4" w14:paraId="7E2234EF"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E2EC9"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5C03E" w14:textId="77777777" w:rsidR="00810253" w:rsidRPr="00DB14D4" w:rsidRDefault="00810253" w:rsidP="00C05AB8">
            <w:pPr>
              <w:spacing w:line="276" w:lineRule="auto"/>
              <w:rPr>
                <w:rFonts w:ascii="Arial" w:hAnsi="Arial" w:cs="Arial"/>
                <w:sz w:val="20"/>
                <w:szCs w:val="20"/>
              </w:rPr>
            </w:pP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4C6CE19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Гравитационный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08173A3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Сотрясение земной поверхности.</w:t>
            </w:r>
          </w:p>
        </w:tc>
      </w:tr>
      <w:tr w:rsidR="00810253" w:rsidRPr="00DB14D4" w14:paraId="7897BA71"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5C1E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D090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0DF6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009894F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Динамическое, механическое давление смещенных масс.</w:t>
            </w:r>
          </w:p>
        </w:tc>
      </w:tr>
      <w:tr w:rsidR="00810253" w:rsidRPr="00DB14D4" w14:paraId="0E6D2F60"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884C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A91BE"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622ED"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3056D66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w:t>
            </w:r>
          </w:p>
        </w:tc>
      </w:tr>
      <w:tr w:rsidR="00810253" w:rsidRPr="00DB14D4" w14:paraId="6838035C"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0DBF418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2.2</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7D42A99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Переработка берегов</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0171113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69AE8BD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 волны.</w:t>
            </w:r>
          </w:p>
        </w:tc>
      </w:tr>
      <w:tr w:rsidR="00810253" w:rsidRPr="00DB14D4" w14:paraId="6DD4AAA2"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5CB9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F7023"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DCF39"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5A4395B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Размывание (разрушение) грунтов.</w:t>
            </w:r>
          </w:p>
        </w:tc>
      </w:tr>
      <w:tr w:rsidR="00810253" w:rsidRPr="00DB14D4" w14:paraId="2CA4E16A"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2F86C"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210C8C"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B0B03"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431235C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Перенос (переотложение) частиц грунта.</w:t>
            </w:r>
          </w:p>
        </w:tc>
      </w:tr>
      <w:tr w:rsidR="00810253" w:rsidRPr="00DB14D4" w14:paraId="60F5A4C4"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68711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7EB3A"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599808C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Гравитационный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3895AC0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Смещение (обрушение) пород в береговой части.</w:t>
            </w:r>
          </w:p>
        </w:tc>
      </w:tr>
      <w:tr w:rsidR="00810253" w:rsidRPr="00DB14D4" w14:paraId="274F90D7"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4ABEE8B1"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2.3</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18F1A0F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Землетрясение</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08B84B2B"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Сейсмический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1286FA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Сейсмический удар.</w:t>
            </w:r>
          </w:p>
        </w:tc>
      </w:tr>
      <w:tr w:rsidR="00810253" w:rsidRPr="00DB14D4" w14:paraId="3191B679"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44CA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DF751"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5A4E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28C53BB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Деформация горных пород.</w:t>
            </w:r>
          </w:p>
        </w:tc>
      </w:tr>
      <w:tr w:rsidR="00810253" w:rsidRPr="00DB14D4" w14:paraId="302900D3"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2209D"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7A0D03"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520E18"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2FF39F0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Взрывная волна.</w:t>
            </w:r>
          </w:p>
        </w:tc>
      </w:tr>
      <w:tr w:rsidR="00810253" w:rsidRPr="00DB14D4" w14:paraId="5C2BBC8C"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116F5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E99B3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4B724"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1222CD5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Извержение вулкана.</w:t>
            </w:r>
          </w:p>
        </w:tc>
      </w:tr>
      <w:tr w:rsidR="00810253" w:rsidRPr="00DB14D4" w14:paraId="095B8834"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D271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099B4"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5891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703A585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Нагон волн (цунами).</w:t>
            </w:r>
          </w:p>
        </w:tc>
      </w:tr>
      <w:tr w:rsidR="00810253" w:rsidRPr="00DB14D4" w14:paraId="623D787C"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84E5C5"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F76D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2F838E"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4CD6A9D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Гравитационное смещение горных пород, снежных масс, ледников.</w:t>
            </w:r>
          </w:p>
        </w:tc>
      </w:tr>
      <w:tr w:rsidR="00810253" w:rsidRPr="00DB14D4" w14:paraId="7CBCA6A9"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42AC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9E631"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0ADC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10C8A70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Затопление поверхностными водами.</w:t>
            </w:r>
          </w:p>
        </w:tc>
      </w:tr>
      <w:tr w:rsidR="00810253" w:rsidRPr="00DB14D4" w14:paraId="4B9FC875"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52898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385E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55BEB"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19040E2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Деформация речных русел.</w:t>
            </w:r>
          </w:p>
        </w:tc>
      </w:tr>
      <w:tr w:rsidR="00810253" w:rsidRPr="00DB14D4" w14:paraId="5CEB284B"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A059F"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68BCB"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29FD94D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Физический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0044728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Электромагнитное поле.</w:t>
            </w:r>
          </w:p>
        </w:tc>
      </w:tr>
      <w:tr w:rsidR="00810253" w:rsidRPr="00DB14D4" w14:paraId="295087A4"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4475B15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w:t>
            </w:r>
          </w:p>
        </w:tc>
        <w:tc>
          <w:tcPr>
            <w:tcW w:w="4691" w:type="pct"/>
            <w:gridSpan w:val="3"/>
            <w:tcBorders>
              <w:top w:val="single" w:sz="4" w:space="0" w:color="auto"/>
              <w:left w:val="single" w:sz="4" w:space="0" w:color="auto"/>
              <w:bottom w:val="single" w:sz="4" w:space="0" w:color="auto"/>
              <w:right w:val="single" w:sz="4" w:space="0" w:color="auto"/>
            </w:tcBorders>
            <w:vAlign w:val="center"/>
            <w:hideMark/>
          </w:tcPr>
          <w:p w14:paraId="72224F7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Опасные метеорологические явления и процессы</w:t>
            </w:r>
          </w:p>
        </w:tc>
      </w:tr>
      <w:tr w:rsidR="00810253" w:rsidRPr="00DB14D4" w14:paraId="6CB40FC1"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1170639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3.1</w:t>
            </w:r>
          </w:p>
          <w:p w14:paraId="1FA9567F" w14:textId="77777777" w:rsidR="00810253" w:rsidRPr="00DB14D4" w:rsidRDefault="00810253" w:rsidP="00C05AB8">
            <w:pPr>
              <w:spacing w:line="276" w:lineRule="auto"/>
              <w:jc w:val="center"/>
              <w:rPr>
                <w:rFonts w:ascii="Arial" w:hAnsi="Arial" w:cs="Arial"/>
                <w:sz w:val="20"/>
                <w:szCs w:val="20"/>
              </w:rPr>
            </w:pP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3E681A4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Сильный ветер. Шторм. Шквал. Ураган</w:t>
            </w:r>
          </w:p>
        </w:tc>
        <w:tc>
          <w:tcPr>
            <w:tcW w:w="1351" w:type="pct"/>
            <w:vMerge w:val="restart"/>
            <w:tcBorders>
              <w:top w:val="single" w:sz="4" w:space="0" w:color="auto"/>
              <w:left w:val="single" w:sz="4" w:space="0" w:color="auto"/>
              <w:bottom w:val="single" w:sz="4" w:space="0" w:color="auto"/>
              <w:right w:val="single" w:sz="4" w:space="0" w:color="auto"/>
            </w:tcBorders>
            <w:vAlign w:val="center"/>
          </w:tcPr>
          <w:p w14:paraId="3AC5155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Аэродинамический</w:t>
            </w:r>
          </w:p>
          <w:p w14:paraId="35CFCA79" w14:textId="77777777" w:rsidR="00810253" w:rsidRPr="00DB14D4" w:rsidRDefault="00810253" w:rsidP="00C05AB8">
            <w:pPr>
              <w:spacing w:line="276" w:lineRule="auto"/>
              <w:jc w:val="center"/>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7F975C1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Ветровой поток.</w:t>
            </w:r>
          </w:p>
        </w:tc>
      </w:tr>
      <w:tr w:rsidR="00810253" w:rsidRPr="00DB14D4" w14:paraId="63DCD52F"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D4AA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51BDE"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AE685"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226A521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Ветровая нагрузка.</w:t>
            </w:r>
          </w:p>
        </w:tc>
      </w:tr>
      <w:tr w:rsidR="00810253" w:rsidRPr="00DB14D4" w14:paraId="1A9D69D0"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B6430"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F3F6F"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14F6E"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42B0FB1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Аэродинамическое давление.</w:t>
            </w:r>
          </w:p>
        </w:tc>
      </w:tr>
      <w:tr w:rsidR="00810253" w:rsidRPr="00DB14D4" w14:paraId="78EF17FF"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11CD7"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C3A7F"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D0489"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64F3D2E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Вибрация.</w:t>
            </w:r>
          </w:p>
        </w:tc>
      </w:tr>
      <w:tr w:rsidR="00810253" w:rsidRPr="00DB14D4" w14:paraId="23485D7E"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07788C4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3.2</w:t>
            </w:r>
          </w:p>
        </w:tc>
        <w:tc>
          <w:tcPr>
            <w:tcW w:w="1298" w:type="pct"/>
            <w:tcBorders>
              <w:top w:val="single" w:sz="4" w:space="0" w:color="auto"/>
              <w:left w:val="single" w:sz="4" w:space="0" w:color="auto"/>
              <w:bottom w:val="single" w:sz="4" w:space="0" w:color="auto"/>
              <w:right w:val="single" w:sz="4" w:space="0" w:color="auto"/>
            </w:tcBorders>
            <w:vAlign w:val="center"/>
            <w:hideMark/>
          </w:tcPr>
          <w:p w14:paraId="36AB006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Сильный снегопад. Сильная метель</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93C0DA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6FE447A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Снеговая нагрузка</w:t>
            </w:r>
          </w:p>
          <w:p w14:paraId="239EEF2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Снежные заносы</w:t>
            </w:r>
          </w:p>
        </w:tc>
      </w:tr>
      <w:tr w:rsidR="00810253" w:rsidRPr="00DB14D4" w14:paraId="58839BD9"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2A376D7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3.3</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B6F14A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Гололед</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F78C4E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Гравитационный</w:t>
            </w:r>
          </w:p>
          <w:p w14:paraId="3727AC0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07FEC8D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Гололедная нагрузка</w:t>
            </w:r>
          </w:p>
          <w:p w14:paraId="546C444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Вибрация</w:t>
            </w:r>
          </w:p>
        </w:tc>
      </w:tr>
      <w:tr w:rsidR="00810253" w:rsidRPr="00DB14D4" w14:paraId="6BC86E01"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4BFEC80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3.4</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84D43A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Град</w:t>
            </w:r>
          </w:p>
        </w:tc>
        <w:tc>
          <w:tcPr>
            <w:tcW w:w="1351" w:type="pct"/>
            <w:tcBorders>
              <w:top w:val="single" w:sz="4" w:space="0" w:color="auto"/>
              <w:left w:val="single" w:sz="4" w:space="0" w:color="auto"/>
              <w:bottom w:val="single" w:sz="4" w:space="0" w:color="auto"/>
              <w:right w:val="single" w:sz="4" w:space="0" w:color="auto"/>
            </w:tcBorders>
            <w:vAlign w:val="center"/>
            <w:hideMark/>
          </w:tcPr>
          <w:p w14:paraId="17287E7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0787475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w:t>
            </w:r>
          </w:p>
        </w:tc>
      </w:tr>
      <w:tr w:rsidR="00810253" w:rsidRPr="00DB14D4" w14:paraId="5C3F25B2"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03310C4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BB1F491"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Заморозок</w:t>
            </w:r>
          </w:p>
        </w:tc>
        <w:tc>
          <w:tcPr>
            <w:tcW w:w="1351" w:type="pct"/>
            <w:tcBorders>
              <w:top w:val="single" w:sz="4" w:space="0" w:color="auto"/>
              <w:left w:val="single" w:sz="4" w:space="0" w:color="auto"/>
              <w:bottom w:val="single" w:sz="4" w:space="0" w:color="auto"/>
              <w:right w:val="single" w:sz="4" w:space="0" w:color="auto"/>
            </w:tcBorders>
            <w:vAlign w:val="center"/>
            <w:hideMark/>
          </w:tcPr>
          <w:p w14:paraId="45000531"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Тепловой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CD4013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Охлаждение почвы, воздуха</w:t>
            </w:r>
          </w:p>
        </w:tc>
      </w:tr>
      <w:tr w:rsidR="00810253" w:rsidRPr="00DB14D4" w14:paraId="5F169FFA"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7D95F68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3.6</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D1F833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Гроза</w:t>
            </w:r>
          </w:p>
        </w:tc>
        <w:tc>
          <w:tcPr>
            <w:tcW w:w="1351" w:type="pct"/>
            <w:tcBorders>
              <w:top w:val="single" w:sz="4" w:space="0" w:color="auto"/>
              <w:left w:val="single" w:sz="4" w:space="0" w:color="auto"/>
              <w:bottom w:val="single" w:sz="4" w:space="0" w:color="auto"/>
              <w:right w:val="single" w:sz="4" w:space="0" w:color="auto"/>
            </w:tcBorders>
            <w:vAlign w:val="center"/>
            <w:hideMark/>
          </w:tcPr>
          <w:p w14:paraId="3CF9BDA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Электрофизический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53EDA66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Электрические разряды</w:t>
            </w:r>
          </w:p>
        </w:tc>
      </w:tr>
      <w:tr w:rsidR="00810253" w:rsidRPr="00DB14D4" w14:paraId="7F0549DB"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020427B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3.7</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7475696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Продолжительный дождь (ливень)</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57599C4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3CCB33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Поток (течение) воды.</w:t>
            </w:r>
          </w:p>
        </w:tc>
      </w:tr>
      <w:tr w:rsidR="00810253" w:rsidRPr="00DB14D4" w14:paraId="75141539"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F4BD3"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C9B77"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251ED0"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321BF1B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Затопление территории.</w:t>
            </w:r>
          </w:p>
        </w:tc>
      </w:tr>
      <w:tr w:rsidR="00810253" w:rsidRPr="00DB14D4" w14:paraId="066F127C"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1E7F2A9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3.8</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F909DB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Туман</w:t>
            </w:r>
          </w:p>
        </w:tc>
        <w:tc>
          <w:tcPr>
            <w:tcW w:w="1351" w:type="pct"/>
            <w:tcBorders>
              <w:top w:val="single" w:sz="4" w:space="0" w:color="auto"/>
              <w:left w:val="single" w:sz="4" w:space="0" w:color="auto"/>
              <w:bottom w:val="single" w:sz="4" w:space="0" w:color="auto"/>
              <w:right w:val="single" w:sz="4" w:space="0" w:color="auto"/>
            </w:tcBorders>
            <w:vAlign w:val="center"/>
            <w:hideMark/>
          </w:tcPr>
          <w:p w14:paraId="39FF79A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Теплофизический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18EAE56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Снижение видимости (помутнение воздуха).</w:t>
            </w:r>
          </w:p>
        </w:tc>
      </w:tr>
    </w:tbl>
    <w:p w14:paraId="6E24DAC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14:paraId="16E9622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Сильный снегопад, сильные ветра,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14:paraId="12664610"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w:t>
      </w:r>
      <w:r w:rsidRPr="00DB14D4">
        <w:rPr>
          <w:rFonts w:ascii="Arial" w:hAnsi="Arial" w:cs="Arial"/>
          <w:color w:val="auto"/>
        </w:rPr>
        <w:br/>
        <w:t>№ ОС-548-р):</w:t>
      </w:r>
    </w:p>
    <w:p w14:paraId="789A7E8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59F4A2A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ликвидацию снежно-ледяных отложений с помощью химических или комбинированных ПГМ;</w:t>
      </w:r>
    </w:p>
    <w:p w14:paraId="191202D8"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обработку снежно-ледяных отложений фрикционными материалами.</w:t>
      </w:r>
    </w:p>
    <w:p w14:paraId="6303E83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14:paraId="27EF83D5"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Цунами</w:t>
      </w:r>
    </w:p>
    <w:p w14:paraId="2AA148A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Разрушительные волны цунами представляют собой грозное стихийное бедствие, свойственное многим участкам побережья Мирового океана, в том числе и Тихоокеанскому побережью России. Цунами вызваны, главным образом, землетрясениями и извержениями подземных вулканов. Волны цунами, обладающие большой скоростью распространения и огромной кинетической энергией, при подходе к берегу деформируются и, накатываясь на берег, производят громадные разрушения.</w:t>
      </w:r>
    </w:p>
    <w:p w14:paraId="086D63C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цунами по типу обрушения волны крутым фронтом к основным поражающим факторам относятся:</w:t>
      </w:r>
    </w:p>
    <w:p w14:paraId="67995761"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затопление территории;</w:t>
      </w:r>
    </w:p>
    <w:p w14:paraId="00BA03C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давление потока;</w:t>
      </w:r>
    </w:p>
    <w:p w14:paraId="7B2F8D1B"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транспортирующее действие.</w:t>
      </w:r>
    </w:p>
    <w:p w14:paraId="6A453E4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цунами типа прилива-отлива поражающим фактором является затопление территории.</w:t>
      </w:r>
    </w:p>
    <w:p w14:paraId="7D72AD0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Западное побережье острова Сахалин, хотя и меньше подвержено влиянию цунами, но возможную опасность данного природного процесса необходимо учитывать при размещении объектов в прибрежной зоне.</w:t>
      </w:r>
    </w:p>
    <w:p w14:paraId="3364450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Расчетная высота цунами повторяемостью 1 раз в 100 лет (1% обеспеченность) определена для г. Холмск – 2,5м, для c. Чехов – 2,0м.</w:t>
      </w:r>
    </w:p>
    <w:p w14:paraId="28B8D79D"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России в настоящее время работают два Центра цунами (г. Петропавловск-Камчатский и г. Южно-Сахалинск). Оперативную сейсмическую информацию центры цунами получают от сейсмостанций.</w:t>
      </w:r>
    </w:p>
    <w:p w14:paraId="5634731B"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Сахалинский центр цунами несет круглосуточное оперативное дежурство с целью своевременного предупреждения населения области об угрозе цунами. Основным методом предсказания цунами является сейсмический, основанный на существовании разницы между скоростью распространения сейсмических волн в земной коре и скоростью распространения в океане волн цунами. Сейсмические волны достигают побережья в 50-80 раз быстрее, чем волны цунами. В случае объявления тревоги «цунами» дежурные океанологи выполняют расчет времени подхода волны к конкретным населенным пунктам и оповещают об опасности цунами местные органы управления, прибрежные предприятия и население. Следует иметь в виду, что может быть несколько волн цунами, при этом самой сильной может быть не первая волна.</w:t>
      </w:r>
    </w:p>
    <w:p w14:paraId="3530C12E"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Лучшей защитой от цунами является своевременная эвакуация.</w:t>
      </w:r>
    </w:p>
    <w:p w14:paraId="2A6FCA8B"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Землетрясение</w:t>
      </w:r>
    </w:p>
    <w:p w14:paraId="1DB9FF4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Сахалинская область входит в состав Тихоокеанского сейсмического пояса и более 50% землетрясений, наблюдаемых в России, происходит именно здесь. Она характеризуется высокой сейсмической активностью, уникальным для России распределением сильнейших землетрясений по глубине очага, большой контрастностью и интенсивностью тектонических движений, активным образованием разломов в земных недрах. За последние 70 лет в пределах области зарегистрировано более 100 землетрясений с магнитудой М&gt;7, когда макросейсмический эффект на суше достигал 8-9 баллов. Только за последние годы в области произошло три разрушительных землетрясения: на юге Курильских островов (Шикотанское, 1994 г. с М=8,2), на Северном Сахалине (Нефтегорское, 1995 г. с М=7,2) и на Среднем Сахалине (Углегорское, 2000 г. с М=7,2). Два первых землетрясения сопровождались многочисленными жертвами.</w:t>
      </w:r>
    </w:p>
    <w:p w14:paraId="03822268" w14:textId="6ACE0DCC"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Территория Холмского </w:t>
      </w:r>
      <w:r w:rsidR="00C60F0C" w:rsidRPr="00DB14D4">
        <w:rPr>
          <w:rFonts w:ascii="Arial" w:hAnsi="Arial" w:cs="Arial"/>
          <w:color w:val="auto"/>
        </w:rPr>
        <w:t>муниципального округа</w:t>
      </w:r>
      <w:r w:rsidRPr="00DB14D4">
        <w:rPr>
          <w:rFonts w:ascii="Arial" w:hAnsi="Arial" w:cs="Arial"/>
          <w:color w:val="auto"/>
        </w:rPr>
        <w:t>, согласно СП 14.13330.2014, относится к зоне с сейсмичностью 8-9 баллов (согласно картам ОСР-97: А (10%) при возведении объектов массовой застройки – 8 баллов, В (5%) при возведении ответственных сооружений – 9 баллов, С (1%) при возведении особо ответственных сооружений – 9 баллов в течение 50 лет).</w:t>
      </w:r>
    </w:p>
    <w:p w14:paraId="326E8F5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Землетрясения происходят практически мгновенно и приводят к первичным прямым последствиям – различным деформациям или разрушению зданий, являющихся причиной гибели и травматизма людей.</w:t>
      </w:r>
    </w:p>
    <w:p w14:paraId="567D4F0C" w14:textId="1F4AB5C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Следует учитывать и тот факт, что до 1992 года (до проведения работ институтом Геофизики по сейсмичности и цунамиопасности Тихоокеанского побережья Дальнего Востока), сейсмичность </w:t>
      </w:r>
      <w:r w:rsidR="00C60F0C" w:rsidRPr="00DB14D4">
        <w:rPr>
          <w:rFonts w:ascii="Arial" w:hAnsi="Arial" w:cs="Arial"/>
          <w:color w:val="auto"/>
        </w:rPr>
        <w:t>муниципального округа</w:t>
      </w:r>
      <w:r w:rsidRPr="00DB14D4">
        <w:rPr>
          <w:rFonts w:ascii="Arial" w:hAnsi="Arial" w:cs="Arial"/>
          <w:color w:val="auto"/>
        </w:rPr>
        <w:t xml:space="preserve"> оценивалась в 6-7 баллов. Строительство зданий и сооружений велось практически без применения необходимых антисейсмических конструкций.</w:t>
      </w:r>
    </w:p>
    <w:p w14:paraId="204E6EC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Землетрясения сопровождаются и многочисленными вторичными последствиями природного и техногенного характера. Основные из них:</w:t>
      </w:r>
    </w:p>
    <w:p w14:paraId="7BFCA5F3"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последствия природного характера – цунами, снежные лавины, сели, оползни, обвалы и т.д. Активность их проявления зависит от интенсивности землетрясения, характера грунтовых условий и погодных условий;</w:t>
      </w:r>
    </w:p>
    <w:p w14:paraId="26775D6E"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последствия техногенного характера – взрывы, пожары, нарушение транспортной доступности, нарушение инженерных коммуникаций – электроснабжения, теплоснабжения, водоснабжения и т.д.</w:t>
      </w:r>
    </w:p>
    <w:p w14:paraId="4C480C1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Масштабы последствий вторичных воздействий соизмеримы с последствиями самого землетрясения и приносят огромный ущерб народному хозяйству.</w:t>
      </w:r>
    </w:p>
    <w:p w14:paraId="0303D07B"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Возможность предсказания землетрясений в настоящее время недостаточно эффективна, с одной стороны из-за сложности расчетов, с другой стороны из-за чрезвычайно редкой сети на Сахалине сейсмических станций.</w:t>
      </w:r>
    </w:p>
    <w:p w14:paraId="4461AC2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Предотвращение землетрясений невозможно.</w:t>
      </w:r>
    </w:p>
    <w:p w14:paraId="7216AAE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связи с этим, наиболее доступным и действенным является принятие мер защиты при землетрясениях самими людьми на основе знаний и соответствующих действий, чтобы уменьшить негативные последствия.</w:t>
      </w:r>
    </w:p>
    <w:p w14:paraId="6AA7B3D0" w14:textId="0D19CB73"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При возведении зданий и сооружений в сейсмически опасных зонах необходимо, прежде всего, учитывать требования СП 14.13330.2014 («Строительство в сейсмических районах»). Конструкция зданий и сооружений, а также тип фундаментов должны быть рассчитаны на 8-9 баллов. Строительству должны предшествовать инженерно-геологические изыскания и работы по сейсмическому микрорайонированию территории </w:t>
      </w:r>
      <w:r w:rsidR="00C60F0C" w:rsidRPr="00DB14D4">
        <w:rPr>
          <w:rFonts w:ascii="Arial" w:hAnsi="Arial" w:cs="Arial"/>
          <w:color w:val="auto"/>
        </w:rPr>
        <w:t>муниципального округа</w:t>
      </w:r>
      <w:r w:rsidRPr="00DB14D4">
        <w:rPr>
          <w:rFonts w:ascii="Arial" w:hAnsi="Arial" w:cs="Arial"/>
          <w:color w:val="auto"/>
        </w:rPr>
        <w:t>, с целью выбора участков наиболее благоприятных для освоения, на которых возможно понижение сейсмичности.</w:t>
      </w:r>
    </w:p>
    <w:p w14:paraId="3EAA267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Необходимо также проведение работ по усилению конструкций существующих зданий и сооружений, не рассчитанных при строительстве на возможную сейсмичность 8-9 баллов, возможен снос отдельных зданий и сооружений с амортизированным сроком их эксплуатации.</w:t>
      </w:r>
    </w:p>
    <w:p w14:paraId="2092F016"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Экзогенные процессы.</w:t>
      </w:r>
    </w:p>
    <w:p w14:paraId="401146B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Снежные лавины, сели, оползни, обвалы, осыпи и т.д. широко развиты в пределах рассматриваемой территории. Они представляют достаточно серьезную угрозу объектам народного хозяйства и населению.</w:t>
      </w:r>
    </w:p>
    <w:p w14:paraId="71D1F82C"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зону снежных лавин попадает район г. Холмск, с. Чехов, с. Новосибирское, с. Байково, с. Правда, с. Зырянское, с. Калинино. </w:t>
      </w:r>
    </w:p>
    <w:p w14:paraId="1F2AA43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зону оползневых и других экзогенных геологических процессов попадает район г. Холмска, сел Чехов, Новосибирское, Байково, Правда, Зырянское, Калинино, Серные Источники, Люблино, Прибой, Пионеры, Костромское, Чапланово, Чистоводное, Ожидаево. Границы оползнеопасных территорий устанавливают по данным комплексных инженерных изысканий с использованием расчета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14:paraId="41EA07E0"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Особо тщательно должны выбираться трассы прокладки трубопроводов, инженерных коммуникаций – дорог, ЛЭП и т.д.</w:t>
      </w:r>
    </w:p>
    <w:p w14:paraId="4A3D03ED"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21CC75FD"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изменение рельефа склона в целях повышения его устойчивости;</w:t>
      </w:r>
    </w:p>
    <w:p w14:paraId="3BD72B0D"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14:paraId="489B57C8"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предотвращение инфильтрации воды в грунт и эрозионных процессов;</w:t>
      </w:r>
    </w:p>
    <w:p w14:paraId="0A836721"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искусственное понижение уровня подземных вод;</w:t>
      </w:r>
    </w:p>
    <w:p w14:paraId="6E181DC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агролесомелиорация;</w:t>
      </w:r>
    </w:p>
    <w:p w14:paraId="2E3C1FE2"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закрепление грунтов (в том числе армированием);</w:t>
      </w:r>
    </w:p>
    <w:p w14:paraId="539FF5D8"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устройство удерживающих сооружений;</w:t>
      </w:r>
    </w:p>
    <w:p w14:paraId="3AA74A04"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3ECF608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Требования по противолавинной и противоселевой безопасности зданий и сооружений обеспечиваются комплексом мер:</w:t>
      </w:r>
    </w:p>
    <w:p w14:paraId="34B71C8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выбором площадок и трасс с наиболее благоприятными условиями;</w:t>
      </w:r>
    </w:p>
    <w:p w14:paraId="6FCDEF5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применением надлежащих строительных материалов, конструкций, конструктивных схем;</w:t>
      </w:r>
    </w:p>
    <w:p w14:paraId="4A647C7B"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градостроительными и архитектурными решениями, смягчающими последствия воздействия лавинных и селевых процессов;</w:t>
      </w:r>
    </w:p>
    <w:p w14:paraId="0C084F6E"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применением противолавинных и противоселевых сооружений;</w:t>
      </w:r>
    </w:p>
    <w:p w14:paraId="35DBF32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высоким качеством строительно-монтажных работ.</w:t>
      </w:r>
    </w:p>
    <w:p w14:paraId="520BB785"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Наводнения</w:t>
      </w:r>
    </w:p>
    <w:p w14:paraId="268C446E" w14:textId="77777777" w:rsidR="002C50CC" w:rsidRPr="00DB14D4" w:rsidRDefault="002C50CC" w:rsidP="00892520">
      <w:pPr>
        <w:pStyle w:val="affffffc"/>
        <w:spacing w:before="0" w:after="0" w:line="276" w:lineRule="auto"/>
        <w:ind w:firstLine="709"/>
        <w:rPr>
          <w:rFonts w:ascii="Arial" w:hAnsi="Arial" w:cs="Arial"/>
          <w:color w:val="auto"/>
        </w:rPr>
      </w:pPr>
      <w:r w:rsidRPr="00DB14D4">
        <w:rPr>
          <w:rFonts w:ascii="Arial" w:hAnsi="Arial" w:cs="Arial"/>
          <w:color w:val="auto"/>
        </w:rPr>
        <w:t>Определение и установление границ зон затопления регламентируется постановлением Правительства РФ от 18.04.2014 №360 «Об определении границ зон затопления, подтопления» (вместе с «Правилами определения границ зон затопления, подтопления»). На момент разработки генерального плана границы зон затопления (подтопления) установлены и размещены (опубликованы) в едином государственном реестре недвижимости (ЕГРН) Росреестра.</w:t>
      </w:r>
    </w:p>
    <w:p w14:paraId="6E2A0501" w14:textId="77777777" w:rsidR="00810253" w:rsidRPr="00DB14D4" w:rsidRDefault="00810253" w:rsidP="00892520">
      <w:pPr>
        <w:pStyle w:val="affffffc"/>
        <w:spacing w:before="0" w:after="0" w:line="276" w:lineRule="auto"/>
        <w:ind w:firstLine="709"/>
        <w:rPr>
          <w:rFonts w:ascii="Arial" w:hAnsi="Arial" w:cs="Arial"/>
          <w:vanish/>
          <w:color w:val="auto"/>
          <w:specVanish/>
        </w:rPr>
      </w:pPr>
      <w:r w:rsidRPr="00DB14D4">
        <w:rPr>
          <w:rFonts w:ascii="Arial" w:hAnsi="Arial" w:cs="Arial"/>
          <w:color w:val="auto"/>
        </w:rPr>
        <w:t xml:space="preserve"> Территории затопления паводками 1% обеспеченности или паводками редкой повторяемости, неблагоприятны для градостроительного освоения, что необходимо учитывать при разработке проектной документации. Затопление пониженных территорий </w:t>
      </w:r>
      <w:r w:rsidR="002C50CC" w:rsidRPr="00DB14D4">
        <w:rPr>
          <w:rFonts w:ascii="Arial" w:hAnsi="Arial" w:cs="Arial"/>
          <w:color w:val="auto"/>
        </w:rPr>
        <w:t xml:space="preserve">в большей степени </w:t>
      </w:r>
      <w:r w:rsidRPr="00DB14D4">
        <w:rPr>
          <w:rFonts w:ascii="Arial" w:hAnsi="Arial" w:cs="Arial"/>
          <w:color w:val="auto"/>
        </w:rPr>
        <w:t>отмечается в г.</w:t>
      </w:r>
      <w:r w:rsidR="002C50CC" w:rsidRPr="00DB14D4">
        <w:rPr>
          <w:rFonts w:ascii="Arial" w:hAnsi="Arial" w:cs="Arial"/>
          <w:color w:val="auto"/>
        </w:rPr>
        <w:t xml:space="preserve"> </w:t>
      </w:r>
      <w:r w:rsidRPr="00DB14D4">
        <w:rPr>
          <w:rFonts w:ascii="Arial" w:hAnsi="Arial" w:cs="Arial"/>
          <w:color w:val="auto"/>
        </w:rPr>
        <w:t>Холмске, с.</w:t>
      </w:r>
      <w:r w:rsidR="002C50CC" w:rsidRPr="00DB14D4">
        <w:rPr>
          <w:rFonts w:ascii="Arial" w:hAnsi="Arial" w:cs="Arial"/>
          <w:color w:val="auto"/>
        </w:rPr>
        <w:t xml:space="preserve"> </w:t>
      </w:r>
      <w:r w:rsidRPr="00DB14D4">
        <w:rPr>
          <w:rFonts w:ascii="Arial" w:hAnsi="Arial" w:cs="Arial"/>
          <w:color w:val="auto"/>
        </w:rPr>
        <w:t>Чехов, с.</w:t>
      </w:r>
      <w:r w:rsidR="002C50CC" w:rsidRPr="00DB14D4">
        <w:rPr>
          <w:rFonts w:ascii="Arial" w:hAnsi="Arial" w:cs="Arial"/>
          <w:color w:val="auto"/>
        </w:rPr>
        <w:t xml:space="preserve"> </w:t>
      </w:r>
      <w:r w:rsidRPr="00DB14D4">
        <w:rPr>
          <w:rFonts w:ascii="Arial" w:hAnsi="Arial" w:cs="Arial"/>
          <w:color w:val="auto"/>
        </w:rPr>
        <w:t>Костромское, с.</w:t>
      </w:r>
      <w:r w:rsidR="002C50CC" w:rsidRPr="00DB14D4">
        <w:rPr>
          <w:rFonts w:ascii="Arial" w:hAnsi="Arial" w:cs="Arial"/>
          <w:color w:val="auto"/>
        </w:rPr>
        <w:t xml:space="preserve"> </w:t>
      </w:r>
      <w:r w:rsidRPr="00DB14D4">
        <w:rPr>
          <w:rFonts w:ascii="Arial" w:hAnsi="Arial" w:cs="Arial"/>
          <w:color w:val="auto"/>
        </w:rPr>
        <w:t>Правда</w:t>
      </w:r>
      <w:r w:rsidR="00DB766E" w:rsidRPr="00DB14D4">
        <w:rPr>
          <w:rFonts w:ascii="Arial" w:hAnsi="Arial" w:cs="Arial"/>
          <w:color w:val="auto"/>
        </w:rPr>
        <w:t xml:space="preserve">, </w:t>
      </w:r>
      <w:r w:rsidR="002C50CC" w:rsidRPr="00DB14D4">
        <w:rPr>
          <w:rFonts w:ascii="Arial" w:hAnsi="Arial" w:cs="Arial"/>
          <w:color w:val="auto"/>
        </w:rPr>
        <w:t>с</w:t>
      </w:r>
      <w:r w:rsidR="00DB766E" w:rsidRPr="00DB14D4">
        <w:rPr>
          <w:rFonts w:ascii="Arial" w:hAnsi="Arial" w:cs="Arial"/>
          <w:color w:val="auto"/>
        </w:rPr>
        <w:t>. Пи</w:t>
      </w:r>
      <w:r w:rsidR="002C50CC" w:rsidRPr="00DB14D4">
        <w:rPr>
          <w:rFonts w:ascii="Arial" w:hAnsi="Arial" w:cs="Arial"/>
          <w:color w:val="auto"/>
        </w:rPr>
        <w:t>онеры</w:t>
      </w:r>
      <w:r w:rsidRPr="00DB14D4">
        <w:rPr>
          <w:rFonts w:ascii="Arial" w:hAnsi="Arial" w:cs="Arial"/>
          <w:color w:val="auto"/>
        </w:rPr>
        <w:t>.</w:t>
      </w:r>
      <w:r w:rsidR="002C50CC" w:rsidRPr="00DB14D4">
        <w:rPr>
          <w:rFonts w:ascii="Arial" w:hAnsi="Arial" w:cs="Arial"/>
          <w:color w:val="auto"/>
        </w:rPr>
        <w:t xml:space="preserve"> Не подвержены затоплению территории населенных пунктов с. Пожарское, с. Бамбучек, </w:t>
      </w:r>
      <w:r w:rsidR="00DB766E" w:rsidRPr="00DB14D4">
        <w:rPr>
          <w:rFonts w:ascii="Arial" w:hAnsi="Arial" w:cs="Arial"/>
          <w:color w:val="auto"/>
        </w:rPr>
        <w:t>с. Чистоводное.</w:t>
      </w:r>
    </w:p>
    <w:p w14:paraId="5D0ED76B" w14:textId="30647BB7" w:rsidR="00810253" w:rsidRPr="00DB14D4" w:rsidRDefault="00DB766E"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 </w:t>
      </w:r>
      <w:r w:rsidR="0094340A" w:rsidRPr="00DB14D4">
        <w:rPr>
          <w:rFonts w:ascii="Arial" w:hAnsi="Arial" w:cs="Arial"/>
          <w:color w:val="auto"/>
        </w:rPr>
        <w:t xml:space="preserve">Может создаться угроза повреждения и прорыва плотин на реках Малка, Маока-Зова (Татарка), Тый, что приведет к затоплению части территории г. Холмска по улицам Плотинная и Шевченко. </w:t>
      </w:r>
      <w:r w:rsidR="00810253" w:rsidRPr="00DB14D4">
        <w:rPr>
          <w:rFonts w:ascii="Arial" w:hAnsi="Arial" w:cs="Arial"/>
          <w:color w:val="auto"/>
        </w:rPr>
        <w:t xml:space="preserve">Кроме того, в результате прохождения паводков на реках </w:t>
      </w:r>
      <w:r w:rsidR="00C60F0C" w:rsidRPr="00DB14D4">
        <w:rPr>
          <w:rFonts w:ascii="Arial" w:hAnsi="Arial" w:cs="Arial"/>
          <w:color w:val="auto"/>
        </w:rPr>
        <w:t>муниципального округа</w:t>
      </w:r>
      <w:r w:rsidR="00810253" w:rsidRPr="00DB14D4">
        <w:rPr>
          <w:rFonts w:ascii="Arial" w:hAnsi="Arial" w:cs="Arial"/>
          <w:color w:val="auto"/>
        </w:rPr>
        <w:t xml:space="preserve">, затоплению подвергается значительная часть </w:t>
      </w:r>
      <w:r w:rsidR="0094340A" w:rsidRPr="00DB14D4">
        <w:rPr>
          <w:rFonts w:ascii="Arial" w:hAnsi="Arial" w:cs="Arial"/>
          <w:color w:val="auto"/>
        </w:rPr>
        <w:t>их</w:t>
      </w:r>
      <w:r w:rsidR="00810253" w:rsidRPr="00DB14D4">
        <w:rPr>
          <w:rFonts w:ascii="Arial" w:hAnsi="Arial" w:cs="Arial"/>
          <w:color w:val="auto"/>
        </w:rPr>
        <w:t xml:space="preserve"> пойм и частично первые надпойменные террасы рек.</w:t>
      </w:r>
    </w:p>
    <w:p w14:paraId="1D6B1EFB" w14:textId="0153D9BE"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w:t>
      </w:r>
      <w:r w:rsidR="00DB766E" w:rsidRPr="00DB14D4">
        <w:rPr>
          <w:rFonts w:ascii="Arial" w:hAnsi="Arial" w:cs="Arial"/>
          <w:color w:val="auto"/>
        </w:rPr>
        <w:t>населенных пунктах</w:t>
      </w:r>
      <w:r w:rsidRPr="00DB14D4">
        <w:rPr>
          <w:rFonts w:ascii="Arial" w:hAnsi="Arial" w:cs="Arial"/>
          <w:color w:val="auto"/>
        </w:rPr>
        <w:t xml:space="preserve"> </w:t>
      </w:r>
      <w:r w:rsidR="00350BDF" w:rsidRPr="00DB14D4">
        <w:rPr>
          <w:rFonts w:ascii="Arial" w:hAnsi="Arial" w:cs="Arial"/>
          <w:color w:val="auto"/>
        </w:rPr>
        <w:t>Холмского муниципального округа</w:t>
      </w:r>
      <w:r w:rsidRPr="00DB14D4">
        <w:rPr>
          <w:rFonts w:ascii="Arial" w:hAnsi="Arial" w:cs="Arial"/>
          <w:color w:val="auto"/>
        </w:rPr>
        <w:t xml:space="preserve"> затопление территорий может происходить по двум причинам:</w:t>
      </w:r>
    </w:p>
    <w:p w14:paraId="3190475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 результате наплеска волн цунами на прибрежные территории;</w:t>
      </w:r>
    </w:p>
    <w:p w14:paraId="070EC63B"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из-за прохождения через территорию большого количества дождевых вод, стекающих с гор во время интенсивных ливней.</w:t>
      </w:r>
    </w:p>
    <w:p w14:paraId="5CD77A2F"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качестве основных средств инженерной защиты от затопления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другие сооружения инженерной защиты. 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и спрямления русел и стариц.</w:t>
      </w:r>
    </w:p>
    <w:p w14:paraId="5177321E"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состав проекта инженерной защиты территории надлежит включать организационно-технические мероприятия, предусматривающие пропуск весенних половодий и дождевых паводков.</w:t>
      </w:r>
    </w:p>
    <w:p w14:paraId="64CA88F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48F4F399" w14:textId="660B99DF"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На последующих стадиях проектирования необходима разработка специализированной организацией Схемы дождевой канализации города, увязанной с архитектурно-планировочным решением и транспортной схемой проекта внесения изменений в генеральный план </w:t>
      </w:r>
      <w:r w:rsidR="00C60F0C" w:rsidRPr="00DB14D4">
        <w:rPr>
          <w:rFonts w:ascii="Arial" w:hAnsi="Arial" w:cs="Arial"/>
          <w:color w:val="auto"/>
        </w:rPr>
        <w:t>муниципального округа</w:t>
      </w:r>
      <w:r w:rsidRPr="00DB14D4">
        <w:rPr>
          <w:rFonts w:ascii="Arial" w:hAnsi="Arial" w:cs="Arial"/>
          <w:color w:val="auto"/>
        </w:rPr>
        <w:t xml:space="preserve"> Холмский.</w:t>
      </w:r>
    </w:p>
    <w:p w14:paraId="78321131"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Подтопление</w:t>
      </w:r>
    </w:p>
    <w:p w14:paraId="33CA721F" w14:textId="33F85A42" w:rsidR="00DB766E"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Определение и установление границ зон подтопления </w:t>
      </w:r>
      <w:r w:rsidR="00DB766E" w:rsidRPr="00DB14D4">
        <w:rPr>
          <w:rFonts w:ascii="Arial" w:hAnsi="Arial" w:cs="Arial"/>
          <w:color w:val="auto"/>
        </w:rPr>
        <w:t>регламентируется</w:t>
      </w:r>
      <w:r w:rsidRPr="00DB14D4">
        <w:rPr>
          <w:rFonts w:ascii="Arial" w:hAnsi="Arial" w:cs="Arial"/>
          <w:color w:val="auto"/>
        </w:rPr>
        <w:t xml:space="preserve"> постановлением Правительства РФ от 18.04.2014 №360 «Об определении границ зон затопления, подтопления» (вместе с «Правилами определения границ зон затопления, подтопления»).</w:t>
      </w:r>
      <w:r w:rsidR="00DB766E" w:rsidRPr="00DB14D4">
        <w:rPr>
          <w:rFonts w:ascii="Arial" w:hAnsi="Arial" w:cs="Arial"/>
          <w:color w:val="auto"/>
        </w:rPr>
        <w:t xml:space="preserve"> На момент разработки генерального плана границы зон затопления (подтопления) установлены и размещены (опубликованы) в едином государственном реестре недвижимости (ЕГРН) Росреестра. На основании анализа этих данных можно констатировать тот факт, что территории всех населенных пунктов Холмского </w:t>
      </w:r>
      <w:r w:rsidR="00C60F0C" w:rsidRPr="00DB14D4">
        <w:rPr>
          <w:rFonts w:ascii="Arial" w:hAnsi="Arial" w:cs="Arial"/>
          <w:color w:val="auto"/>
        </w:rPr>
        <w:t>муниципального округа</w:t>
      </w:r>
      <w:r w:rsidR="00DB766E" w:rsidRPr="00DB14D4">
        <w:rPr>
          <w:rFonts w:ascii="Arial" w:hAnsi="Arial" w:cs="Arial"/>
          <w:color w:val="auto"/>
        </w:rPr>
        <w:t>, в разной степени, подвержены данному явлению (процессу). В большей степени</w:t>
      </w:r>
      <w:r w:rsidR="00A1588D" w:rsidRPr="00DB14D4">
        <w:rPr>
          <w:rFonts w:ascii="Arial" w:hAnsi="Arial" w:cs="Arial"/>
          <w:color w:val="auto"/>
        </w:rPr>
        <w:t xml:space="preserve"> подтопление территорий отмечается в г. Холмске, с. Костромское, с. Пионеры.</w:t>
      </w:r>
    </w:p>
    <w:p w14:paraId="7888E9B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Защита от подтопления должна включать:</w:t>
      </w:r>
    </w:p>
    <w:p w14:paraId="377A5B1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локальную защиту зданий, сооружений, грунтов оснований;</w:t>
      </w:r>
    </w:p>
    <w:p w14:paraId="6C051390" w14:textId="77777777" w:rsidR="00A1588D" w:rsidRPr="00DB14D4" w:rsidRDefault="00A1588D"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искусственное повышение поверхности территории;</w:t>
      </w:r>
    </w:p>
    <w:p w14:paraId="19CC5A79"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водоотведение дождевых и талых вод;</w:t>
      </w:r>
    </w:p>
    <w:p w14:paraId="4FB7A1C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утилизацию (при необходимости очистки) дренажных вод;</w:t>
      </w:r>
    </w:p>
    <w:p w14:paraId="52C75179" w14:textId="6FBF8F75" w:rsidR="00A1588D" w:rsidRPr="00DB14D4" w:rsidRDefault="00A1588D"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проведения мероприятий по повышению водоотводящей и дренирующей роли водотоков (непосредственных источников подтопления) путем расчистки их русел и укрепления берегов с помощью агролесотехнических мероприятий; </w:t>
      </w:r>
    </w:p>
    <w:p w14:paraId="438D6F8A"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за работой сооружений инженерной защиты.</w:t>
      </w:r>
    </w:p>
    <w:p w14:paraId="23FCE025"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Тайфуны</w:t>
      </w:r>
    </w:p>
    <w:p w14:paraId="372FAB35"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Тайфуны возникают в любое время года, особенно часто с октября по май. Продолжительность действия тайфуна может достигать 9-12 дней. Наиболее разрушительным фактором при тайфунах является ураганный ветер, связанный с понижением давления. Скорость ветра над территорией может составлять более 30м/сек, порывами - более 40м/сек. В большинстве случаев тайфуны сопровождаются сильными дождями.</w:t>
      </w:r>
    </w:p>
    <w:p w14:paraId="3AC7D9D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Размеры тайфунов различны. Полоса разрушений составляет обычно 15-45 км. Часто к этой зоне прибавляют зону ветров ураганной силы с меньшими разрушениями, тогда ширина тайфуна может измеряться сотнями километров.</w:t>
      </w:r>
    </w:p>
    <w:p w14:paraId="1FFCA875"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Мощные тайфуны и сопровождающие их сильные дожди вызывают наводнения, разрушения объектов экономики, штормовые нагоны на побережье и оползни.</w:t>
      </w:r>
    </w:p>
    <w:p w14:paraId="3AD74F72" w14:textId="1FC2840D" w:rsidR="00C11983" w:rsidRPr="00DB14D4" w:rsidRDefault="00C1198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результате воздействия сильных ветров образуются многочисленные порывы и повреждения опор линий электропередачи и связи, возможно нарушение электроснабжения г. Холмска и населенных пунктов </w:t>
      </w:r>
      <w:r w:rsidR="00C60F0C" w:rsidRPr="00DB14D4">
        <w:rPr>
          <w:rFonts w:ascii="Arial" w:hAnsi="Arial" w:cs="Arial"/>
          <w:color w:val="auto"/>
        </w:rPr>
        <w:t>муниципального округа</w:t>
      </w:r>
      <w:r w:rsidRPr="00DB14D4">
        <w:rPr>
          <w:rFonts w:ascii="Arial" w:hAnsi="Arial" w:cs="Arial"/>
          <w:color w:val="auto"/>
        </w:rPr>
        <w:t xml:space="preserve"> от 8-12 часов, в отдельных случаях до 1-2 суток. Нарушение электроснабжения может привести к нарушению водо- и теплоснабжения населения жилых домов и предприятий инфраструктуры округа.</w:t>
      </w:r>
    </w:p>
    <w:p w14:paraId="710F921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Основными мероприятиями, направленными на снижение последствий от тайфунов наряду с возможно более ранним предупреждением, должны быть:</w:t>
      </w:r>
    </w:p>
    <w:p w14:paraId="7D63853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укрепление легких наземных зданий и сооружений, прежде всего крыш, рекламных конструкций, дополнительное закрепление портальных и строительных кранов;</w:t>
      </w:r>
    </w:p>
    <w:p w14:paraId="6DFA96A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вывод судов в защищенные бухты (гавани) и надежное закрепление их на якорях или швартовых устройствах.</w:t>
      </w:r>
    </w:p>
    <w:p w14:paraId="417342E3"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Сильные снегопады</w:t>
      </w:r>
    </w:p>
    <w:p w14:paraId="7DD9E8C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Сильные снегопады наблюдаются до 6 и более раз в год, когда за короткий промежуток времени выпадает большое количество снега. В сочетании с сильным ветром возможно образование снежных заносов, обрывы линий электропередач и связи, разрушение кровель зданий.</w:t>
      </w:r>
    </w:p>
    <w:p w14:paraId="2BC45D8F" w14:textId="77777777" w:rsidR="00C11983" w:rsidRPr="00DB14D4" w:rsidRDefault="00C11983" w:rsidP="00892520">
      <w:pPr>
        <w:pStyle w:val="affffffc"/>
        <w:spacing w:before="0" w:after="0" w:line="276" w:lineRule="auto"/>
        <w:ind w:firstLine="709"/>
        <w:rPr>
          <w:rFonts w:ascii="Arial" w:hAnsi="Arial" w:cs="Arial"/>
          <w:color w:val="auto"/>
        </w:rPr>
      </w:pPr>
      <w:r w:rsidRPr="00DB14D4">
        <w:rPr>
          <w:rFonts w:ascii="Arial" w:hAnsi="Arial" w:cs="Arial"/>
          <w:color w:val="auto"/>
        </w:rPr>
        <w:t>Наиболее вероятно возникновение снежных заносов на автодорогах Холмск – Южно-Сахалинск на всей протяженности, и Невельск – Томари – аэропорт Шахтерск в районе Чеховского перевала и участках автодороги, проходящих в непосредственной близости от склонов сопок.</w:t>
      </w:r>
    </w:p>
    <w:p w14:paraId="2745F837"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Природные пожары</w:t>
      </w:r>
    </w:p>
    <w:p w14:paraId="4250117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Согласно постановлению Правительства Сахалинской области от </w:t>
      </w:r>
      <w:r w:rsidR="0094340A" w:rsidRPr="00DB14D4">
        <w:rPr>
          <w:rFonts w:ascii="Arial" w:hAnsi="Arial" w:cs="Arial"/>
          <w:color w:val="auto"/>
        </w:rPr>
        <w:t>16</w:t>
      </w:r>
      <w:r w:rsidRPr="00DB14D4">
        <w:rPr>
          <w:rFonts w:ascii="Arial" w:hAnsi="Arial" w:cs="Arial"/>
          <w:color w:val="auto"/>
        </w:rPr>
        <w:t>.0</w:t>
      </w:r>
      <w:r w:rsidR="0094340A" w:rsidRPr="00DB14D4">
        <w:rPr>
          <w:rFonts w:ascii="Arial" w:hAnsi="Arial" w:cs="Arial"/>
          <w:color w:val="auto"/>
        </w:rPr>
        <w:t>2</w:t>
      </w:r>
      <w:r w:rsidRPr="00DB14D4">
        <w:rPr>
          <w:rFonts w:ascii="Arial" w:hAnsi="Arial" w:cs="Arial"/>
          <w:color w:val="auto"/>
        </w:rPr>
        <w:t>.202</w:t>
      </w:r>
      <w:r w:rsidR="0094340A" w:rsidRPr="00DB14D4">
        <w:rPr>
          <w:rFonts w:ascii="Arial" w:hAnsi="Arial" w:cs="Arial"/>
          <w:color w:val="auto"/>
        </w:rPr>
        <w:t>4</w:t>
      </w:r>
      <w:r w:rsidRPr="00DB14D4">
        <w:rPr>
          <w:rFonts w:ascii="Arial" w:hAnsi="Arial" w:cs="Arial"/>
          <w:color w:val="auto"/>
        </w:rPr>
        <w:t xml:space="preserve"> </w:t>
      </w:r>
      <w:r w:rsidR="0094340A" w:rsidRPr="00DB14D4">
        <w:rPr>
          <w:rFonts w:ascii="Arial" w:hAnsi="Arial" w:cs="Arial"/>
          <w:color w:val="auto"/>
        </w:rPr>
        <w:t>№</w:t>
      </w:r>
      <w:r w:rsidRPr="00DB14D4">
        <w:rPr>
          <w:rFonts w:ascii="Arial" w:hAnsi="Arial" w:cs="Arial"/>
          <w:color w:val="auto"/>
        </w:rPr>
        <w:t xml:space="preserve"> </w:t>
      </w:r>
      <w:r w:rsidR="0094340A" w:rsidRPr="00DB14D4">
        <w:rPr>
          <w:rFonts w:ascii="Arial" w:hAnsi="Arial" w:cs="Arial"/>
          <w:color w:val="auto"/>
        </w:rPr>
        <w:t>29</w:t>
      </w:r>
      <w:r w:rsidRPr="00DB14D4">
        <w:rPr>
          <w:rFonts w:ascii="Arial" w:hAnsi="Arial" w:cs="Arial"/>
          <w:color w:val="auto"/>
        </w:rPr>
        <w:t xml:space="preserve"> "Об утверждении Перечня населенных пунктов, подверженных угрозе лесных пожаров и других ландшафтных (природных) пожаров, а также </w:t>
      </w:r>
      <w:r w:rsidR="0094340A" w:rsidRPr="00DB14D4">
        <w:rPr>
          <w:rFonts w:ascii="Arial" w:hAnsi="Arial" w:cs="Arial"/>
          <w:color w:val="auto"/>
        </w:rPr>
        <w:t>п</w:t>
      </w:r>
      <w:r w:rsidRPr="00DB14D4">
        <w:rPr>
          <w:rFonts w:ascii="Arial" w:hAnsi="Arial" w:cs="Arial"/>
          <w:color w:val="auto"/>
        </w:rPr>
        <w:t>еречня территорий организаций отдыха детей и их оздоровления, территорий садоводства или огородничества, подверженных угрозе лесных пожаров, и установлении начала пожароопасного сезона на террит</w:t>
      </w:r>
      <w:r w:rsidR="0094340A" w:rsidRPr="00DB14D4">
        <w:rPr>
          <w:rFonts w:ascii="Arial" w:hAnsi="Arial" w:cs="Arial"/>
          <w:color w:val="auto"/>
        </w:rPr>
        <w:t>ории Сахалинской области на 2024</w:t>
      </w:r>
      <w:r w:rsidRPr="00DB14D4">
        <w:rPr>
          <w:rFonts w:ascii="Arial" w:hAnsi="Arial" w:cs="Arial"/>
          <w:color w:val="auto"/>
        </w:rPr>
        <w:t xml:space="preserve"> год", </w:t>
      </w:r>
      <w:r w:rsidR="0094340A" w:rsidRPr="00DB14D4">
        <w:rPr>
          <w:rFonts w:ascii="Arial" w:hAnsi="Arial" w:cs="Arial"/>
          <w:color w:val="auto"/>
        </w:rPr>
        <w:t xml:space="preserve">территории </w:t>
      </w:r>
      <w:r w:rsidRPr="00DB14D4">
        <w:rPr>
          <w:rFonts w:ascii="Arial" w:hAnsi="Arial" w:cs="Arial"/>
          <w:color w:val="auto"/>
        </w:rPr>
        <w:t>город</w:t>
      </w:r>
      <w:r w:rsidR="0094340A" w:rsidRPr="00DB14D4">
        <w:rPr>
          <w:rFonts w:ascii="Arial" w:hAnsi="Arial" w:cs="Arial"/>
          <w:color w:val="auto"/>
        </w:rPr>
        <w:t>а</w:t>
      </w:r>
      <w:r w:rsidRPr="00DB14D4">
        <w:rPr>
          <w:rFonts w:ascii="Arial" w:hAnsi="Arial" w:cs="Arial"/>
          <w:color w:val="auto"/>
        </w:rPr>
        <w:t xml:space="preserve"> Холмск, сел</w:t>
      </w:r>
      <w:r w:rsidR="0094340A" w:rsidRPr="00DB14D4">
        <w:rPr>
          <w:rFonts w:ascii="Arial" w:hAnsi="Arial" w:cs="Arial"/>
          <w:color w:val="auto"/>
        </w:rPr>
        <w:t xml:space="preserve"> Яблочное, </w:t>
      </w:r>
      <w:r w:rsidRPr="00DB14D4">
        <w:rPr>
          <w:rFonts w:ascii="Arial" w:hAnsi="Arial" w:cs="Arial"/>
          <w:color w:val="auto"/>
        </w:rPr>
        <w:t>Чехов и Правда подвержены угрозе лесных пожаров и других ландшафтных (природных) пожаров.</w:t>
      </w:r>
    </w:p>
    <w:p w14:paraId="14BB3157" w14:textId="6014CBB0"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 xml:space="preserve">Пожароопасный сезон на территории </w:t>
      </w:r>
      <w:r w:rsidR="00E95584" w:rsidRPr="00DB14D4">
        <w:rPr>
          <w:rFonts w:ascii="Arial" w:hAnsi="Arial" w:cs="Arial"/>
          <w:color w:val="auto"/>
        </w:rPr>
        <w:t>Холмского муниципального округа Сахалинской области</w:t>
      </w:r>
      <w:r w:rsidRPr="00DB14D4">
        <w:rPr>
          <w:rFonts w:ascii="Arial" w:hAnsi="Arial" w:cs="Arial"/>
          <w:color w:val="auto"/>
        </w:rPr>
        <w:t xml:space="preserve"> продолжается с конца апреля до начала октября. Пики возникновения природных пожаров приходятся на конец апреля - начало мая до появления в лесах и на склонах сопок зеленого покрова и на август-сентябрь в наиболее засушливый период года. </w:t>
      </w:r>
    </w:p>
    <w:p w14:paraId="6C609D09"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В течение пожароопасного периода на территории округа возможно возникновение от 1 до 4 крупных лесных пожаров. Возникновение пожаров объясняется, прежде всего, тем, что этот период характеризуется сравнительно высокими температурами воздуха, отсутствием осадков и сильными ветрами. При возникновении лесных пожаров создается угроза ухудшения экологической обстановки на территории округа, а при усилении ветра – перехода верхового лесного пожара на жилые строения, расположенные вблизи лесного массива.</w:t>
      </w:r>
    </w:p>
    <w:p w14:paraId="51755895"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На территории округа определены четыре участка населенных пунктов, подверженных угрозе лесных и других ландшафтных (природных) пожаров, в том числе:</w:t>
      </w:r>
    </w:p>
    <w:p w14:paraId="1DD41EC7"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с.</w:t>
      </w:r>
      <w:r w:rsidR="00195829" w:rsidRPr="00DB14D4">
        <w:rPr>
          <w:rFonts w:ascii="Arial" w:hAnsi="Arial" w:cs="Arial"/>
          <w:color w:val="auto"/>
        </w:rPr>
        <w:t xml:space="preserve"> </w:t>
      </w:r>
      <w:r w:rsidRPr="00DB14D4">
        <w:rPr>
          <w:rFonts w:ascii="Arial" w:hAnsi="Arial" w:cs="Arial"/>
          <w:color w:val="auto"/>
        </w:rPr>
        <w:t>Правда – имеется примыкание к лесному участку, в зону примыкания попадает МАОУ СОШ с.</w:t>
      </w:r>
      <w:r w:rsidR="00195829" w:rsidRPr="00DB14D4">
        <w:rPr>
          <w:rFonts w:ascii="Arial" w:hAnsi="Arial" w:cs="Arial"/>
          <w:color w:val="auto"/>
        </w:rPr>
        <w:t xml:space="preserve"> </w:t>
      </w:r>
      <w:r w:rsidRPr="00DB14D4">
        <w:rPr>
          <w:rFonts w:ascii="Arial" w:hAnsi="Arial" w:cs="Arial"/>
          <w:color w:val="auto"/>
        </w:rPr>
        <w:t>Правда, максимальное количество учащихся и персонала может составить до 200 чел.;</w:t>
      </w:r>
    </w:p>
    <w:p w14:paraId="6DAD792E"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г.</w:t>
      </w:r>
      <w:r w:rsidR="00195829" w:rsidRPr="00DB14D4">
        <w:rPr>
          <w:rFonts w:ascii="Arial" w:hAnsi="Arial" w:cs="Arial"/>
          <w:color w:val="auto"/>
        </w:rPr>
        <w:t xml:space="preserve"> </w:t>
      </w:r>
      <w:r w:rsidRPr="00DB14D4">
        <w:rPr>
          <w:rFonts w:ascii="Arial" w:hAnsi="Arial" w:cs="Arial"/>
          <w:color w:val="auto"/>
        </w:rPr>
        <w:t>Холмск – имеется примыкание к земельному участку;</w:t>
      </w:r>
    </w:p>
    <w:p w14:paraId="330EBF17"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с.</w:t>
      </w:r>
      <w:r w:rsidR="00195829" w:rsidRPr="00DB14D4">
        <w:rPr>
          <w:rFonts w:ascii="Arial" w:hAnsi="Arial" w:cs="Arial"/>
          <w:color w:val="auto"/>
        </w:rPr>
        <w:t xml:space="preserve"> </w:t>
      </w:r>
      <w:r w:rsidRPr="00DB14D4">
        <w:rPr>
          <w:rFonts w:ascii="Arial" w:hAnsi="Arial" w:cs="Arial"/>
          <w:color w:val="auto"/>
        </w:rPr>
        <w:t>Яблочное – имеется примыкание к земельному участку;</w:t>
      </w:r>
    </w:p>
    <w:p w14:paraId="57C5A60D"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с.</w:t>
      </w:r>
      <w:r w:rsidR="00195829" w:rsidRPr="00DB14D4">
        <w:rPr>
          <w:rFonts w:ascii="Arial" w:hAnsi="Arial" w:cs="Arial"/>
          <w:color w:val="auto"/>
        </w:rPr>
        <w:t xml:space="preserve"> </w:t>
      </w:r>
      <w:r w:rsidRPr="00DB14D4">
        <w:rPr>
          <w:rFonts w:ascii="Arial" w:hAnsi="Arial" w:cs="Arial"/>
          <w:color w:val="auto"/>
        </w:rPr>
        <w:t>Чехов – имеется примыкание к земельному участку.</w:t>
      </w:r>
    </w:p>
    <w:p w14:paraId="5480329D"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Сложность тушения пожаров обуславливается особенностями рельефа местности, отсутствием дорог и подъездов к очагам пожаров в лесных массивах.</w:t>
      </w:r>
    </w:p>
    <w:p w14:paraId="55228E78"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Выводы</w:t>
      </w:r>
    </w:p>
    <w:p w14:paraId="29C07ED7" w14:textId="6F398ABB"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СП 115.13330.2016 «Геофизика опасных природных воздействий. Актуализированная редакция СНиП 22-01-95» категория опасности природного воздействия на территории </w:t>
      </w:r>
      <w:r w:rsidR="00C60F0C" w:rsidRPr="00DB14D4">
        <w:rPr>
          <w:rFonts w:ascii="Arial" w:hAnsi="Arial" w:cs="Arial"/>
          <w:color w:val="auto"/>
        </w:rPr>
        <w:t>Холмского муниципального округа</w:t>
      </w:r>
      <w:r w:rsidRPr="00DB14D4">
        <w:rPr>
          <w:rFonts w:ascii="Arial" w:hAnsi="Arial" w:cs="Arial"/>
          <w:color w:val="auto"/>
        </w:rPr>
        <w:t>относятся «опасным» и «весьма опасным».</w:t>
      </w:r>
    </w:p>
    <w:p w14:paraId="58CED180"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Природные процессы на территории можно отнести к категории «опасные» и по ряду факторов даже «весьма опасные» (вследствие возможности сильных землетрясений).</w:t>
      </w:r>
    </w:p>
    <w:p w14:paraId="1147FBB6" w14:textId="77777777" w:rsidR="00810253" w:rsidRPr="00DB14D4" w:rsidRDefault="00810253"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240" w:name="_Toc459299819"/>
      <w:bookmarkStart w:id="241" w:name="_Toc341812510"/>
      <w:bookmarkStart w:id="242" w:name="_Toc176343023"/>
      <w:r w:rsidRPr="00DB14D4">
        <w:rPr>
          <w:rFonts w:ascii="Arial" w:hAnsi="Arial" w:cs="Arial"/>
          <w:bCs w:val="0"/>
        </w:rPr>
        <w:t>Перечень возможных источников чрезвычайных ситуаций техногенного характера</w:t>
      </w:r>
      <w:bookmarkEnd w:id="240"/>
      <w:bookmarkEnd w:id="241"/>
      <w:bookmarkEnd w:id="242"/>
    </w:p>
    <w:p w14:paraId="1190314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Техногенная чрезвычайная ситуация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63BF91E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Поражающим фактором источника техногенной чрезвычайной ситуации является поражающее воздействие источника техногенной ЧС, т.е.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14:paraId="474C9F8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Поражающие факторы источников техногенных ЧС разделяются по механизмам воздействия: физического и химического.</w:t>
      </w:r>
    </w:p>
    <w:p w14:paraId="61911E17"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поражающим факторам физического воздействия относят воздушную ударную волну, нагрев среды, тепловое излучение, обломки или осколки.</w:t>
      </w:r>
    </w:p>
    <w:p w14:paraId="173C319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поражающим факторам химического воздействия относят токсическое действие опасных химических веществ.</w:t>
      </w:r>
    </w:p>
    <w:p w14:paraId="7B477ADE" w14:textId="24241D99"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письмом МКУ «Управление по делам гражданской обороны и чрезвычайным ситуациям «Холмского </w:t>
      </w:r>
      <w:r w:rsidR="00C60F0C" w:rsidRPr="00DB14D4">
        <w:rPr>
          <w:rFonts w:ascii="Arial" w:hAnsi="Arial" w:cs="Arial"/>
          <w:color w:val="auto"/>
        </w:rPr>
        <w:t>муниципального округа</w:t>
      </w:r>
      <w:r w:rsidRPr="00DB14D4">
        <w:rPr>
          <w:rFonts w:ascii="Arial" w:hAnsi="Arial" w:cs="Arial"/>
          <w:color w:val="auto"/>
        </w:rPr>
        <w:t>» определен перечень опасных объектов.</w:t>
      </w:r>
    </w:p>
    <w:p w14:paraId="00419103" w14:textId="77777777" w:rsidR="00B13A10" w:rsidRPr="00DB14D4" w:rsidRDefault="00B13A10" w:rsidP="00B13A10">
      <w:pPr>
        <w:pStyle w:val="affffffe"/>
        <w:numPr>
          <w:ilvl w:val="0"/>
          <w:numId w:val="24"/>
        </w:numPr>
        <w:spacing w:before="0" w:after="0" w:line="276" w:lineRule="auto"/>
        <w:rPr>
          <w:rFonts w:ascii="Arial" w:hAnsi="Arial" w:cs="Arial"/>
          <w:spacing w:val="-6"/>
          <w:sz w:val="24"/>
        </w:rPr>
      </w:pPr>
      <w:r w:rsidRPr="00DB14D4">
        <w:rPr>
          <w:rFonts w:ascii="Arial" w:hAnsi="Arial" w:cs="Arial"/>
          <w:spacing w:val="-6"/>
          <w:sz w:val="24"/>
        </w:rPr>
        <w:t>Объекты, использующие аварийно химически опасные вещества</w:t>
      </w:r>
      <w:r w:rsidRPr="00DB14D4">
        <w:rPr>
          <w:rFonts w:ascii="Arial" w:hAnsi="Arial" w:cs="Arial"/>
          <w:spacing w:val="-6"/>
        </w:rPr>
        <w:t xml:space="preserve"> (</w:t>
      </w:r>
      <w:r w:rsidRPr="00DB14D4">
        <w:rPr>
          <w:rFonts w:ascii="Arial" w:hAnsi="Arial" w:cs="Arial"/>
          <w:spacing w:val="-6"/>
          <w:sz w:val="24"/>
        </w:rPr>
        <w:t>АХОВ)</w:t>
      </w:r>
    </w:p>
    <w:p w14:paraId="6E64C507" w14:textId="77777777" w:rsidR="00B13A10" w:rsidRPr="00DB14D4" w:rsidRDefault="00810253" w:rsidP="00B13A10">
      <w:pPr>
        <w:pStyle w:val="aff8"/>
        <w:tabs>
          <w:tab w:val="clear" w:pos="1080"/>
        </w:tabs>
        <w:spacing w:line="276" w:lineRule="auto"/>
        <w:ind w:left="0"/>
        <w:rPr>
          <w:rFonts w:ascii="Arial" w:hAnsi="Arial" w:cs="Arial"/>
        </w:rPr>
      </w:pPr>
      <w:r w:rsidRPr="00DB14D4">
        <w:rPr>
          <w:rFonts w:ascii="Arial" w:hAnsi="Arial" w:cs="Arial"/>
          <w:b w:val="0"/>
        </w:rPr>
        <w:t xml:space="preserve">Аммиачно-холодильная установка ЗАО «Холмский мясокомбинат», </w:t>
      </w:r>
      <w:r w:rsidRPr="00DB14D4">
        <w:rPr>
          <w:rFonts w:ascii="Arial" w:hAnsi="Arial" w:cs="Arial"/>
          <w:b w:val="0"/>
        </w:rPr>
        <w:br/>
        <w:t xml:space="preserve">г. Холмск, ул. Набережная, 25, </w:t>
      </w:r>
      <w:r w:rsidR="00B13A10" w:rsidRPr="00DB14D4">
        <w:rPr>
          <w:rFonts w:ascii="Arial" w:hAnsi="Arial" w:cs="Arial"/>
          <w:b w:val="0"/>
        </w:rPr>
        <w:t xml:space="preserve">опасное вещество </w:t>
      </w:r>
      <w:r w:rsidR="00B13A10" w:rsidRPr="00DB14D4">
        <w:rPr>
          <w:rFonts w:ascii="Arial" w:hAnsi="Arial" w:cs="Arial"/>
          <w:b w:val="0"/>
        </w:rPr>
        <w:softHyphen/>
        <w:t xml:space="preserve">– </w:t>
      </w:r>
      <w:r w:rsidRPr="00DB14D4">
        <w:rPr>
          <w:rFonts w:ascii="Arial" w:hAnsi="Arial" w:cs="Arial"/>
          <w:b w:val="0"/>
        </w:rPr>
        <w:t>аммиак</w:t>
      </w:r>
      <w:r w:rsidR="00B13A10" w:rsidRPr="00DB14D4">
        <w:rPr>
          <w:rFonts w:ascii="Arial" w:hAnsi="Arial" w:cs="Arial"/>
          <w:b w:val="0"/>
        </w:rPr>
        <w:t>, количество –</w:t>
      </w:r>
      <w:r w:rsidRPr="00DB14D4">
        <w:rPr>
          <w:rFonts w:ascii="Arial" w:hAnsi="Arial" w:cs="Arial"/>
          <w:b w:val="0"/>
        </w:rPr>
        <w:t xml:space="preserve"> 6т</w:t>
      </w:r>
      <w:r w:rsidR="00B13A10" w:rsidRPr="00DB14D4">
        <w:rPr>
          <w:rFonts w:ascii="Arial" w:hAnsi="Arial" w:cs="Arial"/>
          <w:b w:val="0"/>
        </w:rPr>
        <w:t>.</w:t>
      </w:r>
    </w:p>
    <w:p w14:paraId="2AE78C71" w14:textId="77777777" w:rsidR="00B13A10" w:rsidRPr="00DB14D4" w:rsidRDefault="00B13A10" w:rsidP="00B13A10">
      <w:pPr>
        <w:ind w:firstLine="540"/>
        <w:jc w:val="both"/>
        <w:rPr>
          <w:rFonts w:ascii="Arial" w:hAnsi="Arial" w:cs="Arial"/>
        </w:rPr>
      </w:pPr>
      <w:r w:rsidRPr="00DB14D4">
        <w:rPr>
          <w:rFonts w:ascii="Arial" w:hAnsi="Arial" w:cs="Arial"/>
        </w:rPr>
        <w:t>Аварии на объекте могут произойти вследствие:</w:t>
      </w:r>
    </w:p>
    <w:p w14:paraId="10038653" w14:textId="77777777" w:rsidR="00B13A10" w:rsidRPr="00DB14D4" w:rsidRDefault="00B13A10" w:rsidP="0017340F">
      <w:pPr>
        <w:pStyle w:val="aff8"/>
        <w:numPr>
          <w:ilvl w:val="0"/>
          <w:numId w:val="30"/>
        </w:numPr>
        <w:tabs>
          <w:tab w:val="clear" w:pos="1080"/>
          <w:tab w:val="left" w:pos="993"/>
        </w:tabs>
        <w:spacing w:line="276" w:lineRule="auto"/>
        <w:ind w:left="0" w:firstLine="709"/>
        <w:rPr>
          <w:rFonts w:ascii="Arial" w:hAnsi="Arial" w:cs="Arial"/>
          <w:b w:val="0"/>
        </w:rPr>
      </w:pPr>
      <w:r w:rsidRPr="00DB14D4">
        <w:rPr>
          <w:rFonts w:ascii="Arial" w:hAnsi="Arial" w:cs="Arial"/>
          <w:b w:val="0"/>
        </w:rPr>
        <w:t>значительного физического износа (неисправности) технологического оборудования;</w:t>
      </w:r>
    </w:p>
    <w:p w14:paraId="7244C543" w14:textId="52AFEF7E" w:rsidR="00B13A10" w:rsidRPr="00DB14D4" w:rsidRDefault="00B13A10" w:rsidP="0017340F">
      <w:pPr>
        <w:pStyle w:val="aff8"/>
        <w:numPr>
          <w:ilvl w:val="0"/>
          <w:numId w:val="30"/>
        </w:numPr>
        <w:tabs>
          <w:tab w:val="clear" w:pos="1080"/>
          <w:tab w:val="left" w:pos="993"/>
        </w:tabs>
        <w:spacing w:line="276" w:lineRule="auto"/>
        <w:ind w:left="0" w:firstLine="709"/>
        <w:rPr>
          <w:rFonts w:ascii="Arial" w:hAnsi="Arial" w:cs="Arial"/>
          <w:b w:val="0"/>
        </w:rPr>
      </w:pPr>
      <w:r w:rsidRPr="00DB14D4">
        <w:rPr>
          <w:rFonts w:ascii="Arial" w:hAnsi="Arial" w:cs="Arial"/>
          <w:b w:val="0"/>
        </w:rPr>
        <w:t>несоблюдение правил обращения с АХОВ, безопасности при эксплуатации холодильной установки, при производстве профилактических и ремонтных работ;</w:t>
      </w:r>
    </w:p>
    <w:p w14:paraId="5350947F" w14:textId="77777777" w:rsidR="00B13A10" w:rsidRPr="00DB14D4" w:rsidRDefault="00B13A10" w:rsidP="0017340F">
      <w:pPr>
        <w:pStyle w:val="aff8"/>
        <w:numPr>
          <w:ilvl w:val="0"/>
          <w:numId w:val="30"/>
        </w:numPr>
        <w:tabs>
          <w:tab w:val="clear" w:pos="1080"/>
          <w:tab w:val="left" w:pos="993"/>
        </w:tabs>
        <w:spacing w:line="276" w:lineRule="auto"/>
        <w:ind w:left="0" w:firstLine="709"/>
        <w:rPr>
          <w:rFonts w:ascii="Arial" w:hAnsi="Arial" w:cs="Arial"/>
          <w:b w:val="0"/>
        </w:rPr>
      </w:pPr>
      <w:r w:rsidRPr="00DB14D4">
        <w:rPr>
          <w:rFonts w:ascii="Arial" w:hAnsi="Arial" w:cs="Arial"/>
          <w:b w:val="0"/>
        </w:rPr>
        <w:t>непрофессиональные (ошибочные) действия обслуживающего персонала;</w:t>
      </w:r>
    </w:p>
    <w:p w14:paraId="555DC166" w14:textId="77777777" w:rsidR="00B13A10" w:rsidRPr="00DB14D4" w:rsidRDefault="00B13A10" w:rsidP="0017340F">
      <w:pPr>
        <w:pStyle w:val="aff8"/>
        <w:numPr>
          <w:ilvl w:val="0"/>
          <w:numId w:val="30"/>
        </w:numPr>
        <w:tabs>
          <w:tab w:val="clear" w:pos="1080"/>
          <w:tab w:val="left" w:pos="993"/>
        </w:tabs>
        <w:spacing w:line="276" w:lineRule="auto"/>
        <w:ind w:left="0" w:firstLine="709"/>
        <w:rPr>
          <w:rFonts w:ascii="Arial" w:hAnsi="Arial" w:cs="Arial"/>
          <w:b w:val="0"/>
        </w:rPr>
      </w:pPr>
      <w:r w:rsidRPr="00DB14D4">
        <w:rPr>
          <w:rFonts w:ascii="Arial" w:hAnsi="Arial" w:cs="Arial"/>
          <w:b w:val="0"/>
        </w:rPr>
        <w:t>недостаточная охрана объекта.</w:t>
      </w:r>
    </w:p>
    <w:p w14:paraId="08D14A2A" w14:textId="77777777" w:rsidR="00B13A10" w:rsidRPr="00DB14D4" w:rsidRDefault="00B13A10" w:rsidP="00B13A10">
      <w:pPr>
        <w:pStyle w:val="1f0"/>
        <w:ind w:firstLine="600"/>
        <w:jc w:val="both"/>
        <w:rPr>
          <w:rFonts w:ascii="Arial" w:hAnsi="Arial" w:cs="Arial"/>
        </w:rPr>
      </w:pPr>
      <w:r w:rsidRPr="00DB14D4">
        <w:rPr>
          <w:rFonts w:ascii="Arial" w:hAnsi="Arial" w:cs="Arial"/>
          <w:sz w:val="24"/>
          <w:szCs w:val="24"/>
        </w:rPr>
        <w:t xml:space="preserve">Возникновение аварии с выбросом (разливом) АХОВ может привести к образованию зоны химического заражения с концентрацией опасного вещества, достаточной для поражения людей и животных. </w:t>
      </w:r>
    </w:p>
    <w:p w14:paraId="6016D425" w14:textId="77777777" w:rsidR="00B13A10" w:rsidRPr="00DB14D4" w:rsidRDefault="00B13A10" w:rsidP="00B13A10">
      <w:pPr>
        <w:ind w:firstLine="540"/>
        <w:jc w:val="both"/>
        <w:rPr>
          <w:rFonts w:ascii="Arial" w:hAnsi="Arial" w:cs="Arial"/>
        </w:rPr>
      </w:pPr>
      <w:r w:rsidRPr="00DB14D4">
        <w:rPr>
          <w:rFonts w:ascii="Arial" w:hAnsi="Arial" w:cs="Arial"/>
        </w:rPr>
        <w:t>В соответствии с классификацией поражающих факторов техногенных ЧС по механизму действия к факторам химического действия относят токсическое воздействие опасных химических веществ.</w:t>
      </w:r>
    </w:p>
    <w:p w14:paraId="66D573B2" w14:textId="77777777" w:rsidR="00B13A10" w:rsidRPr="00DB14D4" w:rsidRDefault="00B13A10" w:rsidP="00B13A10">
      <w:pPr>
        <w:ind w:firstLine="540"/>
        <w:jc w:val="both"/>
        <w:rPr>
          <w:rFonts w:ascii="Arial" w:hAnsi="Arial" w:cs="Arial"/>
        </w:rPr>
      </w:pPr>
      <w:r w:rsidRPr="00DB14D4">
        <w:rPr>
          <w:rFonts w:ascii="Arial" w:hAnsi="Arial" w:cs="Arial"/>
        </w:rPr>
        <w:t>Максимальная площадь возможного химического заражения в случае возникновения на объекте аварии с выбросом (разливом) АХОВ может составить до  3,0 км2. В зону возможного химического заражения могут попасть до 25 чел. персонала объекта и до 150 чел. населения, проживающего вблизи объекта.</w:t>
      </w:r>
    </w:p>
    <w:p w14:paraId="25C44EDB"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rPr>
      </w:pPr>
      <w:r w:rsidRPr="00DB14D4">
        <w:rPr>
          <w:rFonts w:ascii="Arial" w:hAnsi="Arial" w:cs="Arial"/>
        </w:rPr>
        <w:t>Взрыво-, пожароопасные объекты</w:t>
      </w:r>
    </w:p>
    <w:p w14:paraId="7711DD34" w14:textId="77777777" w:rsidR="00810253" w:rsidRPr="00DB14D4" w:rsidRDefault="00810253" w:rsidP="00892520">
      <w:pPr>
        <w:pStyle w:val="aff8"/>
        <w:numPr>
          <w:ilvl w:val="0"/>
          <w:numId w:val="27"/>
        </w:numPr>
        <w:tabs>
          <w:tab w:val="left" w:pos="567"/>
        </w:tabs>
        <w:spacing w:line="276" w:lineRule="auto"/>
        <w:ind w:left="0" w:firstLine="709"/>
        <w:rPr>
          <w:rFonts w:ascii="Arial" w:hAnsi="Arial" w:cs="Arial"/>
          <w:b w:val="0"/>
        </w:rPr>
      </w:pPr>
      <w:r w:rsidRPr="00DB14D4">
        <w:rPr>
          <w:rFonts w:ascii="Arial" w:hAnsi="Arial" w:cs="Arial"/>
          <w:b w:val="0"/>
        </w:rPr>
        <w:t>Склад светлых нефтепродуктов ООО «Трансбункер-Холмск», г. Холмск, ул. Катерная 3, дизельное топливо 8000 куб.м, размер зоны возможного поражения 61984,4 кв.м.;</w:t>
      </w:r>
    </w:p>
    <w:p w14:paraId="03601632"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Площадка производства буровых растворов ООО «БурСервис», г. Холмск, ул. Лесозаводская 153, буровой раствор, минеральные масла 3367 куб. м, размер зоны возможного поражения 8480,77 кв.м.;</w:t>
      </w:r>
    </w:p>
    <w:p w14:paraId="18402AD9"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ОП «Топливно-бункеровочный комплекс г. Холмск» СП ООО «Сахалин-Шельф-Сервис», г. Холмск, ул. Лесозаводская 159, дизельное топливо, дистиллят нефтяной легкогидрированный 14000 куб. м, размер зоны возможного поражения 5360 кв.м.;</w:t>
      </w:r>
    </w:p>
    <w:p w14:paraId="70B88086"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База топлива ОМТО-5 станции Холмск Южно-Сахалинского ОМТО филиала ОАО «РЖД», г. Холмск, ул. Локомотивная 44, дизельное топливо, масло 125 куб.м, размер зоны возможного поражения 4770 кв.м.;</w:t>
      </w:r>
    </w:p>
    <w:p w14:paraId="71278FA2"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ООО Порт-Трейдинг, г. Холмск, ул. Катерная 1а, бензин, дизельное топливо 32 куб.м.;</w:t>
      </w:r>
    </w:p>
    <w:p w14:paraId="15BE3CE7"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ЗАО Флагман, г. Холмск, ул. Железнодорожная 10, бензин, дизельное топливо 40 куб.м.;</w:t>
      </w:r>
    </w:p>
    <w:p w14:paraId="3E3337EB"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ООО Дальний Восток, г. Холмск, ул. Железнодорожная 127, бензин, дизельное топливо 72 куб. м;</w:t>
      </w:r>
    </w:p>
    <w:p w14:paraId="4DF50F95"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ООО Нефтегазсервис, г. Холмск, ул. Лесозаводская, бензин дизельное топливо 50 куб.м.;</w:t>
      </w:r>
    </w:p>
    <w:p w14:paraId="4D639F78"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№7 ООО Спец-автотранс, с. Чехов, ул. Узкоколейная 3, бензин, дизельное топливо 30 куб.м.;</w:t>
      </w:r>
    </w:p>
    <w:p w14:paraId="01E99E5B"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Склад ГСМ ООО «Нефтегазсервис», г. Холмск, ул. Пригородная 2, дизельное топливо, бензин 450 куб.м, размер зоны возможного поражения 87 кв.м.;</w:t>
      </w:r>
    </w:p>
    <w:p w14:paraId="7A6CC1C7"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Площадка воздухоразделительной установки ООО «Сахалинтехгаз», г. Холмск, ул. Железнодорожная 125а, газообразный кислород 1500 куб.м, размер зоны возможного поражения 706 кв.м.;</w:t>
      </w:r>
    </w:p>
    <w:p w14:paraId="3952DC64"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Котельная МУП «Тепло», г. Холмск, ул. Капитанская 12, топливо судовое маловязкое 196 куб.м, размер зоны возможного поражения 78 кв.м.;</w:t>
      </w:r>
    </w:p>
    <w:p w14:paraId="3ADDC4DD"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Котельная МУП «Тепло», г. Холмск, пер. Канатный 3, топливо судовое маловязкое 30 куб.м, размер зоны возможного поражения 78 кв.м.;</w:t>
      </w:r>
    </w:p>
    <w:p w14:paraId="68D638A3"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Площадка главного корпуса ТЭЦ, г. Холмск, ул. Пригородная 2, печное топливо, мазут 30тонн, размер зоны возможного поражения 78 кв.м.</w:t>
      </w:r>
    </w:p>
    <w:p w14:paraId="7D47A3B2" w14:textId="185C2786" w:rsidR="000D2BE2" w:rsidRPr="00DB14D4" w:rsidRDefault="000D2BE2" w:rsidP="000D2BE2">
      <w:pPr>
        <w:ind w:firstLine="540"/>
        <w:jc w:val="both"/>
        <w:rPr>
          <w:rFonts w:ascii="Arial" w:hAnsi="Arial" w:cs="Arial"/>
          <w:sz w:val="20"/>
          <w:szCs w:val="20"/>
        </w:rPr>
      </w:pPr>
      <w:r w:rsidRPr="00DB14D4">
        <w:rPr>
          <w:rFonts w:ascii="Arial" w:hAnsi="Arial" w:cs="Arial"/>
        </w:rPr>
        <w:t xml:space="preserve">В соответствии Выпиской из Перечня потенциально опасных объектов Сахалинской области, утвержденной Министром Российской Федерации по делам гражданской обороны, чрезвычайным ситуациям и ликвидации последствий стихийных бедствий генерал-лейтенантом Куренковым А.В. 20 ноября 2023 года, на территории </w:t>
      </w:r>
      <w:r w:rsidR="00E95584" w:rsidRPr="00DB14D4">
        <w:rPr>
          <w:rFonts w:ascii="Arial" w:hAnsi="Arial" w:cs="Arial"/>
        </w:rPr>
        <w:t>Холмского муниципального округа Сахалинской области</w:t>
      </w:r>
      <w:r w:rsidRPr="00DB14D4">
        <w:rPr>
          <w:rFonts w:ascii="Arial" w:hAnsi="Arial" w:cs="Arial"/>
        </w:rPr>
        <w:t xml:space="preserve"> располагаются следующие потенциально опасные объекты:</w:t>
      </w:r>
    </w:p>
    <w:p w14:paraId="405FE5BD" w14:textId="77777777" w:rsidR="000D2BE2" w:rsidRPr="00DB14D4" w:rsidRDefault="000D2BE2" w:rsidP="0017340F">
      <w:pPr>
        <w:pStyle w:val="aff8"/>
        <w:numPr>
          <w:ilvl w:val="0"/>
          <w:numId w:val="31"/>
        </w:numPr>
        <w:tabs>
          <w:tab w:val="clear" w:pos="1080"/>
          <w:tab w:val="left" w:pos="851"/>
        </w:tabs>
        <w:spacing w:line="276" w:lineRule="auto"/>
        <w:ind w:left="0" w:firstLine="567"/>
        <w:rPr>
          <w:rFonts w:ascii="Arial" w:hAnsi="Arial" w:cs="Arial"/>
          <w:b w:val="0"/>
        </w:rPr>
      </w:pPr>
      <w:r w:rsidRPr="00DB14D4">
        <w:rPr>
          <w:rFonts w:ascii="Arial" w:hAnsi="Arial" w:cs="Arial"/>
          <w:b w:val="0"/>
        </w:rPr>
        <w:t>ООО «СтройАльянс», в 5 км северо-восточнее с.Восточное, вид угрозы – пожаровзрывоопасные;</w:t>
      </w:r>
    </w:p>
    <w:p w14:paraId="39FD6A16" w14:textId="77777777" w:rsidR="000D2BE2" w:rsidRPr="00DB14D4" w:rsidRDefault="000D2BE2" w:rsidP="0017340F">
      <w:pPr>
        <w:pStyle w:val="aff8"/>
        <w:numPr>
          <w:ilvl w:val="0"/>
          <w:numId w:val="31"/>
        </w:numPr>
        <w:tabs>
          <w:tab w:val="clear" w:pos="1080"/>
          <w:tab w:val="left" w:pos="851"/>
        </w:tabs>
        <w:spacing w:line="276" w:lineRule="auto"/>
        <w:ind w:left="0" w:firstLine="567"/>
        <w:rPr>
          <w:rFonts w:ascii="Arial" w:hAnsi="Arial" w:cs="Arial"/>
          <w:b w:val="0"/>
        </w:rPr>
      </w:pPr>
      <w:r w:rsidRPr="00DB14D4">
        <w:rPr>
          <w:rFonts w:ascii="Arial" w:hAnsi="Arial" w:cs="Arial"/>
          <w:b w:val="0"/>
        </w:rPr>
        <w:t>ООО «СтройАльянс», в 5 км севернее с. Яблочное, вид угрозы – пожаровзрывоопасные;</w:t>
      </w:r>
    </w:p>
    <w:p w14:paraId="49DBB372" w14:textId="77777777" w:rsidR="000D2BE2" w:rsidRPr="00DB14D4" w:rsidRDefault="000D2BE2" w:rsidP="0017340F">
      <w:pPr>
        <w:pStyle w:val="aff8"/>
        <w:numPr>
          <w:ilvl w:val="0"/>
          <w:numId w:val="31"/>
        </w:numPr>
        <w:tabs>
          <w:tab w:val="clear" w:pos="1080"/>
          <w:tab w:val="left" w:pos="851"/>
        </w:tabs>
        <w:spacing w:line="276" w:lineRule="auto"/>
        <w:ind w:left="0" w:firstLine="567"/>
        <w:rPr>
          <w:rFonts w:ascii="Arial" w:hAnsi="Arial" w:cs="Arial"/>
          <w:b w:val="0"/>
        </w:rPr>
      </w:pPr>
      <w:r w:rsidRPr="00DB14D4">
        <w:rPr>
          <w:rFonts w:ascii="Arial" w:hAnsi="Arial" w:cs="Arial"/>
          <w:b w:val="0"/>
        </w:rPr>
        <w:t>ПАО «Холмский морской торговый порт», г. Холмск, ул. Советская, д. 41, вид угрозы – другие виды угроз;</w:t>
      </w:r>
    </w:p>
    <w:p w14:paraId="0C7FF402" w14:textId="77777777" w:rsidR="000D2BE2" w:rsidRPr="00DB14D4" w:rsidRDefault="000D2BE2" w:rsidP="0017340F">
      <w:pPr>
        <w:pStyle w:val="aff8"/>
        <w:numPr>
          <w:ilvl w:val="0"/>
          <w:numId w:val="31"/>
        </w:numPr>
        <w:tabs>
          <w:tab w:val="clear" w:pos="1080"/>
          <w:tab w:val="left" w:pos="851"/>
        </w:tabs>
        <w:spacing w:line="276" w:lineRule="auto"/>
        <w:ind w:left="0" w:firstLine="567"/>
        <w:rPr>
          <w:rFonts w:ascii="Arial" w:hAnsi="Arial" w:cs="Arial"/>
          <w:b w:val="0"/>
        </w:rPr>
      </w:pPr>
      <w:r w:rsidRPr="00DB14D4">
        <w:rPr>
          <w:rFonts w:ascii="Arial" w:hAnsi="Arial" w:cs="Arial"/>
          <w:b w:val="0"/>
        </w:rPr>
        <w:t>ФГУП «Росморпорт», Морской торговый порт Холмск (2 объекта), вид угрозы – другие виды угроз.</w:t>
      </w:r>
    </w:p>
    <w:p w14:paraId="23C0B12B" w14:textId="77777777" w:rsidR="000D2BE2" w:rsidRPr="00DB14D4" w:rsidRDefault="000D2BE2" w:rsidP="000D2BE2">
      <w:pPr>
        <w:ind w:firstLine="540"/>
        <w:jc w:val="both"/>
        <w:rPr>
          <w:rFonts w:ascii="Arial" w:hAnsi="Arial" w:cs="Arial"/>
        </w:rPr>
      </w:pPr>
      <w:r w:rsidRPr="00DB14D4">
        <w:rPr>
          <w:rFonts w:ascii="Arial" w:hAnsi="Arial" w:cs="Arial"/>
        </w:rPr>
        <w:tab/>
        <w:t>Аварии на взрывопожароопасных объектах, а также потенциально опасных объектах представляют большую опасность для человека и окружающей среды. Они могут привести к выбросам в атмосферу, на грунт и водоемы пожароопасных и токсичных веществ. Вторичными негативными факторами аварий могут стать пожары и взрывы.</w:t>
      </w:r>
    </w:p>
    <w:p w14:paraId="32597A31" w14:textId="77777777" w:rsidR="000D2BE2" w:rsidRPr="00DB14D4" w:rsidRDefault="000D2BE2" w:rsidP="000D2BE2">
      <w:pPr>
        <w:ind w:firstLine="540"/>
        <w:jc w:val="both"/>
        <w:rPr>
          <w:rFonts w:ascii="Arial" w:hAnsi="Arial" w:cs="Arial"/>
        </w:rPr>
      </w:pPr>
      <w:r w:rsidRPr="00DB14D4">
        <w:rPr>
          <w:rFonts w:ascii="Arial" w:hAnsi="Arial" w:cs="Arial"/>
        </w:rPr>
        <w:t xml:space="preserve">Последствиями аварий на взрывопожароопасных объектах могут стать: поражение людей, разрушение (повреждение) зданий и сооружений, образование зон с опасной концентрацией токсичных веществ, загрязнение окружающей среды, в том числе внутренних водоемов и морского побережья.  </w:t>
      </w:r>
    </w:p>
    <w:p w14:paraId="2DB16CCA" w14:textId="77777777" w:rsidR="000D2BE2" w:rsidRPr="00DB14D4" w:rsidRDefault="000D2BE2" w:rsidP="000D2BE2">
      <w:pPr>
        <w:ind w:firstLine="540"/>
        <w:jc w:val="both"/>
        <w:rPr>
          <w:rFonts w:ascii="Arial" w:hAnsi="Arial" w:cs="Arial"/>
        </w:rPr>
      </w:pPr>
      <w:r w:rsidRPr="00DB14D4">
        <w:rPr>
          <w:rFonts w:ascii="Arial" w:hAnsi="Arial" w:cs="Arial"/>
        </w:rPr>
        <w:t>Поражающими факторами источников таких ЧС физического действия являются: воздушная ударная волна, обломки и осколки, тепловое излучение и термическое воздействие.</w:t>
      </w:r>
    </w:p>
    <w:p w14:paraId="0AA743B3" w14:textId="77777777" w:rsidR="000D2BE2" w:rsidRPr="00DB14D4" w:rsidRDefault="000D2BE2" w:rsidP="000D2BE2">
      <w:pPr>
        <w:ind w:firstLine="540"/>
        <w:jc w:val="both"/>
        <w:rPr>
          <w:rFonts w:ascii="Arial" w:hAnsi="Arial" w:cs="Arial"/>
        </w:rPr>
      </w:pPr>
      <w:r w:rsidRPr="00DB14D4">
        <w:rPr>
          <w:rFonts w:ascii="Arial" w:hAnsi="Arial" w:cs="Arial"/>
        </w:rPr>
        <w:t>На всех объектах граница зоны возможного поражения не выходит за границы участка объекта. Пострадать может обслуживающий и рабочий персонал объекта.</w:t>
      </w:r>
    </w:p>
    <w:p w14:paraId="4DDCD3FD"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 xml:space="preserve">Гидротехнические сооружения. </w:t>
      </w:r>
    </w:p>
    <w:p w14:paraId="2BBD5FF6" w14:textId="6EB2C738" w:rsidR="00810253" w:rsidRPr="00DB14D4" w:rsidRDefault="00810253" w:rsidP="000D2BE2">
      <w:pPr>
        <w:pStyle w:val="affffffc"/>
        <w:spacing w:before="0" w:after="0" w:line="276" w:lineRule="auto"/>
        <w:ind w:firstLine="709"/>
        <w:rPr>
          <w:rFonts w:ascii="Arial" w:hAnsi="Arial" w:cs="Arial"/>
          <w:color w:val="auto"/>
        </w:rPr>
      </w:pPr>
      <w:r w:rsidRPr="00DB14D4">
        <w:rPr>
          <w:rFonts w:ascii="Arial" w:hAnsi="Arial" w:cs="Arial"/>
          <w:color w:val="auto"/>
        </w:rPr>
        <w:t xml:space="preserve">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расположено три гидротехнических сооружения:</w:t>
      </w:r>
    </w:p>
    <w:p w14:paraId="1B172C0C" w14:textId="7ECDB32B"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ГТС водохранилища на р. Татарка (собственник </w:t>
      </w:r>
      <w:r w:rsidR="00C60F0C" w:rsidRPr="00DB14D4">
        <w:rPr>
          <w:rFonts w:ascii="Arial" w:hAnsi="Arial" w:cs="Arial"/>
          <w:sz w:val="24"/>
          <w:szCs w:val="24"/>
        </w:rPr>
        <w:t>ДУМИЗ администрации</w:t>
      </w:r>
      <w:r w:rsidRPr="00DB14D4">
        <w:rPr>
          <w:rFonts w:ascii="Arial" w:hAnsi="Arial" w:cs="Arial"/>
          <w:sz w:val="24"/>
          <w:szCs w:val="24"/>
        </w:rPr>
        <w:t xml:space="preserve"> </w:t>
      </w:r>
      <w:r w:rsidR="00C60F0C" w:rsidRPr="00DB14D4">
        <w:rPr>
          <w:rFonts w:ascii="Arial" w:hAnsi="Arial" w:cs="Arial"/>
          <w:sz w:val="24"/>
          <w:szCs w:val="24"/>
        </w:rPr>
        <w:t>Холмского муниципального округа</w:t>
      </w:r>
      <w:r w:rsidRPr="00DB14D4">
        <w:rPr>
          <w:rFonts w:ascii="Arial" w:hAnsi="Arial" w:cs="Arial"/>
          <w:sz w:val="24"/>
          <w:szCs w:val="24"/>
        </w:rPr>
        <w:t>, эксплуатирующая организация МУП «Водоканал»);</w:t>
      </w:r>
    </w:p>
    <w:p w14:paraId="63018D5E" w14:textId="1F2A0BF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ГТС водохранилища на р. Малка (собственник </w:t>
      </w:r>
      <w:r w:rsidR="00C60F0C" w:rsidRPr="00DB14D4">
        <w:rPr>
          <w:rFonts w:ascii="Arial" w:hAnsi="Arial" w:cs="Arial"/>
          <w:sz w:val="24"/>
          <w:szCs w:val="24"/>
        </w:rPr>
        <w:t>ДУМИЗ администрации</w:t>
      </w:r>
      <w:r w:rsidRPr="00DB14D4">
        <w:rPr>
          <w:rFonts w:ascii="Arial" w:hAnsi="Arial" w:cs="Arial"/>
          <w:sz w:val="24"/>
          <w:szCs w:val="24"/>
        </w:rPr>
        <w:t xml:space="preserve"> </w:t>
      </w:r>
      <w:r w:rsidR="00C60F0C" w:rsidRPr="00DB14D4">
        <w:rPr>
          <w:rFonts w:ascii="Arial" w:hAnsi="Arial" w:cs="Arial"/>
          <w:sz w:val="24"/>
          <w:szCs w:val="24"/>
        </w:rPr>
        <w:t>Холмского муниципального округа</w:t>
      </w:r>
      <w:r w:rsidRPr="00DB14D4">
        <w:rPr>
          <w:rFonts w:ascii="Arial" w:hAnsi="Arial" w:cs="Arial"/>
          <w:sz w:val="24"/>
          <w:szCs w:val="24"/>
        </w:rPr>
        <w:t>, эксплуатирующая организация МУП «Водоканал»);</w:t>
      </w:r>
    </w:p>
    <w:p w14:paraId="4D993427" w14:textId="795D9D6B"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ГТС водохранилища на р. Тый (собственник </w:t>
      </w:r>
      <w:r w:rsidR="00C60F0C" w:rsidRPr="00DB14D4">
        <w:rPr>
          <w:rFonts w:ascii="Arial" w:hAnsi="Arial" w:cs="Arial"/>
          <w:sz w:val="24"/>
          <w:szCs w:val="24"/>
        </w:rPr>
        <w:t>ДУМИЗ администрации</w:t>
      </w:r>
      <w:r w:rsidRPr="00DB14D4">
        <w:rPr>
          <w:rFonts w:ascii="Arial" w:hAnsi="Arial" w:cs="Arial"/>
          <w:sz w:val="24"/>
          <w:szCs w:val="24"/>
        </w:rPr>
        <w:t xml:space="preserve"> </w:t>
      </w:r>
      <w:r w:rsidR="00C60F0C" w:rsidRPr="00DB14D4">
        <w:rPr>
          <w:rFonts w:ascii="Arial" w:hAnsi="Arial" w:cs="Arial"/>
          <w:sz w:val="24"/>
          <w:szCs w:val="24"/>
        </w:rPr>
        <w:t>Холмского муниципального округа</w:t>
      </w:r>
      <w:r w:rsidRPr="00DB14D4">
        <w:rPr>
          <w:rFonts w:ascii="Arial" w:hAnsi="Arial" w:cs="Arial"/>
          <w:sz w:val="24"/>
          <w:szCs w:val="24"/>
        </w:rPr>
        <w:t>, эксплуатирующая организация МУП «Водоканал»).</w:t>
      </w:r>
    </w:p>
    <w:p w14:paraId="09729051" w14:textId="77777777" w:rsidR="00810253" w:rsidRPr="00DB14D4" w:rsidRDefault="00810253" w:rsidP="000D2BE2">
      <w:pPr>
        <w:pStyle w:val="affffffc"/>
        <w:spacing w:before="0" w:after="0" w:line="276" w:lineRule="auto"/>
        <w:ind w:firstLine="709"/>
        <w:rPr>
          <w:rFonts w:ascii="Arial" w:hAnsi="Arial" w:cs="Arial"/>
          <w:color w:val="auto"/>
        </w:rPr>
      </w:pPr>
      <w:r w:rsidRPr="00DB14D4">
        <w:rPr>
          <w:rFonts w:ascii="Arial" w:hAnsi="Arial" w:cs="Arial"/>
          <w:color w:val="auto"/>
        </w:rPr>
        <w:t>Данные гидротехнические сооружения относятся к III (на р. Татарка и р. Тый) и IV (на р. Малка) классам. Состояние данных сооружений оценивается как «пониженный уровень безопасности (работоспособное техническое состояние)».</w:t>
      </w:r>
    </w:p>
    <w:p w14:paraId="0B17263B" w14:textId="77777777" w:rsidR="00810253" w:rsidRPr="00DB14D4" w:rsidRDefault="00810253" w:rsidP="000D2BE2">
      <w:pPr>
        <w:pStyle w:val="affffffc"/>
        <w:spacing w:before="0" w:after="0" w:line="276" w:lineRule="auto"/>
        <w:ind w:firstLine="709"/>
        <w:rPr>
          <w:rFonts w:ascii="Arial" w:hAnsi="Arial" w:cs="Arial"/>
          <w:color w:val="auto"/>
        </w:rPr>
      </w:pPr>
      <w:r w:rsidRPr="00DB14D4">
        <w:rPr>
          <w:rFonts w:ascii="Arial" w:hAnsi="Arial" w:cs="Arial"/>
          <w:color w:val="auto"/>
        </w:rPr>
        <w:t>За последние годы ЧС на данных объектах не зарегистрированы.</w:t>
      </w:r>
    </w:p>
    <w:p w14:paraId="12225EC2" w14:textId="77777777" w:rsidR="00810253" w:rsidRPr="00DB14D4" w:rsidRDefault="00810253" w:rsidP="000D2BE2">
      <w:pPr>
        <w:pStyle w:val="affffffc"/>
        <w:spacing w:before="0" w:after="0" w:line="276" w:lineRule="auto"/>
        <w:ind w:firstLine="709"/>
        <w:rPr>
          <w:rFonts w:ascii="Arial" w:hAnsi="Arial" w:cs="Arial"/>
          <w:color w:val="auto"/>
        </w:rPr>
      </w:pPr>
      <w:r w:rsidRPr="00DB14D4">
        <w:rPr>
          <w:rFonts w:ascii="Arial" w:hAnsi="Arial" w:cs="Arial"/>
          <w:color w:val="auto"/>
        </w:rPr>
        <w:t>Обеспечение безопасности гидротехнических сооружений осуществляется на основании следующих общих требований:</w:t>
      </w:r>
    </w:p>
    <w:p w14:paraId="4B99EA3B"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обеспечение допустимого уровня риска аварий гидротехнических сооружений;</w:t>
      </w:r>
    </w:p>
    <w:p w14:paraId="6ABBA449"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представление деклараций безопасности гидротехнических сооружений;</w:t>
      </w:r>
    </w:p>
    <w:p w14:paraId="3B9A6FF8"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осуществление федерального государственного надзора в области безопасности гидротехнических сооружений;</w:t>
      </w:r>
    </w:p>
    <w:p w14:paraId="2EC642B4"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непрерывность эксплуатации гидротехнических сооружений;</w:t>
      </w:r>
    </w:p>
    <w:p w14:paraId="06F9C36B"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осуществление мер по обеспечению безопасности гидротехнических сооружений, в том числе установление критериев их безопасности, оснащение гидротехнических сооружений техническими средствами в целях постоянного контроля за их состоянием, обеспечение необходимой квалификации работников, обслуживающих гидротехническое сооружение;</w:t>
      </w:r>
    </w:p>
    <w:p w14:paraId="36CA930C"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необходимость заблаговременного проведения комплекса мероприятий по максимальному уменьшению риска возникновения чрезвычайных ситуаций на гидротехнических сооружениях;</w:t>
      </w:r>
    </w:p>
    <w:p w14:paraId="14780F86"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ответственность за действия (бездействие), которые повлекли за собой снижение безопасности гидротехнических сооружений ниже допустимого уровня.</w:t>
      </w:r>
    </w:p>
    <w:p w14:paraId="5CF84B30" w14:textId="77777777" w:rsidR="00810253" w:rsidRPr="00DB14D4" w:rsidRDefault="00810253" w:rsidP="00892520">
      <w:pPr>
        <w:pStyle w:val="4"/>
        <w:numPr>
          <w:ilvl w:val="3"/>
          <w:numId w:val="14"/>
        </w:numPr>
        <w:pBdr>
          <w:top w:val="single" w:sz="4" w:space="1" w:color="95B3D7"/>
          <w:left w:val="single" w:sz="4" w:space="4" w:color="95B3D7"/>
          <w:bottom w:val="single" w:sz="4" w:space="1" w:color="95B3D7"/>
          <w:right w:val="single" w:sz="4" w:space="4" w:color="95B3D7"/>
        </w:pBdr>
        <w:shd w:val="clear" w:color="auto" w:fill="95B3D7"/>
        <w:spacing w:before="0" w:after="0" w:line="276" w:lineRule="auto"/>
        <w:rPr>
          <w:rFonts w:ascii="Arial" w:hAnsi="Arial" w:cs="Arial"/>
        </w:rPr>
      </w:pPr>
      <w:r w:rsidRPr="00DB14D4">
        <w:rPr>
          <w:rFonts w:ascii="Arial" w:hAnsi="Arial" w:cs="Arial"/>
          <w:bCs w:val="0"/>
        </w:rPr>
        <w:t xml:space="preserve">Транспортные аварии </w:t>
      </w:r>
    </w:p>
    <w:p w14:paraId="3C696387"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 xml:space="preserve">Основными причинами возникновения ДТП на улицах и дорогах г. Холмск являются - не соблюдение дистанции и скорости движения, наезд на препятствие, отвлечение от управления, наезд на пешехода, управление транспортным средством в состоянии алкогольного опьянения. </w:t>
      </w:r>
    </w:p>
    <w:p w14:paraId="321C0BE2"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На территории жилой застройке на сегодняшний день ограничено количество тротуаров для пешеходов, в связи с чем, возможны ДТП (наезды на пешеходов). Проектом предусматривается устройство, в границах проектирования, тротуаров в соответствии с требованиями РНГП Сахалинской области.</w:t>
      </w:r>
    </w:p>
    <w:p w14:paraId="7900AEC5"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Кроме этого, для снижения аварийности на улицах и дорогах города рекомендуется провести ряд мероприятий:</w:t>
      </w:r>
    </w:p>
    <w:p w14:paraId="2A3DBB52"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установление видеонаблюдения на центральных улицах г. Холмск;</w:t>
      </w:r>
    </w:p>
    <w:p w14:paraId="1D480717"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систематически освещать работу подразделения ГИБДД в СМИ, проводить беседы и выступления на автопредприятиях и в учебных заведениях.</w:t>
      </w:r>
    </w:p>
    <w:p w14:paraId="6F44D013" w14:textId="77777777" w:rsidR="00810253" w:rsidRPr="00DB14D4" w:rsidRDefault="00810253" w:rsidP="00892520">
      <w:pPr>
        <w:pStyle w:val="4"/>
        <w:numPr>
          <w:ilvl w:val="3"/>
          <w:numId w:val="14"/>
        </w:numPr>
        <w:pBdr>
          <w:top w:val="single" w:sz="4" w:space="1" w:color="95B3D7"/>
          <w:left w:val="single" w:sz="4" w:space="4" w:color="95B3D7"/>
          <w:bottom w:val="single" w:sz="4" w:space="1" w:color="95B3D7"/>
          <w:right w:val="single" w:sz="4" w:space="4" w:color="95B3D7"/>
        </w:pBdr>
        <w:shd w:val="clear" w:color="auto" w:fill="95B3D7"/>
        <w:spacing w:before="0" w:after="0" w:line="276" w:lineRule="auto"/>
        <w:rPr>
          <w:rFonts w:ascii="Arial" w:hAnsi="Arial" w:cs="Arial"/>
        </w:rPr>
      </w:pPr>
      <w:r w:rsidRPr="00DB14D4">
        <w:rPr>
          <w:rFonts w:ascii="Arial" w:hAnsi="Arial" w:cs="Arial"/>
          <w:bCs w:val="0"/>
        </w:rPr>
        <w:t>Аварии на коммунальных системах жизнеобеспечения</w:t>
      </w:r>
    </w:p>
    <w:p w14:paraId="3DEF571F"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Из объектов инженерной инфраструктуры на территории проектирования расположена котельная, обеспечивающая теплом и горячей водой многоквартирную жилую и общественно-деловую застройку. Из-за выхода из строя тепловых котлов возможны перебои с подачей тепла и горячей воды.</w:t>
      </w:r>
    </w:p>
    <w:p w14:paraId="21EE2199"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Надежность системы теплоснабжения рассматриваемой территории обеспечивается за счет проведения следующих мероприятий:</w:t>
      </w:r>
    </w:p>
    <w:p w14:paraId="478B9C2F"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соблюдением норм технологического режима;</w:t>
      </w:r>
    </w:p>
    <w:p w14:paraId="51F39A5A"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заме</w:t>
      </w:r>
      <w:r w:rsidR="00C05AB8" w:rsidRPr="00DB14D4">
        <w:rPr>
          <w:rFonts w:ascii="Arial" w:hAnsi="Arial" w:cs="Arial"/>
        </w:rPr>
        <w:t xml:space="preserve">на устаревшего оборудования на </w:t>
      </w:r>
      <w:r w:rsidRPr="00DB14D4">
        <w:rPr>
          <w:rFonts w:ascii="Arial" w:hAnsi="Arial" w:cs="Arial"/>
        </w:rPr>
        <w:t>новое;</w:t>
      </w:r>
    </w:p>
    <w:p w14:paraId="09756263"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обучение и повышение квалификации работников предприятий.</w:t>
      </w:r>
    </w:p>
    <w:p w14:paraId="774C34D2"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Надежность системы водоснабжения рассматриваемой территории обеспечивается при проведении следующих мероприятий:</w:t>
      </w:r>
    </w:p>
    <w:p w14:paraId="419359B8"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защита водоисточников и резервуаров чистой воды от радиационного, химического и бактериологического заражения;</w:t>
      </w:r>
    </w:p>
    <w:p w14:paraId="4CE5C461"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замена устаревшего оборудования на новое;</w:t>
      </w:r>
    </w:p>
    <w:p w14:paraId="25ABA398"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обучение и повышение квалификации работников предприятий.</w:t>
      </w:r>
    </w:p>
    <w:p w14:paraId="44AFB657"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Возможные аварийные ситуации на газопроводе:</w:t>
      </w:r>
    </w:p>
    <w:p w14:paraId="23F30352"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аварии на трассе газопровода с проникновением газа в почву и окружающую воздушную среду;</w:t>
      </w:r>
    </w:p>
    <w:p w14:paraId="3CD320DA"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аварии на пересечении с автодорогами с выходом газа на поверхность и создание взрывоопасной воздушной среды в условиях движения автотранспортных средств с двигателями внутреннего сгорания;</w:t>
      </w:r>
    </w:p>
    <w:p w14:paraId="0AA030A7"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аварии на пересечениях с воздушными линиями электропередачи и создание взрывоопасной воздушной среды в условиях короткого замыкания токопроводящих линий и систем.</w:t>
      </w:r>
    </w:p>
    <w:p w14:paraId="3E7727E5"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Для снижения риска возникновения аварий необходимо своевременно проводить ремонт и обслуживание оборудования и инженерных сетей на территории проекта планировки. Более детально вопрос инженерной инфраструктуры рассмотрен в соответствующем разделе данной пояснительной записки.</w:t>
      </w:r>
    </w:p>
    <w:p w14:paraId="7C4262FD" w14:textId="77777777" w:rsidR="00810253" w:rsidRPr="00DB14D4" w:rsidRDefault="00810253" w:rsidP="00892520">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243" w:name="_Toc176343024"/>
      <w:r w:rsidRPr="00DB14D4">
        <w:rPr>
          <w:rFonts w:ascii="Arial" w:hAnsi="Arial" w:cs="Arial"/>
          <w:bCs w:val="0"/>
        </w:rPr>
        <w:t>Система оповещения и связи</w:t>
      </w:r>
      <w:bookmarkEnd w:id="243"/>
    </w:p>
    <w:p w14:paraId="19DC8C35"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Оповещение и информирование населения города о возможном возникновении ЧС природного или техногенного характера осуществляется следующими способами:</w:t>
      </w:r>
    </w:p>
    <w:p w14:paraId="3CFB9051"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через централизованные системы оповещения и информирования населения;</w:t>
      </w:r>
    </w:p>
    <w:p w14:paraId="19DC3CB5"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по каналам телевидения;</w:t>
      </w:r>
    </w:p>
    <w:p w14:paraId="3111B7F5"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по каналам телефонной связи ПАО «Ростелеком»;</w:t>
      </w:r>
    </w:p>
    <w:p w14:paraId="0FCB016E"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посредством Интернет-ресурсов, с использованием официального сайта МО;</w:t>
      </w:r>
    </w:p>
    <w:p w14:paraId="7A02A11D"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по каналам операторов сотовой связи;</w:t>
      </w:r>
    </w:p>
    <w:p w14:paraId="51EBD2AA"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через голосовую систему оповещения и управления эвакуацией людей при пожаре в зданиях и сооружениях учреждений;</w:t>
      </w:r>
    </w:p>
    <w:p w14:paraId="5EFDAAC8"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через громкоговорящую связь машин экстренных служб.</w:t>
      </w:r>
    </w:p>
    <w:p w14:paraId="448DB17E" w14:textId="26A13736"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 xml:space="preserve">На территории </w:t>
      </w:r>
      <w:r w:rsidR="00E95584" w:rsidRPr="00DB14D4">
        <w:rPr>
          <w:rFonts w:ascii="Arial" w:hAnsi="Arial" w:cs="Arial"/>
        </w:rPr>
        <w:t>Холмского муниципального округа Сахалинской области</w:t>
      </w:r>
      <w:r w:rsidRPr="00DB14D4">
        <w:rPr>
          <w:rFonts w:ascii="Arial" w:hAnsi="Arial" w:cs="Arial"/>
        </w:rPr>
        <w:t xml:space="preserve"> </w:t>
      </w:r>
      <w:r w:rsidR="00C05AB8" w:rsidRPr="00DB14D4">
        <w:rPr>
          <w:rFonts w:ascii="Arial" w:hAnsi="Arial" w:cs="Arial"/>
        </w:rPr>
        <w:t>установлены</w:t>
      </w:r>
      <w:r w:rsidRPr="00DB14D4">
        <w:rPr>
          <w:rFonts w:ascii="Arial" w:hAnsi="Arial" w:cs="Arial"/>
        </w:rPr>
        <w:t xml:space="preserve"> средства оповещения и информирования населения о возникновении ЧС независимых друг от друга региональной и муниципальных систем оповещения, сопряженных на </w:t>
      </w:r>
      <w:r w:rsidR="00C05AB8" w:rsidRPr="00DB14D4">
        <w:rPr>
          <w:rFonts w:ascii="Arial" w:hAnsi="Arial" w:cs="Arial"/>
        </w:rPr>
        <w:t>программном</w:t>
      </w:r>
      <w:r w:rsidRPr="00DB14D4">
        <w:rPr>
          <w:rFonts w:ascii="Arial" w:hAnsi="Arial" w:cs="Arial"/>
        </w:rPr>
        <w:t xml:space="preserve"> уровне.</w:t>
      </w:r>
    </w:p>
    <w:p w14:paraId="0ADF0BC3"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 xml:space="preserve">Средства оповещения региональной системы оповещения (сирены С-40) </w:t>
      </w:r>
      <w:r w:rsidR="00C05AB8" w:rsidRPr="00DB14D4">
        <w:rPr>
          <w:rFonts w:ascii="Arial" w:hAnsi="Arial" w:cs="Arial"/>
        </w:rPr>
        <w:t>установлены</w:t>
      </w:r>
      <w:r w:rsidRPr="00DB14D4">
        <w:rPr>
          <w:rFonts w:ascii="Arial" w:hAnsi="Arial" w:cs="Arial"/>
        </w:rPr>
        <w:t>:</w:t>
      </w:r>
    </w:p>
    <w:p w14:paraId="29D2FB47"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здание ПАО «Ростелеком», пл. Ленина, д. 5;</w:t>
      </w:r>
    </w:p>
    <w:p w14:paraId="1DFE988E"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административное здание, ул. Советская, д. 103-а;</w:t>
      </w:r>
    </w:p>
    <w:p w14:paraId="4B2F372F"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подстанция Холмская, ул. Пушкина, д. 36-а;</w:t>
      </w:r>
    </w:p>
    <w:p w14:paraId="6D64D75E"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административное здание АТП, ул. Железнодорожная, д. 93.</w:t>
      </w:r>
    </w:p>
    <w:p w14:paraId="50A7346C"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 xml:space="preserve">Кроме этого </w:t>
      </w:r>
      <w:r w:rsidR="00C05AB8" w:rsidRPr="00DB14D4">
        <w:rPr>
          <w:rFonts w:ascii="Arial" w:hAnsi="Arial" w:cs="Arial"/>
        </w:rPr>
        <w:t>установлены</w:t>
      </w:r>
      <w:r w:rsidRPr="00DB14D4">
        <w:rPr>
          <w:rFonts w:ascii="Arial" w:hAnsi="Arial" w:cs="Arial"/>
        </w:rPr>
        <w:t xml:space="preserve"> громкоговорящие устройства (ГГУ) для подачи речевых сигналов и имитации звука сирены в следующих местах:</w:t>
      </w:r>
    </w:p>
    <w:p w14:paraId="3992F611" w14:textId="4B13DA69"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spacing w:val="-6"/>
        </w:rPr>
      </w:pPr>
      <w:r w:rsidRPr="00DB14D4">
        <w:rPr>
          <w:rFonts w:ascii="Arial" w:hAnsi="Arial" w:cs="Arial"/>
          <w:spacing w:val="-6"/>
        </w:rPr>
        <w:t xml:space="preserve">г. Холмск, здание администрации </w:t>
      </w:r>
      <w:r w:rsidR="00C60F0C" w:rsidRPr="00DB14D4">
        <w:rPr>
          <w:rFonts w:ascii="Arial" w:hAnsi="Arial" w:cs="Arial"/>
          <w:spacing w:val="-6"/>
        </w:rPr>
        <w:t>Холмского муниципального округа</w:t>
      </w:r>
      <w:r w:rsidRPr="00DB14D4">
        <w:rPr>
          <w:rFonts w:ascii="Arial" w:hAnsi="Arial" w:cs="Arial"/>
          <w:spacing w:val="-6"/>
        </w:rPr>
        <w:t xml:space="preserve"> пл. Ленина 4;</w:t>
      </w:r>
    </w:p>
    <w:p w14:paraId="55F6B40E"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г. Холмск, здание Бизнес-центра, ул. Советская, д. 93;</w:t>
      </w:r>
    </w:p>
    <w:p w14:paraId="74665AAB"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г. Холмск, здание СОШ №6, ул. Первомайская, д. 7;</w:t>
      </w:r>
    </w:p>
    <w:p w14:paraId="15B14D4E"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г. Холмск, здание СОШ №9, ул. Матросова, д. 2;</w:t>
      </w:r>
    </w:p>
    <w:p w14:paraId="4DEF747D"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Яблочное, здание СОШ с. Правда, ул. Центральная, д. 52;</w:t>
      </w:r>
    </w:p>
    <w:p w14:paraId="7654C05D" w14:textId="76515CA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spacing w:val="-6"/>
        </w:rPr>
      </w:pPr>
      <w:r w:rsidRPr="00DB14D4">
        <w:rPr>
          <w:rFonts w:ascii="Arial" w:hAnsi="Arial" w:cs="Arial"/>
          <w:spacing w:val="-6"/>
        </w:rPr>
        <w:t xml:space="preserve">с. Костромское, здание территориального отдела с. Чехов администрации </w:t>
      </w:r>
      <w:r w:rsidR="00C60F0C" w:rsidRPr="00DB14D4">
        <w:rPr>
          <w:rFonts w:ascii="Arial" w:hAnsi="Arial" w:cs="Arial"/>
          <w:spacing w:val="-6"/>
        </w:rPr>
        <w:t>Холмского муниципального округа</w:t>
      </w:r>
      <w:r w:rsidRPr="00DB14D4">
        <w:rPr>
          <w:rFonts w:ascii="Arial" w:hAnsi="Arial" w:cs="Arial"/>
          <w:spacing w:val="-6"/>
        </w:rPr>
        <w:t>, ул. Огородная, д. 1;</w:t>
      </w:r>
    </w:p>
    <w:p w14:paraId="2C64B1A3" w14:textId="34822B49"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spacing w:val="-6"/>
        </w:rPr>
      </w:pPr>
      <w:r w:rsidRPr="00DB14D4">
        <w:rPr>
          <w:rFonts w:ascii="Arial" w:hAnsi="Arial" w:cs="Arial"/>
          <w:spacing w:val="-6"/>
        </w:rPr>
        <w:t xml:space="preserve">с. Чехов, здание территориального отдела с. Чехов администрации </w:t>
      </w:r>
      <w:r w:rsidR="00C60F0C" w:rsidRPr="00DB14D4">
        <w:rPr>
          <w:rFonts w:ascii="Arial" w:hAnsi="Arial" w:cs="Arial"/>
          <w:spacing w:val="-6"/>
        </w:rPr>
        <w:t>Холмского муниципального округа</w:t>
      </w:r>
      <w:r w:rsidRPr="00DB14D4">
        <w:rPr>
          <w:rFonts w:ascii="Arial" w:hAnsi="Arial" w:cs="Arial"/>
          <w:spacing w:val="-6"/>
        </w:rPr>
        <w:t>, ул. Школьная, д. 5;</w:t>
      </w:r>
    </w:p>
    <w:p w14:paraId="2DFF8BD0"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Новосибирское, административное здание, ул. Новосибирская, д. 60.</w:t>
      </w:r>
    </w:p>
    <w:p w14:paraId="3FA37CFC" w14:textId="77777777" w:rsidR="00810253" w:rsidRPr="00DB14D4" w:rsidRDefault="00810253" w:rsidP="007B0C7B">
      <w:pPr>
        <w:pStyle w:val="a5"/>
        <w:tabs>
          <w:tab w:val="left" w:pos="993"/>
        </w:tabs>
        <w:spacing w:before="0" w:after="0" w:line="276" w:lineRule="auto"/>
        <w:ind w:firstLine="709"/>
        <w:rPr>
          <w:rFonts w:ascii="Arial" w:hAnsi="Arial" w:cs="Arial"/>
        </w:rPr>
      </w:pPr>
      <w:r w:rsidRPr="00DB14D4">
        <w:rPr>
          <w:rFonts w:ascii="Arial" w:hAnsi="Arial" w:cs="Arial"/>
        </w:rPr>
        <w:t>Средства оповещения муниципальной системы оповещения (сирены С-40) установлены:</w:t>
      </w:r>
    </w:p>
    <w:p w14:paraId="7DFEA1E4"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Пионеры, ул. Школьная, д. 1;</w:t>
      </w:r>
    </w:p>
    <w:p w14:paraId="2C959992"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Совхозное, ул. Зеленая, д. 24;</w:t>
      </w:r>
    </w:p>
    <w:p w14:paraId="023145B1"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Правда, ул. Речная, д. 23;</w:t>
      </w:r>
    </w:p>
    <w:p w14:paraId="374B4E00"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Пятиречье, ул. Новая, д. 32;</w:t>
      </w:r>
    </w:p>
    <w:p w14:paraId="5EFC2068"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Чапланово, ул. Советская, д. 23.</w:t>
      </w:r>
    </w:p>
    <w:p w14:paraId="09740E6D"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Радиус серен С-40 – до 700 метров.</w:t>
      </w:r>
    </w:p>
    <w:p w14:paraId="445A1A81" w14:textId="77777777" w:rsidR="00810253" w:rsidRPr="00DB14D4" w:rsidRDefault="00810253" w:rsidP="00892520">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244" w:name="_Toc459299821"/>
      <w:bookmarkStart w:id="245" w:name="_Toc341812512"/>
      <w:bookmarkStart w:id="246" w:name="_Toc323312756"/>
      <w:bookmarkStart w:id="247" w:name="_Toc320627444"/>
      <w:bookmarkStart w:id="248" w:name="_Toc176343025"/>
      <w:r w:rsidRPr="00DB14D4">
        <w:rPr>
          <w:rFonts w:ascii="Arial" w:hAnsi="Arial" w:cs="Arial"/>
          <w:bCs w:val="0"/>
        </w:rPr>
        <w:t>Перечень мероприятий по обеспечению пожарной безопасности</w:t>
      </w:r>
      <w:bookmarkEnd w:id="244"/>
      <w:bookmarkEnd w:id="245"/>
      <w:bookmarkEnd w:id="246"/>
      <w:bookmarkEnd w:id="247"/>
      <w:bookmarkEnd w:id="248"/>
    </w:p>
    <w:p w14:paraId="4FB7957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Противопожарные мероприятия сводятся, прежде всего, к выполнению нормативных требований при проектировании зданий и сооружений, в том числе пожарной сигнализации с оповещением людей при пожаре. Средства пожаротушения обеспечиваются водой из гидрантов, установленных на кольцевой сети водопровода. К имеющимся водоемам и рекам устраиваются съезды для забора воды пожарными машинами непосредственно из источника в случае необходимости. Необходимо хранение неприкосновенного запаса (3-х часовое на внутреннее и наружное пожаротушение) в резервуарах.</w:t>
      </w:r>
    </w:p>
    <w:p w14:paraId="50EDBE7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14:paraId="4BB0929A" w14:textId="0D8C10E9"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настоящее время пожарная безопасность </w:t>
      </w:r>
      <w:r w:rsidR="00C60F0C" w:rsidRPr="00DB14D4">
        <w:rPr>
          <w:rFonts w:ascii="Arial" w:hAnsi="Arial" w:cs="Arial"/>
          <w:color w:val="auto"/>
        </w:rPr>
        <w:t xml:space="preserve">Холмского муниципального округа </w:t>
      </w:r>
      <w:r w:rsidRPr="00DB14D4">
        <w:rPr>
          <w:rFonts w:ascii="Arial" w:hAnsi="Arial" w:cs="Arial"/>
          <w:color w:val="auto"/>
        </w:rPr>
        <w:t>обеспечивается пожарными частями, указанными ниже:</w:t>
      </w:r>
    </w:p>
    <w:p w14:paraId="4FF500B3"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3 ПСЧ ПСО ФПС ГПС ГУ МЧС России по Сахалинской области (г. Холмск, ул. Советская, 81), 63 человек личного состава и 9 единиц техники;</w:t>
      </w:r>
    </w:p>
    <w:p w14:paraId="0528BC4E"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ОКУ ПСС Сахалинской области ОСП Чеховский ПСО (2 пожарные части, 3 отдельных поста), с. Чехов, ул. Ленина, 57, 89 человек личного состава и 10 единиц техники, куда входят:</w:t>
      </w:r>
    </w:p>
    <w:p w14:paraId="06CCB7A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ПЧ-10, с. Чехов, ул. Ленина, 57;</w:t>
      </w:r>
    </w:p>
    <w:p w14:paraId="76AF62A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ПЧ-11, с. Яблочное, ул. Центральная, 108,</w:t>
      </w:r>
    </w:p>
    <w:p w14:paraId="416895B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ОП с. Пионеры, ул. Школьная, 10,</w:t>
      </w:r>
    </w:p>
    <w:p w14:paraId="6444101A"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ОП с. Чапланово, ул. Речная,</w:t>
      </w:r>
    </w:p>
    <w:p w14:paraId="222A9D00" w14:textId="01097FF1"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ОП с. Правда, ул. </w:t>
      </w:r>
      <w:r w:rsidR="003D19C2" w:rsidRPr="00DB14D4">
        <w:rPr>
          <w:rFonts w:ascii="Arial" w:hAnsi="Arial" w:cs="Arial"/>
          <w:sz w:val="24"/>
          <w:szCs w:val="24"/>
        </w:rPr>
        <w:t>Центральная</w:t>
      </w:r>
      <w:r w:rsidRPr="00DB14D4">
        <w:rPr>
          <w:rFonts w:ascii="Arial" w:hAnsi="Arial" w:cs="Arial"/>
          <w:sz w:val="24"/>
          <w:szCs w:val="24"/>
        </w:rPr>
        <w:t>.</w:t>
      </w:r>
    </w:p>
    <w:p w14:paraId="57D5BD86" w14:textId="2D55FA96"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 ОП ПЧ № 10 с. Пионеры дислоцируется в </w:t>
      </w:r>
      <w:r w:rsidR="003D19C2" w:rsidRPr="00DB14D4">
        <w:rPr>
          <w:rFonts w:ascii="Arial" w:hAnsi="Arial" w:cs="Arial"/>
          <w:color w:val="auto"/>
        </w:rPr>
        <w:t>помещениях, переданных по договору безвозмездного пользования имуществом.</w:t>
      </w:r>
    </w:p>
    <w:p w14:paraId="3DD4A42F" w14:textId="3669A2C3" w:rsidR="00810253" w:rsidRPr="00DB14D4" w:rsidRDefault="00810253" w:rsidP="00892520">
      <w:pPr>
        <w:pStyle w:val="affffffc"/>
        <w:spacing w:before="0" w:after="0" w:line="276" w:lineRule="auto"/>
        <w:ind w:firstLine="709"/>
        <w:rPr>
          <w:rFonts w:ascii="Arial" w:hAnsi="Arial" w:cs="Arial"/>
          <w:color w:val="auto"/>
          <w:shd w:val="clear" w:color="auto" w:fill="FFFFFF"/>
        </w:rPr>
      </w:pPr>
      <w:r w:rsidRPr="00DB14D4">
        <w:rPr>
          <w:rFonts w:ascii="Arial" w:hAnsi="Arial" w:cs="Arial"/>
          <w:color w:val="auto"/>
          <w:shd w:val="clear" w:color="auto" w:fill="FFFFFF"/>
        </w:rPr>
        <w:t>В качестве мероприятий Схемой территориального планирования Сахалинской области предусмотрено следующее:</w:t>
      </w:r>
    </w:p>
    <w:p w14:paraId="21AB6522"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Чехов </w:t>
      </w:r>
      <w:r w:rsidRPr="00DB14D4">
        <w:rPr>
          <w:rFonts w:ascii="Arial" w:hAnsi="Arial" w:cs="Arial"/>
          <w:sz w:val="24"/>
          <w:szCs w:val="24"/>
          <w:shd w:val="clear" w:color="auto" w:fill="FFFFFF"/>
          <w:lang w:eastAsia="ar-SA" w:bidi="en-US"/>
        </w:rPr>
        <w:t>(срок реализации – 2030 г.)</w:t>
      </w:r>
      <w:r w:rsidRPr="00DB14D4">
        <w:rPr>
          <w:rFonts w:ascii="Arial" w:hAnsi="Arial" w:cs="Arial"/>
          <w:sz w:val="24"/>
          <w:szCs w:val="24"/>
        </w:rPr>
        <w:t>;</w:t>
      </w:r>
    </w:p>
    <w:p w14:paraId="47539CD2"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Костромское </w:t>
      </w:r>
      <w:r w:rsidRPr="00DB14D4">
        <w:rPr>
          <w:rFonts w:ascii="Arial" w:hAnsi="Arial" w:cs="Arial"/>
          <w:sz w:val="24"/>
          <w:szCs w:val="24"/>
          <w:shd w:val="clear" w:color="auto" w:fill="FFFFFF"/>
          <w:lang w:eastAsia="ar-SA" w:bidi="en-US"/>
        </w:rPr>
        <w:t>(срок реализации – 2042 г.);</w:t>
      </w:r>
    </w:p>
    <w:p w14:paraId="6DB40B7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Пионеры </w:t>
      </w:r>
      <w:r w:rsidRPr="00DB14D4">
        <w:rPr>
          <w:rFonts w:ascii="Arial" w:hAnsi="Arial" w:cs="Arial"/>
          <w:sz w:val="24"/>
          <w:szCs w:val="24"/>
          <w:shd w:val="clear" w:color="auto" w:fill="FFFFFF"/>
          <w:lang w:eastAsia="ar-SA" w:bidi="en-US"/>
        </w:rPr>
        <w:t>(срок реализации – 2042 г.);</w:t>
      </w:r>
    </w:p>
    <w:p w14:paraId="2F28B2A4"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Пятиречье </w:t>
      </w:r>
      <w:r w:rsidRPr="00DB14D4">
        <w:rPr>
          <w:rFonts w:ascii="Arial" w:hAnsi="Arial" w:cs="Arial"/>
          <w:sz w:val="24"/>
          <w:szCs w:val="24"/>
          <w:shd w:val="clear" w:color="auto" w:fill="FFFFFF"/>
          <w:lang w:eastAsia="ar-SA" w:bidi="en-US"/>
        </w:rPr>
        <w:t>(срок реализации – 2042 г.);</w:t>
      </w:r>
    </w:p>
    <w:p w14:paraId="475A1252"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здания ПЧ в с. Яблочное </w:t>
      </w:r>
      <w:r w:rsidRPr="00DB14D4">
        <w:rPr>
          <w:rFonts w:ascii="Arial" w:hAnsi="Arial" w:cs="Arial"/>
          <w:sz w:val="24"/>
          <w:szCs w:val="24"/>
          <w:shd w:val="clear" w:color="auto" w:fill="FFFFFF"/>
          <w:lang w:eastAsia="ar-SA" w:bidi="en-US"/>
        </w:rPr>
        <w:t>(срок реализации – 2042 г.)</w:t>
      </w:r>
      <w:r w:rsidRPr="00DB14D4">
        <w:rPr>
          <w:rFonts w:ascii="Arial" w:hAnsi="Arial" w:cs="Arial"/>
          <w:sz w:val="24"/>
          <w:szCs w:val="24"/>
        </w:rPr>
        <w:t>.</w:t>
      </w:r>
    </w:p>
    <w:p w14:paraId="657DBE56" w14:textId="03B12E24"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При оценке защищенности территории от возникновения чрезвычайных ситуаций (пожаров) учитывалась статья 76 Федерального закона от 22.07.2008 № 123-ФЗ «Технический регламент о требованиях пожарной безопасности», в соответствии с которой дислокация подразделений пожарной охраны на территориях </w:t>
      </w:r>
      <w:r w:rsidR="00174AAE" w:rsidRPr="00DB14D4">
        <w:rPr>
          <w:rFonts w:ascii="Arial" w:hAnsi="Arial" w:cs="Arial"/>
          <w:color w:val="auto"/>
        </w:rPr>
        <w:t>муниципальных</w:t>
      </w:r>
      <w:r w:rsidRPr="00DB14D4">
        <w:rPr>
          <w:rFonts w:ascii="Arial" w:hAnsi="Arial" w:cs="Arial"/>
          <w:color w:val="auto"/>
        </w:rPr>
        <w:t xml:space="preserve"> округов определяется исходя из условия, что время прибытия первого подразделения к месту вызова не должно превышать 10 минут</w:t>
      </w:r>
      <w:r w:rsidR="007B0C7B" w:rsidRPr="00DB14D4">
        <w:rPr>
          <w:rFonts w:ascii="Arial" w:hAnsi="Arial" w:cs="Arial"/>
          <w:color w:val="auto"/>
        </w:rPr>
        <w:t xml:space="preserve"> в городских населенных пунктах и 20 минут в сельских населенных пунктах</w:t>
      </w:r>
      <w:r w:rsidRPr="00DB14D4">
        <w:rPr>
          <w:rFonts w:ascii="Arial" w:hAnsi="Arial" w:cs="Arial"/>
          <w:color w:val="auto"/>
        </w:rPr>
        <w:t>.</w:t>
      </w:r>
    </w:p>
    <w:p w14:paraId="23FBCE53" w14:textId="6E4EAC15"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целях повышения уровня обеспеченности </w:t>
      </w:r>
      <w:r w:rsidR="00C60F0C" w:rsidRPr="00DB14D4">
        <w:rPr>
          <w:rFonts w:ascii="Arial" w:hAnsi="Arial" w:cs="Arial"/>
          <w:color w:val="auto"/>
        </w:rPr>
        <w:t>муниципального округа</w:t>
      </w:r>
      <w:r w:rsidRPr="00DB14D4">
        <w:rPr>
          <w:rFonts w:ascii="Arial" w:hAnsi="Arial" w:cs="Arial"/>
          <w:color w:val="auto"/>
        </w:rPr>
        <w:t xml:space="preserve"> объектами, обеспечивающими противопожарную безопасность, Схемой территориального планирования Сахалинской области предусмотрено строительство следующих объектов:</w:t>
      </w:r>
    </w:p>
    <w:p w14:paraId="0E26FAE8"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пожарное депо на 2 автомобиля в с. Костромское;</w:t>
      </w:r>
    </w:p>
    <w:p w14:paraId="087444F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пожарное депо на 2 автомобиля в с. Пятиречье.</w:t>
      </w:r>
    </w:p>
    <w:p w14:paraId="6F86716C"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На территории жилой и общественной застройки возможно возникновение пожаров из-за несоблюдения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14:paraId="13BA373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соответствии с Федеральным законом Российской Федерации от 22.07.2008 ФЗ-123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69E42F7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объемно-планировочных решений и средств, обеспечивающих ограничение распространения пожара за пределы очага;</w:t>
      </w:r>
    </w:p>
    <w:p w14:paraId="71FE9C5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устройство эвакуационных путей, удовлетворяющих требованиям безопасной эвакуации людей при пожаре;</w:t>
      </w:r>
    </w:p>
    <w:p w14:paraId="4FC0657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устройство систем обнаружения пожара (установок и систем пожарной сигнализации), оповещения и управления эвакуацией людей при пожаре;</w:t>
      </w:r>
    </w:p>
    <w:p w14:paraId="2302229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23F5947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1F4E112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первичных средств пожаротушения;</w:t>
      </w:r>
    </w:p>
    <w:p w14:paraId="10F57A5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автоматических установок пожаротушения;</w:t>
      </w:r>
    </w:p>
    <w:p w14:paraId="3462F54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организация деятельности подразделений пожарной охраны.</w:t>
      </w:r>
    </w:p>
    <w:p w14:paraId="536996C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14CA9AF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14:paraId="3BA82942"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Противопожарные расстояния между зданиями, сооружениями</w:t>
      </w:r>
    </w:p>
    <w:p w14:paraId="3D43AAE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Противопожарные расстояния между зданиями, сооружениями и лесопарками необходимо устанавливать на основании ФЗ-123 «Технический регламент о требованиях пожарной безопасности».</w:t>
      </w:r>
    </w:p>
    <w:p w14:paraId="68006FA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Противопожарные расстояния должны обеспечивать нераспространение пожара:</w:t>
      </w:r>
    </w:p>
    <w:p w14:paraId="73C75C29"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от лесных насаждений в лесопарках до зданий и сооружений, расположенных вне территорий лесопарков и на территориях лесопарков;</w:t>
      </w:r>
    </w:p>
    <w:p w14:paraId="4227879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от лесных насаждений вне лесопарков до зданий и сооружений.</w:t>
      </w:r>
    </w:p>
    <w:p w14:paraId="01892E2F"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Расстояние от складов для хранения нефти и нефтепродуктов до границ лесных насаждений смешанных пород (хвойных и лиственных) лесопарков допускается уменьшить в 2 раза от указанных в таблице 12 приложения к ФЗ-123. При этом вдоль границ лесных насаждений лесопарков со складами нефти и нефтепродуктов должны предусматриваться шириной не менее 5м наземное покрытие из материалов, не распространяющих пламя по своей поверхности, или вспаханная полоса земли.</w:t>
      </w:r>
    </w:p>
    <w:p w14:paraId="06BD666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размещении автозаправочных станций на территории населенного пункта противопожарные расстояния следует определять от стенок резервуаров для хранения топлива и аварийных резервуаров, наземного оборудования, в котором обращаются топливо 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автоцистерн и технологических колодцев, конструкций зданий и сооружений автозаправочных станций с оборудованием, в котором присутствуют топливо или его пары:</w:t>
      </w:r>
    </w:p>
    <w:p w14:paraId="2B0DCF5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14:paraId="4BD806B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до окон или дверей (для жилых и общественных зданий).</w:t>
      </w:r>
    </w:p>
    <w:p w14:paraId="3987B02E" w14:textId="5A93F6C3"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 xml:space="preserve">Противопожарные требования к содержанию территории </w:t>
      </w:r>
      <w:r w:rsidR="00C60F0C" w:rsidRPr="00DB14D4">
        <w:rPr>
          <w:rFonts w:ascii="Arial" w:hAnsi="Arial" w:cs="Arial"/>
          <w:sz w:val="24"/>
        </w:rPr>
        <w:t>муниципального округа</w:t>
      </w:r>
    </w:p>
    <w:p w14:paraId="257EAE54" w14:textId="1F105BED" w:rsidR="00810253" w:rsidRPr="00DB14D4" w:rsidRDefault="00810253" w:rsidP="007B0C7B">
      <w:pPr>
        <w:pStyle w:val="affffffc"/>
        <w:spacing w:before="0" w:after="0" w:line="276" w:lineRule="auto"/>
        <w:ind w:firstLine="709"/>
        <w:rPr>
          <w:rFonts w:ascii="Arial" w:hAnsi="Arial" w:cs="Arial"/>
          <w:color w:val="auto"/>
        </w:rPr>
      </w:pPr>
      <w:r w:rsidRPr="00DB14D4">
        <w:rPr>
          <w:rFonts w:ascii="Arial" w:hAnsi="Arial" w:cs="Arial"/>
          <w:color w:val="auto"/>
        </w:rPr>
        <w:t xml:space="preserve">Основными противопожарные требования к содержанию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являются:</w:t>
      </w:r>
    </w:p>
    <w:p w14:paraId="07F28949"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исправное содержание (в любое время года) дорог, проездов, подъездов к зданиям и сооружениям, открытым складам, наружным пожарным лестницам и пожарным гидрантам;</w:t>
      </w:r>
    </w:p>
    <w:p w14:paraId="7E8974E8"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предоставление в подразделения пожарной охраны информации о сроках проведения ремонтных работ дорог или проездов и установку знаков, обозначающих направление объезда, или устройство переездов через ремонтируемые участки дорог и проездов;</w:t>
      </w:r>
    </w:p>
    <w:p w14:paraId="7A56DBBE"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своевременная очистка объектов от горючих отходов, мусора, тары, опавших листьев и сухой травы;</w:t>
      </w:r>
    </w:p>
    <w:p w14:paraId="713904C7"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создание защитных противопожарных минерализованных полос, удаление в летний период сухой растительности или другие мероприятия, предупреждающие распространение огня при природных пожарах, на объектах, граничащих с лесничествами, а также расположенных в районах с торфяными почвами;</w:t>
      </w:r>
    </w:p>
    <w:p w14:paraId="337930C4"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создание условий для забора в любое время года воды из источников наружного водоснабжения, расположенных в населенном пункте и на прилегающих территориях.</w:t>
      </w:r>
    </w:p>
    <w:p w14:paraId="4B50AD63"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к проездам пожарных машин</w:t>
      </w:r>
    </w:p>
    <w:p w14:paraId="7118952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Согласно требованиям действующих нормативных документов (п.8 СП 4.13130.2013 «Системы противопожарной защиты. Ограничение распространения пожара на объектах защиты») проезд пожарных машин должен быть обеспечен:</w:t>
      </w:r>
    </w:p>
    <w:p w14:paraId="571F632B"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Ф3, Ф4.2, Ф4.3, Ф4.4 высотой 18 и более метров;</w:t>
      </w:r>
    </w:p>
    <w:p w14:paraId="6A2C4CA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со всех сторон - к зданиям и сооружениям классов функциональной пожарной опасности Ф1.1, Ф4.1.</w:t>
      </w:r>
    </w:p>
    <w:p w14:paraId="408568F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зданиям и сооружениям производственных объектов по всей их длине должен быть обеспечен подъезд пожарных автомобилей:</w:t>
      </w:r>
    </w:p>
    <w:p w14:paraId="59181AA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 одной стороны - при ширине здания или сооружения не более 18 м;</w:t>
      </w:r>
    </w:p>
    <w:p w14:paraId="0CC3537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 двух сторон - при ширине здания или сооружения более 18 м, а также при устройстве замкнутых и полузамкнутых дворов.</w:t>
      </w:r>
    </w:p>
    <w:p w14:paraId="3C66753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Допускается предусматривать подъезд пожарных автомобилей только с одной стороны к зданиям и сооружениям в случаях:</w:t>
      </w:r>
    </w:p>
    <w:p w14:paraId="41ABAF8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высотой менее 18 м;</w:t>
      </w:r>
    </w:p>
    <w:p w14:paraId="72797AC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двусторонней ориентации квартир или помещений;</w:t>
      </w:r>
    </w:p>
    <w:p w14:paraId="3967E8A1"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14:paraId="6254352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зданиям с площадью застройки более 10 000 кв.м или шириной более 100 м подъезд пожарных автомобилей должен быть обеспечен со всех сторон.</w:t>
      </w:r>
    </w:p>
    <w:p w14:paraId="538778F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Допускается увеличивать расстояние от края проезжей части автомобильной дороги до ближней стены производственных зданий и сооружений до 60 м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м, но не более 15 м, а расстояние между тупиковыми дорогами должн</w:t>
      </w:r>
      <w:r w:rsidR="007B0C7B" w:rsidRPr="00DB14D4">
        <w:rPr>
          <w:rFonts w:ascii="Arial" w:hAnsi="Arial" w:cs="Arial"/>
          <w:color w:val="auto"/>
        </w:rPr>
        <w:t xml:space="preserve">о быть не более </w:t>
      </w:r>
      <w:r w:rsidRPr="00DB14D4">
        <w:rPr>
          <w:rFonts w:ascii="Arial" w:hAnsi="Arial" w:cs="Arial"/>
          <w:color w:val="auto"/>
        </w:rPr>
        <w:t>100 м.</w:t>
      </w:r>
    </w:p>
    <w:p w14:paraId="0F37D81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Ширина проездов для пожарной техники в зависимости от высоты зданий или сооружений должна составлять не менее:</w:t>
      </w:r>
    </w:p>
    <w:p w14:paraId="6C69038D"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3,5 м - при высоте зданий или сооружений до 13,0 м включительно;</w:t>
      </w:r>
    </w:p>
    <w:p w14:paraId="13BA305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4,2 м - при высоте здания от 13,0 м до 46,0 м включительно;</w:t>
      </w:r>
    </w:p>
    <w:p w14:paraId="68DD0D4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6,0 м - при высоте здания более 46,0 м.</w:t>
      </w:r>
    </w:p>
    <w:p w14:paraId="0354872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14:paraId="5CD111B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Расстояние от внутреннего края проезда до стены здания или со</w:t>
      </w:r>
      <w:r w:rsidR="007B0C7B" w:rsidRPr="00DB14D4">
        <w:rPr>
          <w:rFonts w:ascii="Arial" w:hAnsi="Arial" w:cs="Arial"/>
          <w:color w:val="auto"/>
        </w:rPr>
        <w:t xml:space="preserve">оружения должно </w:t>
      </w:r>
      <w:r w:rsidRPr="00DB14D4">
        <w:rPr>
          <w:rFonts w:ascii="Arial" w:hAnsi="Arial" w:cs="Arial"/>
          <w:color w:val="auto"/>
        </w:rPr>
        <w:t>быть:</w:t>
      </w:r>
    </w:p>
    <w:p w14:paraId="5BA1AF0A"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для зданий высотой до 28,0 м включительно - 5-8 м.</w:t>
      </w:r>
    </w:p>
    <w:p w14:paraId="64C4F26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Сквозные проезды в зданиях должны быть шириной не менее 3,5 м, высотой не менее 4,5 м и располагаться не более чем через каждые 300 м, а в реконструируемых районах при застройке по пе</w:t>
      </w:r>
      <w:r w:rsidR="007B0C7B" w:rsidRPr="00DB14D4">
        <w:rPr>
          <w:rFonts w:ascii="Arial" w:hAnsi="Arial" w:cs="Arial"/>
          <w:color w:val="auto"/>
        </w:rPr>
        <w:t xml:space="preserve">риметру - не более чем через </w:t>
      </w:r>
      <w:r w:rsidRPr="00DB14D4">
        <w:rPr>
          <w:rFonts w:ascii="Arial" w:hAnsi="Arial" w:cs="Arial"/>
          <w:color w:val="auto"/>
        </w:rPr>
        <w:t>180 м.</w:t>
      </w:r>
    </w:p>
    <w:p w14:paraId="7293C56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Тупиковые проезды должны заканчиваться площадками для разворота пожарной техники размеров не менее чем 15x15 м. Максимальная протяженность тупикового проезда не должна превышать 150 м.</w:t>
      </w:r>
    </w:p>
    <w:p w14:paraId="2A093A3E"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3F0C21FB"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w:t>
      </w:r>
    </w:p>
    <w:p w14:paraId="4F8082A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При этом, ширина проезжей части улиц должна быть не менее 7 метров, проездов - не менее 3,5 метра.</w:t>
      </w:r>
    </w:p>
    <w:p w14:paraId="102062A3"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к противопожарному водоснабжению</w:t>
      </w:r>
    </w:p>
    <w:p w14:paraId="4574BC4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Здания и сооружения, а также территории организаций должны иметь источники противопожарного водоснабжения для тушения пожаров. 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питьевой, хозяйственно-питьевой, хозяйственный и противопожарный).</w:t>
      </w:r>
    </w:p>
    <w:p w14:paraId="2A674742" w14:textId="0152B602"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На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источниками наружного противопожарного водоснабжения выступают:</w:t>
      </w:r>
    </w:p>
    <w:p w14:paraId="57257E8D"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наружные водопроводные сети с пожарными гидрантами;</w:t>
      </w:r>
    </w:p>
    <w:p w14:paraId="5474BD50"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водные объекты;</w:t>
      </w:r>
    </w:p>
    <w:p w14:paraId="1D8F9AF4"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противопожарные резервуары.</w:t>
      </w:r>
    </w:p>
    <w:p w14:paraId="293843E8" w14:textId="4002CF3D"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Территория </w:t>
      </w:r>
      <w:r w:rsidR="00C60F0C" w:rsidRPr="00DB14D4">
        <w:rPr>
          <w:rFonts w:ascii="Arial" w:hAnsi="Arial" w:cs="Arial"/>
          <w:color w:val="auto"/>
        </w:rPr>
        <w:t>муниципального округа</w:t>
      </w:r>
      <w:r w:rsidRPr="00DB14D4">
        <w:rPr>
          <w:rFonts w:ascii="Arial" w:hAnsi="Arial" w:cs="Arial"/>
          <w:color w:val="auto"/>
        </w:rPr>
        <w:t xml:space="preserve"> должна быть оборудована противопожарным водопроводом. При этом противопожарный водопровод допускается объединять с хозяйственно-питьевым или производственным водопроводом. Водопроводные сети должны быть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более 200 м.</w:t>
      </w:r>
    </w:p>
    <w:p w14:paraId="6E91D6C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Кольцевание наружных водопроводных сетей внутренними водопроводными сетями зданий и сооружений не допускается.</w:t>
      </w:r>
    </w:p>
    <w:p w14:paraId="6BE94C4F"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ширине проезжей части более 20 м допускается прокладка дублирующих линий, исключающих пересечение проезжей части вводами. В этих случаях пожарные гидранты следует устанавливать на сопроводительных или дублирующих линиях.</w:t>
      </w:r>
    </w:p>
    <w:p w14:paraId="70215F9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Допускается не предусматривать водоснабжение для наружного пожаротушения с количеством жителей до 50 человек при застройке зданиями высотой до 2 этажей, а также в отдельно стоящих организациях общественного питания при объеме зданий до 1000 м3 и организациях торговли при площади до 150 м2, общественных зданиях I, II, III и IV степеней огнестойкости объемом до 250 м3, производственных зданиях I и II степеней огнестойкости объемом до 1000 м3 (за исключением зданий с металлическими незащищенными или деревянными несущими конструкциями, а также с полимерным утеплителем объемом до 250 м3) категории Д по пожаровзрывоопасности и пожарной опасности, сезонных универсальны</w:t>
      </w:r>
      <w:r w:rsidR="007B0C7B" w:rsidRPr="00DB14D4">
        <w:rPr>
          <w:rFonts w:ascii="Arial" w:hAnsi="Arial" w:cs="Arial"/>
          <w:color w:val="auto"/>
        </w:rPr>
        <w:t xml:space="preserve">х приемозаготовительных пунктах </w:t>
      </w:r>
      <w:r w:rsidRPr="00DB14D4">
        <w:rPr>
          <w:rFonts w:ascii="Arial" w:hAnsi="Arial" w:cs="Arial"/>
          <w:color w:val="auto"/>
        </w:rPr>
        <w:t>сельско</w:t>
      </w:r>
      <w:r w:rsidR="007B0C7B" w:rsidRPr="00DB14D4">
        <w:rPr>
          <w:rFonts w:ascii="Arial" w:hAnsi="Arial" w:cs="Arial"/>
          <w:color w:val="auto"/>
        </w:rPr>
        <w:t>-</w:t>
      </w:r>
      <w:r w:rsidRPr="00DB14D4">
        <w:rPr>
          <w:rFonts w:ascii="Arial" w:hAnsi="Arial" w:cs="Arial"/>
          <w:color w:val="auto"/>
        </w:rPr>
        <w:t>хозяйственных продуктов при объеме зданий до 1000 м3, зданиях складов площадью до 50 м2.</w:t>
      </w:r>
    </w:p>
    <w:p w14:paraId="4B5C3B0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Для ликвидации возможных пожаров на территории застроенной части необходимо предусмотреть размещение пожарных гидрантов. Установку пожарных гидрантов предусмотреть вдоль улиц и проездов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14:paraId="2C517767"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пожарной безопасности к размещению пожаровзрывоопасных объектов</w:t>
      </w:r>
    </w:p>
    <w:p w14:paraId="4C5E678F"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дальнейшем проектировании и размещении на территории города пожаровзрывоопасных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22.07.2008 ФЗ-123.</w:t>
      </w:r>
    </w:p>
    <w:p w14:paraId="5CB7BB2E" w14:textId="704D6D7C" w:rsidR="00810253" w:rsidRPr="00DB14D4" w:rsidRDefault="00810253" w:rsidP="00892520">
      <w:pPr>
        <w:pStyle w:val="affffffc"/>
        <w:spacing w:before="0" w:after="0" w:line="276" w:lineRule="auto"/>
        <w:ind w:firstLine="709"/>
        <w:rPr>
          <w:rFonts w:ascii="Arial" w:hAnsi="Arial" w:cs="Arial"/>
          <w:color w:val="auto"/>
        </w:rPr>
      </w:pPr>
      <w:bookmarkStart w:id="249" w:name="sub_661"/>
      <w:r w:rsidRPr="00DB14D4">
        <w:rPr>
          <w:rFonts w:ascii="Arial" w:hAnsi="Arial" w:cs="Arial"/>
          <w:color w:val="auto"/>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w:t>
      </w:r>
      <w:r w:rsidR="00C60F0C" w:rsidRPr="00DB14D4">
        <w:rPr>
          <w:rFonts w:ascii="Arial" w:hAnsi="Arial" w:cs="Arial"/>
          <w:color w:val="auto"/>
        </w:rPr>
        <w:t>муниципального округа</w:t>
      </w:r>
      <w:r w:rsidRPr="00DB14D4">
        <w:rPr>
          <w:rFonts w:ascii="Arial" w:hAnsi="Arial" w:cs="Arial"/>
          <w:color w:val="auto"/>
        </w:rPr>
        <w:t xml:space="preserve">,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w:t>
      </w:r>
      <w:r w:rsidR="00C60F0C" w:rsidRPr="00DB14D4">
        <w:rPr>
          <w:rFonts w:ascii="Arial" w:hAnsi="Arial" w:cs="Arial"/>
          <w:color w:val="auto"/>
        </w:rPr>
        <w:t>муниципального округа</w:t>
      </w:r>
      <w:r w:rsidRPr="00DB14D4">
        <w:rPr>
          <w:rFonts w:ascii="Arial" w:hAnsi="Arial" w:cs="Arial"/>
          <w:color w:val="auto"/>
        </w:rPr>
        <w:t>.</w:t>
      </w:r>
      <w:bookmarkStart w:id="250" w:name="sub_662"/>
      <w:bookmarkEnd w:id="249"/>
    </w:p>
    <w:p w14:paraId="0F94B293" w14:textId="77777777" w:rsidR="00810253" w:rsidRPr="00DB14D4" w:rsidRDefault="00810253" w:rsidP="00892520">
      <w:pPr>
        <w:pStyle w:val="affffffc"/>
        <w:spacing w:before="0" w:after="0" w:line="276" w:lineRule="auto"/>
        <w:ind w:firstLine="709"/>
        <w:rPr>
          <w:rFonts w:ascii="Arial" w:hAnsi="Arial" w:cs="Arial"/>
          <w:color w:val="auto"/>
        </w:rPr>
      </w:pPr>
      <w:bookmarkStart w:id="251" w:name="sub_663"/>
      <w:bookmarkEnd w:id="250"/>
      <w:r w:rsidRPr="00DB14D4">
        <w:rPr>
          <w:rFonts w:ascii="Arial" w:hAnsi="Arial" w:cs="Arial"/>
          <w:color w:val="auto"/>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организаций и путей железных дорог общей сети. </w:t>
      </w:r>
      <w:bookmarkStart w:id="252" w:name="sub_664"/>
      <w:bookmarkEnd w:id="251"/>
    </w:p>
    <w:p w14:paraId="5693633B"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пределах зон жилых застроек, общественно-деловых зон и зон рекреационного назначения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w:t>
      </w:r>
      <w:bookmarkEnd w:id="252"/>
    </w:p>
    <w:p w14:paraId="6F52A041"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пожарной безопасности к размещению подразделений пожарной охраны</w:t>
      </w:r>
    </w:p>
    <w:p w14:paraId="4FDAC4F0" w14:textId="77777777" w:rsidR="00810253" w:rsidRPr="00DB14D4" w:rsidRDefault="00810253" w:rsidP="00892520">
      <w:pPr>
        <w:pStyle w:val="affffffc"/>
        <w:spacing w:before="0" w:after="0" w:line="276" w:lineRule="auto"/>
        <w:ind w:firstLine="709"/>
        <w:rPr>
          <w:rFonts w:ascii="Arial" w:hAnsi="Arial" w:cs="Arial"/>
          <w:color w:val="auto"/>
        </w:rPr>
      </w:pPr>
      <w:bookmarkStart w:id="253" w:name="sub_761"/>
      <w:r w:rsidRPr="00DB14D4">
        <w:rPr>
          <w:rFonts w:ascii="Arial" w:hAnsi="Arial" w:cs="Arial"/>
          <w:color w:val="auto"/>
        </w:rPr>
        <w:t>При расположении на территории дополнительного подразделения пожарной охраны, необходимо учитывать положения статьи 76 «Технического регламента о требованиях пожарной безопасности», утверждённого Федеральным законом от 22.07.2008 ФЗ-123.</w:t>
      </w:r>
    </w:p>
    <w:p w14:paraId="16C2179D"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Дислокация подразделений пожарной охраны определяется исходя из условия, что время прибытия первого подразделения к месту вызова не должно превышать 10 минут.</w:t>
      </w:r>
    </w:p>
    <w:bookmarkEnd w:id="253"/>
    <w:p w14:paraId="2F108F25"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Число и места дислокации подразделений пожарной охраны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14:paraId="29503F4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Подразделения пожарной охраны должны размещаться в зданиях пожарных депо.</w:t>
      </w:r>
    </w:p>
    <w:p w14:paraId="06977F07"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пожарной безопасности к размещению и оборудованию пожарных депо</w:t>
      </w:r>
    </w:p>
    <w:p w14:paraId="7CF0DDEC"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проектировании расположения пожарного депо для подразделения пожарной охраны требуется учитывать положения статьи 77 «Технического регламента о требованиях пожарной безопасности», утверждённого Федеральным законом от 22.07.2008 ФЗ-123.</w:t>
      </w:r>
    </w:p>
    <w:p w14:paraId="3F7E914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75985C6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метров.</w:t>
      </w:r>
    </w:p>
    <w:p w14:paraId="711D04A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14:paraId="014847A0"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14:paraId="4CF0673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Территория пожарного депо должна иметь два въезда (выезда). Ширина ворот на въезде (выезде) должна быть не менее 4,5 метра.</w:t>
      </w:r>
    </w:p>
    <w:p w14:paraId="3DB49B9F"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Дороги и площадки на территории пожарного депо должны иметь твердое покрытие. 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14:paraId="54C3049E" w14:textId="4D53319F" w:rsidR="00824C07" w:rsidRPr="00DB14D4" w:rsidRDefault="000A5A98" w:rsidP="00C83CC1">
      <w:pPr>
        <w:pStyle w:val="12"/>
        <w:spacing w:before="0" w:after="0" w:line="276" w:lineRule="auto"/>
        <w:rPr>
          <w:rFonts w:ascii="Arial" w:hAnsi="Arial" w:cs="Arial"/>
        </w:rPr>
      </w:pPr>
      <w:bookmarkStart w:id="254" w:name="_Toc111709751"/>
      <w:bookmarkStart w:id="255" w:name="_Toc176343026"/>
      <w:bookmarkEnd w:id="238"/>
      <w:r w:rsidRPr="00DB14D4">
        <w:rPr>
          <w:rFonts w:ascii="Arial" w:hAnsi="Arial" w:cs="Arial"/>
        </w:rPr>
        <w:t xml:space="preserve">Перечень земельных участков, которые включаются в границы населенных пунктов, входящих в состав </w:t>
      </w:r>
      <w:r w:rsidR="00C60F0C" w:rsidRPr="00DB14D4">
        <w:rPr>
          <w:rFonts w:ascii="Arial" w:hAnsi="Arial" w:cs="Arial"/>
        </w:rPr>
        <w:t>муниципального округа</w:t>
      </w:r>
      <w:r w:rsidRPr="00DB14D4">
        <w:rPr>
          <w:rFonts w:ascii="Arial" w:hAnsi="Arial" w:cs="Arial"/>
        </w:rPr>
        <w:t>, или исключаются из их границ, обоснование изменения границ населенных пунктов</w:t>
      </w:r>
      <w:bookmarkEnd w:id="254"/>
      <w:bookmarkEnd w:id="255"/>
    </w:p>
    <w:p w14:paraId="589503C7" w14:textId="178F6F8C" w:rsidR="007068E8" w:rsidRPr="00DB14D4" w:rsidRDefault="007068E8" w:rsidP="007068E8">
      <w:pPr>
        <w:pStyle w:val="2"/>
        <w:spacing w:before="240" w:after="120" w:line="276" w:lineRule="auto"/>
        <w:ind w:left="0" w:firstLine="0"/>
        <w:rPr>
          <w:rFonts w:ascii="Arial" w:hAnsi="Arial" w:cs="Arial"/>
          <w:bCs w:val="0"/>
        </w:rPr>
      </w:pPr>
      <w:bookmarkStart w:id="256" w:name="_Toc94005805"/>
      <w:bookmarkStart w:id="257" w:name="_Toc150526742"/>
      <w:bookmarkStart w:id="258" w:name="_Toc176343027"/>
      <w:r w:rsidRPr="00DB14D4">
        <w:rPr>
          <w:rFonts w:ascii="Arial" w:hAnsi="Arial" w:cs="Arial"/>
          <w:bCs w:val="0"/>
        </w:rPr>
        <w:t xml:space="preserve">Перечень земельных участков, которые включаются в границы населенных пунктов, входящих в состав </w:t>
      </w:r>
      <w:r w:rsidR="00C60F0C" w:rsidRPr="00DB14D4">
        <w:rPr>
          <w:rFonts w:ascii="Arial" w:hAnsi="Arial" w:cs="Arial"/>
          <w:bCs w:val="0"/>
        </w:rPr>
        <w:t>муниципального округа</w:t>
      </w:r>
      <w:r w:rsidRPr="00DB14D4">
        <w:rPr>
          <w:rFonts w:ascii="Arial" w:hAnsi="Arial" w:cs="Arial"/>
          <w:bCs w:val="0"/>
        </w:rPr>
        <w:t>, или исключаются из их границ</w:t>
      </w:r>
      <w:bookmarkEnd w:id="256"/>
      <w:bookmarkEnd w:id="257"/>
      <w:bookmarkEnd w:id="258"/>
    </w:p>
    <w:p w14:paraId="67BED616" w14:textId="77777777" w:rsidR="007068E8" w:rsidRPr="00DB14D4" w:rsidRDefault="007068E8" w:rsidP="007068E8">
      <w:pPr>
        <w:pStyle w:val="a5"/>
        <w:spacing w:before="0" w:after="0" w:line="276" w:lineRule="auto"/>
        <w:ind w:firstLine="709"/>
        <w:contextualSpacing/>
        <w:rPr>
          <w:rFonts w:ascii="Arial" w:hAnsi="Arial" w:cs="Arial"/>
        </w:rPr>
      </w:pPr>
      <w:r w:rsidRPr="00DB14D4">
        <w:rPr>
          <w:rFonts w:ascii="Arial" w:hAnsi="Arial" w:cs="Arial"/>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14:paraId="1F28004E" w14:textId="77777777" w:rsidR="007068E8" w:rsidRPr="00DB14D4" w:rsidRDefault="007068E8" w:rsidP="007068E8">
      <w:pPr>
        <w:pStyle w:val="a5"/>
        <w:spacing w:before="0" w:after="0" w:line="276" w:lineRule="auto"/>
        <w:ind w:firstLine="709"/>
        <w:contextualSpacing/>
        <w:rPr>
          <w:rFonts w:ascii="Arial" w:hAnsi="Arial" w:cs="Arial"/>
        </w:rPr>
      </w:pPr>
      <w:r w:rsidRPr="00DB14D4">
        <w:rPr>
          <w:rFonts w:ascii="Arial" w:hAnsi="Arial" w:cs="Arial"/>
        </w:rPr>
        <w:t>Землями населенных пунктов признаются земли, используемые и предназначенные для застройки и развития населенных пунктов. 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5CA082E8"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 xml:space="preserve">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соответствующего муниципального образования.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 Внесение сведений в Единый государственный реестр недвижимости в связи с переводом земель или земельных участков в составе таких земель из одной категории в другую и уведомление правообладателей этих земельных участков о внесении таких сведений в Единый государственный реестр недвижимости осуществляются в порядке, установленном Федеральным </w:t>
      </w:r>
      <w:hyperlink r:id="rId33" w:history="1">
        <w:r w:rsidRPr="00DB14D4">
          <w:rPr>
            <w:rFonts w:ascii="Arial" w:hAnsi="Arial" w:cs="Arial"/>
          </w:rPr>
          <w:t>законом</w:t>
        </w:r>
      </w:hyperlink>
      <w:r w:rsidRPr="00DB14D4">
        <w:rPr>
          <w:rFonts w:ascii="Arial" w:hAnsi="Arial" w:cs="Arial"/>
        </w:rPr>
        <w:t xml:space="preserve"> от 13 июля 2015 года N 218-ФЗ «О государственной регистрации недвижимости». Перевод земель или земельных участков в составе таких земель из одной категории в другую считается состоявшимся с даты осуществления государственного кадастрового учета земельных участков в связи с изменением их категории.</w:t>
      </w:r>
    </w:p>
    <w:p w14:paraId="14CADE91" w14:textId="77777777" w:rsidR="007068E8" w:rsidRPr="00DB14D4" w:rsidRDefault="007068E8" w:rsidP="007068E8">
      <w:pPr>
        <w:pStyle w:val="G1"/>
        <w:spacing w:before="0" w:after="0" w:line="276" w:lineRule="auto"/>
        <w:ind w:firstLine="709"/>
        <w:contextualSpacing/>
        <w:rPr>
          <w:rFonts w:ascii="Arial" w:hAnsi="Arial" w:cs="Arial"/>
        </w:rPr>
      </w:pPr>
      <w:r w:rsidRPr="00DB14D4">
        <w:rPr>
          <w:rFonts w:ascii="Arial" w:hAnsi="Arial" w:cs="Arial"/>
        </w:rPr>
        <w:t>В соответствии с решениями настоящего генерального плана изменение существующих границ населенных пунктов не предусмотрено, следовательно, перечни земельных участков, которые включаются в границы населенного пункта или исключаются из границ, отсутствуют.</w:t>
      </w:r>
    </w:p>
    <w:p w14:paraId="45C923D0" w14:textId="77777777" w:rsidR="007068E8" w:rsidRPr="00DB14D4" w:rsidRDefault="007068E8" w:rsidP="007068E8">
      <w:pPr>
        <w:pStyle w:val="2"/>
        <w:spacing w:before="240" w:after="120" w:line="276" w:lineRule="auto"/>
        <w:ind w:left="0" w:firstLine="0"/>
        <w:rPr>
          <w:rFonts w:ascii="Arial" w:hAnsi="Arial" w:cs="Arial"/>
          <w:bCs w:val="0"/>
        </w:rPr>
      </w:pPr>
      <w:bookmarkStart w:id="259" w:name="_Toc94005806"/>
      <w:bookmarkStart w:id="260" w:name="_Toc150526743"/>
      <w:bookmarkStart w:id="261" w:name="_Toc176343028"/>
      <w:r w:rsidRPr="00DB14D4">
        <w:rPr>
          <w:rFonts w:ascii="Arial" w:hAnsi="Arial" w:cs="Arial"/>
          <w:bCs w:val="0"/>
        </w:rPr>
        <w:t>Обоснование установления (изменения) границ населенных пунктов</w:t>
      </w:r>
      <w:bookmarkEnd w:id="259"/>
      <w:bookmarkEnd w:id="260"/>
      <w:bookmarkEnd w:id="261"/>
    </w:p>
    <w:p w14:paraId="506FB2CF" w14:textId="1B944D8B" w:rsidR="00E417F8" w:rsidRPr="00DB14D4" w:rsidRDefault="00E417F8" w:rsidP="00E417F8">
      <w:pPr>
        <w:spacing w:line="276" w:lineRule="auto"/>
        <w:ind w:firstLine="709"/>
        <w:jc w:val="both"/>
        <w:rPr>
          <w:rFonts w:ascii="Arial" w:hAnsi="Arial" w:cs="Arial"/>
        </w:rPr>
      </w:pPr>
      <w:r w:rsidRPr="00DB14D4">
        <w:rPr>
          <w:rFonts w:ascii="Arial" w:hAnsi="Arial" w:cs="Arial"/>
          <w:lang w:eastAsia="ar-SA" w:bidi="en-US"/>
        </w:rPr>
        <w:t xml:space="preserve">Границы населенных пунктов, входящих в состав </w:t>
      </w:r>
      <w:r w:rsidR="00E95584" w:rsidRPr="00DB14D4">
        <w:rPr>
          <w:rFonts w:ascii="Arial" w:hAnsi="Arial" w:cs="Arial"/>
          <w:color w:val="1A1A1A"/>
        </w:rPr>
        <w:t>Холмского муниципального округа Сахалинской области</w:t>
      </w:r>
      <w:r w:rsidRPr="00DB14D4">
        <w:rPr>
          <w:rFonts w:ascii="Arial" w:hAnsi="Arial" w:cs="Arial"/>
          <w:lang w:eastAsia="ar-SA" w:bidi="en-US"/>
        </w:rPr>
        <w:t>, установлены генеральным планом</w:t>
      </w:r>
      <w:r w:rsidRPr="00DB14D4">
        <w:rPr>
          <w:rFonts w:ascii="Arial" w:hAnsi="Arial" w:cs="Arial"/>
          <w:shd w:val="clear" w:color="auto" w:fill="FFFFFB"/>
          <w:lang w:eastAsia="ar-SA" w:bidi="en-US"/>
        </w:rPr>
        <w:t>, утвержденного решением собрания муниципального образования «Холмский городской округ» от 25.02.2010 № 6/4-65</w:t>
      </w:r>
      <w:r w:rsidRPr="00DB14D4">
        <w:rPr>
          <w:rFonts w:ascii="Arial" w:hAnsi="Arial" w:cs="Arial"/>
        </w:rPr>
        <w:t>.</w:t>
      </w:r>
    </w:p>
    <w:p w14:paraId="682B9DA4" w14:textId="77777777" w:rsidR="00E417F8" w:rsidRPr="00DB14D4" w:rsidRDefault="00E417F8" w:rsidP="00E417F8">
      <w:pPr>
        <w:spacing w:line="276" w:lineRule="auto"/>
        <w:ind w:firstLine="709"/>
        <w:jc w:val="both"/>
        <w:rPr>
          <w:rFonts w:ascii="Arial" w:hAnsi="Arial" w:cs="Arial"/>
          <w:color w:val="1A1A1A"/>
        </w:rPr>
      </w:pPr>
      <w:r w:rsidRPr="00DB14D4">
        <w:rPr>
          <w:rFonts w:ascii="Arial" w:hAnsi="Arial" w:cs="Arial"/>
          <w:lang w:eastAsia="ar-SA" w:bidi="en-US"/>
        </w:rPr>
        <w:t xml:space="preserve">Сведения о границах г. Холмск, с. Байково, с. Бамбучек, с. Зырянское, с. Калинино, с. Камышево, с. Костромское, с. Красноярское, с. Люблино, с. Николайчук, с. Новосибирское, с. Ожидаево, с. Павино, с. Пионеры, с. Пожарское, с. Правда, с. Прибой, с. </w:t>
      </w:r>
      <w:r w:rsidRPr="00DB14D4">
        <w:rPr>
          <w:rFonts w:ascii="Arial" w:hAnsi="Arial" w:cs="Arial"/>
          <w:color w:val="1A1A1A"/>
        </w:rPr>
        <w:t>Пятиречье, с. Серные Источники, с. Совхозное, с. Яблочное, с. Чапланово, с. Чехов, с. Чистоводное внесены в Единый государственный реестр недвижимости (ЕГРН) в установленном законом порядке.</w:t>
      </w:r>
    </w:p>
    <w:p w14:paraId="6C4B92BD" w14:textId="21BA1644" w:rsidR="00E417F8" w:rsidRPr="00DB14D4" w:rsidRDefault="00E417F8" w:rsidP="00E417F8">
      <w:pPr>
        <w:spacing w:line="276" w:lineRule="auto"/>
        <w:ind w:firstLine="709"/>
        <w:jc w:val="both"/>
        <w:rPr>
          <w:rFonts w:ascii="Arial" w:hAnsi="Arial" w:cs="Arial"/>
          <w:color w:val="1A1A1A"/>
        </w:rPr>
      </w:pPr>
      <w:r w:rsidRPr="00DB14D4">
        <w:rPr>
          <w:rFonts w:ascii="Arial" w:hAnsi="Arial" w:cs="Arial"/>
          <w:color w:val="1A1A1A"/>
        </w:rPr>
        <w:t xml:space="preserve">При сопоставлении границ населенных пунктов </w:t>
      </w:r>
      <w:r w:rsidR="00E95584" w:rsidRPr="00DB14D4">
        <w:rPr>
          <w:rFonts w:ascii="Arial" w:hAnsi="Arial" w:cs="Arial"/>
          <w:color w:val="1A1A1A"/>
        </w:rPr>
        <w:t>Холмского муниципального округа Сахалинской области</w:t>
      </w:r>
      <w:r w:rsidRPr="00DB14D4">
        <w:rPr>
          <w:rFonts w:ascii="Arial" w:hAnsi="Arial" w:cs="Arial"/>
          <w:color w:val="1A1A1A"/>
        </w:rPr>
        <w:t xml:space="preserve"> с границами </w:t>
      </w:r>
      <w:r w:rsidRPr="00DB14D4">
        <w:rPr>
          <w:rFonts w:ascii="Arial" w:eastAsia="Calibri" w:hAnsi="Arial" w:cs="Arial"/>
          <w:iCs/>
          <w:szCs w:val="26"/>
          <w:lang w:eastAsia="en-US"/>
        </w:rPr>
        <w:t>Холмского лесничества</w:t>
      </w:r>
      <w:r w:rsidRPr="00DB14D4">
        <w:rPr>
          <w:rFonts w:ascii="Arial" w:hAnsi="Arial" w:cs="Arial"/>
          <w:color w:val="1A1A1A"/>
        </w:rPr>
        <w:t xml:space="preserve">, сведения о которых внесены в ЕГРН (реестровый номер </w:t>
      </w:r>
      <w:r w:rsidRPr="00DB14D4">
        <w:rPr>
          <w:rFonts w:ascii="Arial" w:eastAsia="Calibri" w:hAnsi="Arial" w:cs="Arial"/>
          <w:iCs/>
          <w:szCs w:val="26"/>
          <w:lang w:eastAsia="en-US"/>
        </w:rPr>
        <w:t>65:08-15.8</w:t>
      </w:r>
      <w:r w:rsidRPr="00DB14D4">
        <w:rPr>
          <w:rFonts w:ascii="Arial" w:hAnsi="Arial" w:cs="Arial"/>
          <w:color w:val="1A1A1A"/>
        </w:rPr>
        <w:t xml:space="preserve">) не выявлены пересечения границ населенных пунктов с границами земель лесного фонда </w:t>
      </w:r>
      <w:r w:rsidRPr="00DB14D4">
        <w:rPr>
          <w:rFonts w:ascii="Arial" w:eastAsia="Calibri" w:hAnsi="Arial" w:cs="Arial"/>
          <w:iCs/>
          <w:szCs w:val="26"/>
          <w:lang w:eastAsia="en-US"/>
        </w:rPr>
        <w:t>Холмского лесничества</w:t>
      </w:r>
      <w:r w:rsidRPr="00DB14D4">
        <w:rPr>
          <w:rFonts w:ascii="Arial" w:hAnsi="Arial" w:cs="Arial"/>
          <w:color w:val="1A1A1A"/>
        </w:rPr>
        <w:t>.</w:t>
      </w:r>
    </w:p>
    <w:p w14:paraId="2A4947A9" w14:textId="77777777" w:rsidR="00E417F8" w:rsidRPr="00DB14D4" w:rsidRDefault="00E417F8" w:rsidP="00E417F8">
      <w:pPr>
        <w:spacing w:line="276" w:lineRule="auto"/>
        <w:ind w:firstLine="709"/>
        <w:jc w:val="both"/>
        <w:rPr>
          <w:rFonts w:ascii="Arial" w:hAnsi="Arial" w:cs="Arial"/>
        </w:rPr>
      </w:pPr>
      <w:r w:rsidRPr="00DB14D4">
        <w:rPr>
          <w:rFonts w:ascii="Arial" w:hAnsi="Arial" w:cs="Arial"/>
        </w:rPr>
        <w:t xml:space="preserve">В соответствии с решениями настоящего генерального плана изменение существующих границ населенных пунктов </w:t>
      </w:r>
      <w:r w:rsidRPr="00DB14D4">
        <w:rPr>
          <w:rFonts w:ascii="Arial" w:hAnsi="Arial" w:cs="Arial"/>
          <w:lang w:eastAsia="ar-SA" w:bidi="en-US"/>
        </w:rPr>
        <w:t xml:space="preserve">г. Холмск, с. Байково, с. Бамбучек, </w:t>
      </w:r>
      <w:r w:rsidRPr="00DB14D4">
        <w:rPr>
          <w:rFonts w:ascii="Arial" w:hAnsi="Arial" w:cs="Arial"/>
          <w:lang w:eastAsia="ar-SA" w:bidi="en-US"/>
        </w:rPr>
        <w:br/>
        <w:t xml:space="preserve">с. Калинино, с. Камышево, с. Костромское, с. Красноярское, с. Люблино, с. Николайчук, с. Новосибирское, с. Ожидаево, с. Павино, с. Пионеры, с. Пожарское, с. Правда, с. Прибой, с. </w:t>
      </w:r>
      <w:r w:rsidRPr="00DB14D4">
        <w:rPr>
          <w:rFonts w:ascii="Arial" w:hAnsi="Arial" w:cs="Arial"/>
          <w:color w:val="1A1A1A"/>
        </w:rPr>
        <w:t xml:space="preserve">Пятиречье, с. Серные Источники, с. Совхозное, с. Яблочное, с. Чапланово, с. Чехов, с. Чистоводное </w:t>
      </w:r>
      <w:r w:rsidRPr="00DB14D4">
        <w:rPr>
          <w:rFonts w:ascii="Arial" w:hAnsi="Arial" w:cs="Arial"/>
        </w:rPr>
        <w:t>не предусмотрено.</w:t>
      </w:r>
    </w:p>
    <w:p w14:paraId="584EE08E" w14:textId="77777777" w:rsidR="00E417F8" w:rsidRPr="00DB14D4" w:rsidRDefault="00E417F8" w:rsidP="00E417F8">
      <w:pPr>
        <w:pStyle w:val="affffffe"/>
        <w:spacing w:before="0" w:after="0" w:line="276" w:lineRule="auto"/>
        <w:ind w:firstLine="709"/>
        <w:rPr>
          <w:rFonts w:ascii="Arial" w:hAnsi="Arial" w:cs="Arial"/>
          <w:sz w:val="24"/>
        </w:rPr>
      </w:pPr>
      <w:r w:rsidRPr="00DB14D4">
        <w:rPr>
          <w:rFonts w:ascii="Arial" w:hAnsi="Arial" w:cs="Arial"/>
          <w:sz w:val="24"/>
        </w:rPr>
        <w:t>Село Зырянское</w:t>
      </w:r>
    </w:p>
    <w:p w14:paraId="65099055" w14:textId="77777777" w:rsidR="00E417F8" w:rsidRPr="00DB14D4" w:rsidRDefault="00E417F8" w:rsidP="00E417F8">
      <w:pPr>
        <w:spacing w:line="276" w:lineRule="auto"/>
        <w:ind w:firstLine="709"/>
        <w:jc w:val="both"/>
        <w:rPr>
          <w:rFonts w:ascii="Arial" w:hAnsi="Arial" w:cs="Arial"/>
          <w:lang w:eastAsia="ar-SA" w:bidi="en-US"/>
        </w:rPr>
      </w:pPr>
      <w:r w:rsidRPr="00DB14D4">
        <w:rPr>
          <w:rFonts w:ascii="Arial" w:hAnsi="Arial" w:cs="Arial"/>
          <w:color w:val="1A1A1A"/>
        </w:rPr>
        <w:t xml:space="preserve">Проектом генерального плана граница населенного пункта установлена как многоконтурная </w:t>
      </w:r>
      <w:r w:rsidRPr="00DB14D4">
        <w:rPr>
          <w:rFonts w:ascii="Arial" w:hAnsi="Arial" w:cs="Arial"/>
          <w:lang w:eastAsia="ar-SA" w:bidi="en-US"/>
        </w:rPr>
        <w:t>с учетом границ земельных участков линейных объектов. Изменение границы населенного пункта предусмотрено в западной части на основании межевого плана, подготовленного в результате выполнения кадастровых работ в связи с уточнением местоположения границы и площади земельного участка с кадастровым номером 65:08:0000000:12, расположенного по адресу: Российская Федерация, Сахалинская область, Холмский район, плато «Бережное».</w:t>
      </w:r>
    </w:p>
    <w:p w14:paraId="3AF30A89" w14:textId="77777777" w:rsidR="00245CE9" w:rsidRPr="00DB14D4" w:rsidRDefault="00245CE9" w:rsidP="00245CE9">
      <w:pPr>
        <w:spacing w:line="276" w:lineRule="auto"/>
        <w:ind w:firstLine="709"/>
        <w:jc w:val="both"/>
        <w:rPr>
          <w:rFonts w:ascii="Arial" w:hAnsi="Arial" w:cs="Arial"/>
          <w:color w:val="1A1A1A"/>
        </w:rPr>
      </w:pPr>
      <w:r w:rsidRPr="00DB14D4">
        <w:rPr>
          <w:rFonts w:ascii="Arial" w:hAnsi="Arial" w:cs="Arial"/>
          <w:color w:val="1A1A1A"/>
        </w:rPr>
        <w:t>Площадь территории населенного пункта в существующих границах составляет 100 га. Площадь территории села Зырянское в устанавливаемых границах составляет</w:t>
      </w:r>
      <w:r w:rsidRPr="00DB14D4">
        <w:rPr>
          <w:rFonts w:ascii="Arial" w:hAnsi="Arial" w:cs="Arial"/>
          <w:color w:val="1A1A1A"/>
        </w:rPr>
        <w:br/>
        <w:t>98 га.</w:t>
      </w:r>
    </w:p>
    <w:p w14:paraId="18E7F4B3" w14:textId="77777777" w:rsidR="00470F41" w:rsidRPr="00DB14D4" w:rsidRDefault="00470F41" w:rsidP="00470F41">
      <w:pPr>
        <w:pStyle w:val="affffffe"/>
        <w:spacing w:before="0" w:after="0" w:line="276" w:lineRule="auto"/>
        <w:ind w:firstLine="709"/>
        <w:rPr>
          <w:rFonts w:ascii="Arial" w:hAnsi="Arial" w:cs="Arial"/>
          <w:sz w:val="24"/>
        </w:rPr>
      </w:pPr>
      <w:r w:rsidRPr="00DB14D4">
        <w:rPr>
          <w:rFonts w:ascii="Arial" w:hAnsi="Arial" w:cs="Arial"/>
          <w:sz w:val="24"/>
        </w:rPr>
        <w:t>Село Чапланово</w:t>
      </w:r>
    </w:p>
    <w:p w14:paraId="15A34315" w14:textId="77777777" w:rsidR="00632159" w:rsidRPr="00DB14D4" w:rsidRDefault="00470F41" w:rsidP="00470F41">
      <w:pPr>
        <w:spacing w:line="276" w:lineRule="auto"/>
        <w:ind w:firstLine="709"/>
        <w:jc w:val="both"/>
        <w:rPr>
          <w:rFonts w:ascii="Arial" w:hAnsi="Arial" w:cs="Arial"/>
          <w:color w:val="1A1A1A"/>
        </w:rPr>
      </w:pPr>
      <w:r w:rsidRPr="00DB14D4">
        <w:rPr>
          <w:rFonts w:ascii="Arial" w:hAnsi="Arial" w:cs="Arial"/>
          <w:color w:val="1A1A1A"/>
        </w:rPr>
        <w:t xml:space="preserve">Проектом генерального плана граница населенного пункта установлена как трехконтурная. Изменение границы села Чапланово </w:t>
      </w:r>
      <w:r w:rsidR="00687C3D" w:rsidRPr="00DB14D4">
        <w:rPr>
          <w:rFonts w:ascii="Arial" w:hAnsi="Arial" w:cs="Arial"/>
          <w:color w:val="1A1A1A"/>
        </w:rPr>
        <w:t xml:space="preserve">предусмотрено </w:t>
      </w:r>
      <w:r w:rsidR="003100EE" w:rsidRPr="00DB14D4">
        <w:rPr>
          <w:rFonts w:ascii="Arial" w:hAnsi="Arial" w:cs="Arial"/>
          <w:color w:val="1A1A1A"/>
        </w:rPr>
        <w:t xml:space="preserve">в юго-восточной части с целью включения </w:t>
      </w:r>
      <w:r w:rsidR="00687C3D" w:rsidRPr="00DB14D4">
        <w:rPr>
          <w:rFonts w:ascii="Arial" w:hAnsi="Arial" w:cs="Arial"/>
          <w:color w:val="1A1A1A"/>
        </w:rPr>
        <w:t xml:space="preserve">в границу населенного </w:t>
      </w:r>
      <w:r w:rsidR="00632159" w:rsidRPr="00DB14D4">
        <w:rPr>
          <w:rFonts w:ascii="Arial" w:hAnsi="Arial" w:cs="Arial"/>
          <w:color w:val="1A1A1A"/>
        </w:rPr>
        <w:t xml:space="preserve">пункта </w:t>
      </w:r>
      <w:r w:rsidR="00DF2308" w:rsidRPr="00DB14D4">
        <w:rPr>
          <w:rFonts w:ascii="Arial" w:hAnsi="Arial" w:cs="Arial"/>
          <w:color w:val="1A1A1A"/>
        </w:rPr>
        <w:t xml:space="preserve">неразмежеванных </w:t>
      </w:r>
      <w:r w:rsidR="003100EE" w:rsidRPr="00DB14D4">
        <w:rPr>
          <w:rFonts w:ascii="Arial" w:hAnsi="Arial" w:cs="Arial"/>
          <w:color w:val="1A1A1A"/>
        </w:rPr>
        <w:t>территории расширяемого кладбища.</w:t>
      </w:r>
    </w:p>
    <w:p w14:paraId="33513E1E" w14:textId="2473B95A" w:rsidR="00245CE9" w:rsidRPr="00DB14D4" w:rsidRDefault="00245CE9" w:rsidP="00470F41">
      <w:pPr>
        <w:spacing w:line="276" w:lineRule="auto"/>
        <w:ind w:firstLine="709"/>
        <w:jc w:val="both"/>
        <w:rPr>
          <w:rFonts w:ascii="Arial" w:hAnsi="Arial" w:cs="Arial"/>
          <w:color w:val="1A1A1A"/>
        </w:rPr>
      </w:pPr>
      <w:r w:rsidRPr="00DB14D4">
        <w:rPr>
          <w:rFonts w:ascii="Arial" w:hAnsi="Arial" w:cs="Arial"/>
          <w:color w:val="1A1A1A"/>
        </w:rPr>
        <w:t>Площадь территории населенного пункта в существующих границах составляет 164 га. Площадь территории села Чапланово в устанавливаемых границах составляет</w:t>
      </w:r>
      <w:r w:rsidR="00912249">
        <w:rPr>
          <w:rFonts w:ascii="Arial" w:hAnsi="Arial" w:cs="Arial"/>
          <w:color w:val="1A1A1A"/>
        </w:rPr>
        <w:t xml:space="preserve"> </w:t>
      </w:r>
      <w:r w:rsidRPr="00DB14D4">
        <w:rPr>
          <w:rFonts w:ascii="Arial" w:hAnsi="Arial" w:cs="Arial"/>
          <w:color w:val="1A1A1A"/>
        </w:rPr>
        <w:t>165 га.</w:t>
      </w:r>
    </w:p>
    <w:p w14:paraId="4EC8D54C" w14:textId="77777777" w:rsidR="007068E8" w:rsidRPr="00DB14D4" w:rsidRDefault="00632159" w:rsidP="00470F41">
      <w:pPr>
        <w:spacing w:line="276" w:lineRule="auto"/>
        <w:ind w:firstLine="709"/>
        <w:jc w:val="both"/>
        <w:rPr>
          <w:rFonts w:ascii="Arial" w:hAnsi="Arial" w:cs="Arial"/>
          <w:color w:val="FF0000"/>
          <w:lang w:eastAsia="ar-SA" w:bidi="en-US"/>
        </w:rPr>
      </w:pPr>
      <w:r w:rsidRPr="00DB14D4">
        <w:rPr>
          <w:rFonts w:ascii="Arial" w:hAnsi="Arial" w:cs="Arial"/>
          <w:color w:val="1A1A1A"/>
        </w:rPr>
        <w:t xml:space="preserve">Устанавливаемые границы села Зырянское и села Чапланово не имеют пересечений с границами земель лесного фонда </w:t>
      </w:r>
      <w:r w:rsidRPr="00DB14D4">
        <w:rPr>
          <w:rFonts w:ascii="Arial" w:eastAsia="Calibri" w:hAnsi="Arial" w:cs="Arial"/>
          <w:iCs/>
          <w:szCs w:val="26"/>
          <w:lang w:eastAsia="en-US"/>
        </w:rPr>
        <w:t>Холмского лесничества</w:t>
      </w:r>
      <w:r w:rsidRPr="00DB14D4">
        <w:rPr>
          <w:rFonts w:ascii="Arial" w:hAnsi="Arial" w:cs="Arial"/>
          <w:color w:val="1A1A1A"/>
        </w:rPr>
        <w:t>.</w:t>
      </w:r>
      <w:r w:rsidR="007068E8" w:rsidRPr="00DB14D4">
        <w:rPr>
          <w:rFonts w:ascii="Arial" w:hAnsi="Arial" w:cs="Arial"/>
          <w:color w:val="FF0000"/>
        </w:rPr>
        <w:br w:type="page"/>
      </w:r>
    </w:p>
    <w:p w14:paraId="09AB9AA1" w14:textId="77777777" w:rsidR="0096293A" w:rsidRPr="00DB14D4" w:rsidRDefault="0096293A" w:rsidP="00C83CC1">
      <w:pPr>
        <w:pStyle w:val="12"/>
        <w:spacing w:before="0" w:after="0" w:line="276" w:lineRule="auto"/>
        <w:rPr>
          <w:rFonts w:ascii="Arial" w:hAnsi="Arial" w:cs="Arial"/>
        </w:rPr>
      </w:pPr>
      <w:bookmarkStart w:id="262" w:name="_Toc176343029"/>
      <w:r w:rsidRPr="00DB14D4">
        <w:rPr>
          <w:rFonts w:ascii="Arial" w:hAnsi="Arial" w:cs="Arial"/>
        </w:rPr>
        <w:t>Основные технико-экономические показатели проекта</w:t>
      </w:r>
      <w:bookmarkEnd w:id="262"/>
    </w:p>
    <w:p w14:paraId="1757DA0C" w14:textId="012617DB" w:rsidR="00784E33" w:rsidRPr="00DB14D4" w:rsidRDefault="00E95584" w:rsidP="00C83CC1">
      <w:pPr>
        <w:pStyle w:val="a5"/>
        <w:spacing w:before="0" w:after="0" w:line="276" w:lineRule="auto"/>
        <w:rPr>
          <w:rFonts w:ascii="Arial" w:hAnsi="Arial" w:cs="Arial"/>
          <w:b/>
        </w:rPr>
      </w:pPr>
      <w:r w:rsidRPr="00DB14D4">
        <w:rPr>
          <w:rFonts w:ascii="Arial" w:hAnsi="Arial" w:cs="Arial"/>
          <w:b/>
        </w:rPr>
        <w:t>Холмский муниципальный округ Сахалинской области</w:t>
      </w:r>
    </w:p>
    <w:tbl>
      <w:tblPr>
        <w:tblStyle w:val="afd"/>
        <w:tblW w:w="5000" w:type="pct"/>
        <w:tblLook w:val="0000" w:firstRow="0" w:lastRow="0" w:firstColumn="0" w:lastColumn="0" w:noHBand="0" w:noVBand="0"/>
      </w:tblPr>
      <w:tblGrid>
        <w:gridCol w:w="828"/>
        <w:gridCol w:w="3836"/>
        <w:gridCol w:w="1550"/>
        <w:gridCol w:w="1709"/>
        <w:gridCol w:w="1422"/>
      </w:tblGrid>
      <w:tr w:rsidR="00A37DD4" w:rsidRPr="00DB14D4" w14:paraId="4B4A36C3" w14:textId="77777777" w:rsidTr="00707139">
        <w:trPr>
          <w:trHeight w:val="284"/>
        </w:trPr>
        <w:tc>
          <w:tcPr>
            <w:tcW w:w="401" w:type="pct"/>
            <w:vAlign w:val="center"/>
          </w:tcPr>
          <w:p w14:paraId="2054C3BF" w14:textId="77777777" w:rsidR="003E0BF1" w:rsidRPr="00DB14D4" w:rsidRDefault="003E0BF1" w:rsidP="0014571A">
            <w:pPr>
              <w:pStyle w:val="af0"/>
              <w:rPr>
                <w:rFonts w:ascii="Arial" w:hAnsi="Arial" w:cs="Arial"/>
              </w:rPr>
            </w:pPr>
            <w:r w:rsidRPr="00DB14D4">
              <w:rPr>
                <w:rFonts w:ascii="Arial" w:hAnsi="Arial" w:cs="Arial"/>
              </w:rPr>
              <w:t>№</w:t>
            </w:r>
          </w:p>
          <w:p w14:paraId="6EE63181" w14:textId="77777777" w:rsidR="003E0BF1" w:rsidRPr="00DB14D4" w:rsidRDefault="003E0BF1" w:rsidP="0014571A">
            <w:pPr>
              <w:pStyle w:val="af0"/>
              <w:rPr>
                <w:rFonts w:ascii="Arial" w:hAnsi="Arial" w:cs="Arial"/>
              </w:rPr>
            </w:pPr>
            <w:r w:rsidRPr="00DB14D4">
              <w:rPr>
                <w:rFonts w:ascii="Arial" w:hAnsi="Arial" w:cs="Arial"/>
              </w:rPr>
              <w:t>п/п</w:t>
            </w:r>
          </w:p>
        </w:tc>
        <w:tc>
          <w:tcPr>
            <w:tcW w:w="2151" w:type="pct"/>
            <w:vAlign w:val="center"/>
          </w:tcPr>
          <w:p w14:paraId="100607C5" w14:textId="77777777" w:rsidR="003E0BF1" w:rsidRPr="00DB14D4" w:rsidRDefault="003E0BF1" w:rsidP="0014571A">
            <w:pPr>
              <w:pStyle w:val="af0"/>
              <w:rPr>
                <w:rFonts w:ascii="Arial" w:hAnsi="Arial" w:cs="Arial"/>
              </w:rPr>
            </w:pPr>
            <w:r w:rsidRPr="00DB14D4">
              <w:rPr>
                <w:rFonts w:ascii="Arial" w:hAnsi="Arial" w:cs="Arial"/>
              </w:rPr>
              <w:t>Наименование показателя</w:t>
            </w:r>
          </w:p>
        </w:tc>
        <w:tc>
          <w:tcPr>
            <w:tcW w:w="928" w:type="pct"/>
            <w:vAlign w:val="center"/>
          </w:tcPr>
          <w:p w14:paraId="5264C53D" w14:textId="77777777" w:rsidR="003E0BF1" w:rsidRPr="00DB14D4" w:rsidRDefault="003E0BF1" w:rsidP="0014571A">
            <w:pPr>
              <w:pStyle w:val="af0"/>
              <w:rPr>
                <w:rFonts w:ascii="Arial" w:hAnsi="Arial" w:cs="Arial"/>
              </w:rPr>
            </w:pPr>
            <w:r w:rsidRPr="00DB14D4">
              <w:rPr>
                <w:rFonts w:ascii="Arial" w:hAnsi="Arial" w:cs="Arial"/>
              </w:rPr>
              <w:t>Единица измерения</w:t>
            </w:r>
          </w:p>
        </w:tc>
        <w:tc>
          <w:tcPr>
            <w:tcW w:w="1520" w:type="pct"/>
            <w:gridSpan w:val="2"/>
            <w:vAlign w:val="center"/>
          </w:tcPr>
          <w:p w14:paraId="7EEFA998" w14:textId="77777777" w:rsidR="003E0BF1" w:rsidRPr="00DB14D4" w:rsidRDefault="003E0BF1" w:rsidP="0014571A">
            <w:pPr>
              <w:pStyle w:val="af0"/>
              <w:rPr>
                <w:rFonts w:ascii="Arial" w:hAnsi="Arial" w:cs="Arial"/>
              </w:rPr>
            </w:pPr>
            <w:r w:rsidRPr="00DB14D4">
              <w:rPr>
                <w:rFonts w:ascii="Arial" w:hAnsi="Arial" w:cs="Arial"/>
              </w:rPr>
              <w:t>Расчетный срок</w:t>
            </w:r>
          </w:p>
        </w:tc>
      </w:tr>
      <w:tr w:rsidR="00A37DD4" w:rsidRPr="00DB14D4" w14:paraId="34CF4D73" w14:textId="77777777" w:rsidTr="00707139">
        <w:trPr>
          <w:trHeight w:val="284"/>
        </w:trPr>
        <w:tc>
          <w:tcPr>
            <w:tcW w:w="401" w:type="pct"/>
            <w:vAlign w:val="center"/>
          </w:tcPr>
          <w:p w14:paraId="7923AB22" w14:textId="77777777" w:rsidR="003E0BF1" w:rsidRPr="00DB14D4" w:rsidRDefault="003E0BF1" w:rsidP="00FE0B04">
            <w:pPr>
              <w:pStyle w:val="af1"/>
              <w:rPr>
                <w:rFonts w:ascii="Arial" w:hAnsi="Arial" w:cs="Arial"/>
                <w:b/>
              </w:rPr>
            </w:pPr>
            <w:r w:rsidRPr="00DB14D4">
              <w:rPr>
                <w:rFonts w:ascii="Arial" w:hAnsi="Arial" w:cs="Arial"/>
                <w:b/>
              </w:rPr>
              <w:t>1</w:t>
            </w:r>
          </w:p>
        </w:tc>
        <w:tc>
          <w:tcPr>
            <w:tcW w:w="2151" w:type="pct"/>
            <w:vAlign w:val="center"/>
          </w:tcPr>
          <w:p w14:paraId="68691E73" w14:textId="77777777" w:rsidR="003E0BF1" w:rsidRPr="00DB14D4" w:rsidRDefault="003E0BF1" w:rsidP="00FE0B04">
            <w:pPr>
              <w:pStyle w:val="af1"/>
              <w:rPr>
                <w:rFonts w:ascii="Arial" w:hAnsi="Arial" w:cs="Arial"/>
                <w:b/>
              </w:rPr>
            </w:pPr>
            <w:r w:rsidRPr="00DB14D4">
              <w:rPr>
                <w:rFonts w:ascii="Arial" w:hAnsi="Arial" w:cs="Arial"/>
                <w:b/>
              </w:rPr>
              <w:t>ТЕРРИТОРИЯ</w:t>
            </w:r>
          </w:p>
        </w:tc>
        <w:tc>
          <w:tcPr>
            <w:tcW w:w="928" w:type="pct"/>
            <w:vAlign w:val="center"/>
          </w:tcPr>
          <w:p w14:paraId="23C21F96" w14:textId="77777777" w:rsidR="003E0BF1" w:rsidRPr="00DB14D4" w:rsidRDefault="003E0BF1" w:rsidP="00FE0B04">
            <w:pPr>
              <w:pStyle w:val="af1"/>
              <w:rPr>
                <w:rFonts w:ascii="Arial" w:hAnsi="Arial" w:cs="Arial"/>
              </w:rPr>
            </w:pPr>
          </w:p>
        </w:tc>
        <w:tc>
          <w:tcPr>
            <w:tcW w:w="1520" w:type="pct"/>
            <w:gridSpan w:val="2"/>
            <w:vAlign w:val="center"/>
          </w:tcPr>
          <w:p w14:paraId="69426FFE" w14:textId="77777777" w:rsidR="003E0BF1" w:rsidRPr="00DB14D4" w:rsidRDefault="003E0BF1" w:rsidP="00572858">
            <w:pPr>
              <w:jc w:val="center"/>
              <w:rPr>
                <w:rFonts w:ascii="Arial" w:hAnsi="Arial" w:cs="Arial"/>
              </w:rPr>
            </w:pPr>
          </w:p>
        </w:tc>
      </w:tr>
      <w:tr w:rsidR="00A37DD4" w:rsidRPr="00DB14D4" w14:paraId="7FE3CE74" w14:textId="77777777" w:rsidTr="00707139">
        <w:trPr>
          <w:trHeight w:val="284"/>
        </w:trPr>
        <w:tc>
          <w:tcPr>
            <w:tcW w:w="401" w:type="pct"/>
            <w:vMerge w:val="restart"/>
            <w:vAlign w:val="center"/>
          </w:tcPr>
          <w:p w14:paraId="0FDAF704" w14:textId="77777777" w:rsidR="003E0BF1" w:rsidRPr="00DB14D4" w:rsidRDefault="003E0BF1" w:rsidP="003E0BF1">
            <w:pPr>
              <w:pStyle w:val="af1"/>
              <w:rPr>
                <w:rFonts w:ascii="Arial" w:hAnsi="Arial" w:cs="Arial"/>
                <w:lang w:val="en-US"/>
              </w:rPr>
            </w:pPr>
            <w:r w:rsidRPr="00DB14D4">
              <w:rPr>
                <w:rFonts w:ascii="Arial" w:hAnsi="Arial" w:cs="Arial"/>
                <w:lang w:val="en-US"/>
              </w:rPr>
              <w:t>1.1</w:t>
            </w:r>
          </w:p>
        </w:tc>
        <w:tc>
          <w:tcPr>
            <w:tcW w:w="2151" w:type="pct"/>
            <w:vMerge w:val="restart"/>
            <w:vAlign w:val="center"/>
          </w:tcPr>
          <w:p w14:paraId="5E431DCE" w14:textId="77777777" w:rsidR="003E0BF1" w:rsidRPr="00DB14D4" w:rsidRDefault="003E0BF1" w:rsidP="003E0BF1">
            <w:pPr>
              <w:pStyle w:val="af1"/>
              <w:rPr>
                <w:rFonts w:ascii="Arial" w:hAnsi="Arial" w:cs="Arial"/>
              </w:rPr>
            </w:pPr>
            <w:r w:rsidRPr="00DB14D4">
              <w:rPr>
                <w:rFonts w:ascii="Arial" w:hAnsi="Arial" w:cs="Arial"/>
                <w:b/>
              </w:rPr>
              <w:t>Общая площадь территории в границах муниципального образования</w:t>
            </w:r>
          </w:p>
        </w:tc>
        <w:tc>
          <w:tcPr>
            <w:tcW w:w="928" w:type="pct"/>
            <w:vAlign w:val="center"/>
          </w:tcPr>
          <w:p w14:paraId="4FDB615E" w14:textId="77777777" w:rsidR="003E0BF1" w:rsidRPr="00DB14D4" w:rsidRDefault="003E0BF1" w:rsidP="003E0BF1">
            <w:pPr>
              <w:pStyle w:val="af1"/>
              <w:rPr>
                <w:rFonts w:ascii="Arial" w:hAnsi="Arial" w:cs="Arial"/>
                <w:b/>
              </w:rPr>
            </w:pPr>
            <w:r w:rsidRPr="00DB14D4">
              <w:rPr>
                <w:rFonts w:ascii="Arial" w:hAnsi="Arial" w:cs="Arial"/>
                <w:b/>
              </w:rPr>
              <w:t>га</w:t>
            </w:r>
          </w:p>
        </w:tc>
        <w:tc>
          <w:tcPr>
            <w:tcW w:w="1520" w:type="pct"/>
            <w:gridSpan w:val="2"/>
            <w:vAlign w:val="center"/>
          </w:tcPr>
          <w:p w14:paraId="2E3344D1" w14:textId="77777777" w:rsidR="003E0BF1" w:rsidRPr="00DB14D4" w:rsidRDefault="00B00033" w:rsidP="007C0B72">
            <w:pPr>
              <w:jc w:val="center"/>
              <w:rPr>
                <w:rFonts w:ascii="Arial" w:hAnsi="Arial" w:cs="Arial"/>
                <w:b/>
                <w:bCs/>
                <w:sz w:val="22"/>
                <w:szCs w:val="22"/>
              </w:rPr>
            </w:pPr>
            <w:r w:rsidRPr="00DB14D4">
              <w:rPr>
                <w:rFonts w:ascii="Arial" w:hAnsi="Arial" w:cs="Arial"/>
                <w:b/>
                <w:bCs/>
                <w:sz w:val="22"/>
                <w:szCs w:val="22"/>
              </w:rPr>
              <w:t>223 113</w:t>
            </w:r>
          </w:p>
        </w:tc>
      </w:tr>
      <w:tr w:rsidR="00A37DD4" w:rsidRPr="00DB14D4" w14:paraId="25E3FE47" w14:textId="77777777" w:rsidTr="00707139">
        <w:trPr>
          <w:trHeight w:val="284"/>
        </w:trPr>
        <w:tc>
          <w:tcPr>
            <w:tcW w:w="401" w:type="pct"/>
            <w:vMerge/>
            <w:vAlign w:val="center"/>
          </w:tcPr>
          <w:p w14:paraId="617431BF" w14:textId="77777777" w:rsidR="003E0BF1" w:rsidRPr="00DB14D4" w:rsidRDefault="003E0BF1" w:rsidP="003E0BF1">
            <w:pPr>
              <w:pStyle w:val="af1"/>
              <w:rPr>
                <w:rFonts w:ascii="Arial" w:hAnsi="Arial" w:cs="Arial"/>
              </w:rPr>
            </w:pPr>
          </w:p>
        </w:tc>
        <w:tc>
          <w:tcPr>
            <w:tcW w:w="2151" w:type="pct"/>
            <w:vMerge/>
            <w:vAlign w:val="center"/>
          </w:tcPr>
          <w:p w14:paraId="41A56519" w14:textId="77777777" w:rsidR="003E0BF1" w:rsidRPr="00DB14D4" w:rsidRDefault="003E0BF1" w:rsidP="003E0BF1">
            <w:pPr>
              <w:pStyle w:val="af1"/>
              <w:rPr>
                <w:rFonts w:ascii="Arial" w:hAnsi="Arial" w:cs="Arial"/>
                <w:b/>
              </w:rPr>
            </w:pPr>
          </w:p>
        </w:tc>
        <w:tc>
          <w:tcPr>
            <w:tcW w:w="928" w:type="pct"/>
            <w:vAlign w:val="center"/>
          </w:tcPr>
          <w:p w14:paraId="01243B77" w14:textId="77777777" w:rsidR="003E0BF1" w:rsidRPr="00DB14D4" w:rsidRDefault="003E0BF1" w:rsidP="003E0BF1">
            <w:pPr>
              <w:pStyle w:val="af1"/>
              <w:rPr>
                <w:rFonts w:ascii="Arial" w:hAnsi="Arial" w:cs="Arial"/>
                <w:b/>
              </w:rPr>
            </w:pPr>
            <w:r w:rsidRPr="00DB14D4">
              <w:rPr>
                <w:rFonts w:ascii="Arial" w:hAnsi="Arial" w:cs="Arial"/>
                <w:b/>
              </w:rPr>
              <w:t>%</w:t>
            </w:r>
          </w:p>
        </w:tc>
        <w:tc>
          <w:tcPr>
            <w:tcW w:w="1520" w:type="pct"/>
            <w:gridSpan w:val="2"/>
            <w:vAlign w:val="center"/>
          </w:tcPr>
          <w:p w14:paraId="6609ED5D" w14:textId="77777777" w:rsidR="003E0BF1" w:rsidRPr="00DB14D4" w:rsidRDefault="00D914B4" w:rsidP="003E0BF1">
            <w:pPr>
              <w:jc w:val="center"/>
              <w:rPr>
                <w:rFonts w:ascii="Arial" w:hAnsi="Arial" w:cs="Arial"/>
                <w:b/>
                <w:bCs/>
                <w:sz w:val="22"/>
                <w:szCs w:val="22"/>
              </w:rPr>
            </w:pPr>
            <w:r w:rsidRPr="00DB14D4">
              <w:rPr>
                <w:rFonts w:ascii="Arial" w:hAnsi="Arial" w:cs="Arial"/>
                <w:b/>
                <w:bCs/>
                <w:sz w:val="22"/>
                <w:szCs w:val="22"/>
              </w:rPr>
              <w:t>100</w:t>
            </w:r>
          </w:p>
        </w:tc>
      </w:tr>
      <w:tr w:rsidR="00A37DD4" w:rsidRPr="00DB14D4" w14:paraId="460F2ACE" w14:textId="77777777" w:rsidTr="00707139">
        <w:trPr>
          <w:trHeight w:val="284"/>
        </w:trPr>
        <w:tc>
          <w:tcPr>
            <w:tcW w:w="401" w:type="pct"/>
            <w:vAlign w:val="center"/>
          </w:tcPr>
          <w:p w14:paraId="369EA18A" w14:textId="77777777" w:rsidR="003E0BF1" w:rsidRPr="00DB14D4" w:rsidRDefault="003E0BF1" w:rsidP="003E0BF1">
            <w:pPr>
              <w:pStyle w:val="af1"/>
              <w:rPr>
                <w:rFonts w:ascii="Arial" w:hAnsi="Arial" w:cs="Arial"/>
              </w:rPr>
            </w:pPr>
          </w:p>
        </w:tc>
        <w:tc>
          <w:tcPr>
            <w:tcW w:w="2151" w:type="pct"/>
            <w:vAlign w:val="center"/>
          </w:tcPr>
          <w:p w14:paraId="7EA80A5D" w14:textId="77777777" w:rsidR="003E0BF1" w:rsidRPr="00DB14D4" w:rsidRDefault="003E0BF1" w:rsidP="003E0BF1">
            <w:pPr>
              <w:pStyle w:val="af1"/>
              <w:rPr>
                <w:rFonts w:ascii="Arial" w:hAnsi="Arial" w:cs="Arial"/>
              </w:rPr>
            </w:pPr>
            <w:r w:rsidRPr="00DB14D4">
              <w:rPr>
                <w:rFonts w:ascii="Arial" w:hAnsi="Arial" w:cs="Arial"/>
              </w:rPr>
              <w:t>в том числе:</w:t>
            </w:r>
          </w:p>
        </w:tc>
        <w:tc>
          <w:tcPr>
            <w:tcW w:w="928" w:type="pct"/>
            <w:vAlign w:val="center"/>
          </w:tcPr>
          <w:p w14:paraId="0FA28CD2" w14:textId="77777777" w:rsidR="003E0BF1" w:rsidRPr="00DB14D4" w:rsidRDefault="003E0BF1" w:rsidP="003E0BF1">
            <w:pPr>
              <w:pStyle w:val="af1"/>
              <w:rPr>
                <w:rFonts w:ascii="Arial" w:hAnsi="Arial" w:cs="Arial"/>
              </w:rPr>
            </w:pPr>
          </w:p>
        </w:tc>
        <w:tc>
          <w:tcPr>
            <w:tcW w:w="1520" w:type="pct"/>
            <w:gridSpan w:val="2"/>
            <w:vAlign w:val="center"/>
          </w:tcPr>
          <w:p w14:paraId="6A0111A7" w14:textId="77777777" w:rsidR="003E0BF1" w:rsidRPr="00DB14D4" w:rsidRDefault="003E0BF1" w:rsidP="003E0BF1">
            <w:pPr>
              <w:jc w:val="center"/>
              <w:rPr>
                <w:rFonts w:ascii="Arial" w:hAnsi="Arial" w:cs="Arial"/>
                <w:sz w:val="22"/>
                <w:szCs w:val="22"/>
              </w:rPr>
            </w:pPr>
          </w:p>
        </w:tc>
      </w:tr>
      <w:tr w:rsidR="00A37DD4" w:rsidRPr="00DB14D4" w14:paraId="0BC32D2A" w14:textId="77777777" w:rsidTr="00707139">
        <w:trPr>
          <w:trHeight w:val="284"/>
        </w:trPr>
        <w:tc>
          <w:tcPr>
            <w:tcW w:w="401" w:type="pct"/>
            <w:vMerge w:val="restart"/>
            <w:vAlign w:val="center"/>
          </w:tcPr>
          <w:p w14:paraId="4EE9F355" w14:textId="77777777" w:rsidR="003E0BF1" w:rsidRPr="00DB14D4" w:rsidRDefault="003E0BF1" w:rsidP="003E0BF1">
            <w:pPr>
              <w:pStyle w:val="af1"/>
              <w:rPr>
                <w:rFonts w:ascii="Arial" w:hAnsi="Arial" w:cs="Arial"/>
                <w:b/>
                <w:lang w:val="en-US"/>
              </w:rPr>
            </w:pPr>
            <w:r w:rsidRPr="00DB14D4">
              <w:rPr>
                <w:rFonts w:ascii="Arial" w:hAnsi="Arial" w:cs="Arial"/>
                <w:b/>
              </w:rPr>
              <w:t>1.</w:t>
            </w:r>
            <w:r w:rsidRPr="00DB14D4">
              <w:rPr>
                <w:rFonts w:ascii="Arial" w:hAnsi="Arial" w:cs="Arial"/>
                <w:b/>
                <w:lang w:val="en-US"/>
              </w:rPr>
              <w:t>2</w:t>
            </w:r>
          </w:p>
        </w:tc>
        <w:tc>
          <w:tcPr>
            <w:tcW w:w="2151" w:type="pct"/>
            <w:vMerge w:val="restart"/>
            <w:vAlign w:val="center"/>
          </w:tcPr>
          <w:p w14:paraId="0028DD33" w14:textId="77777777" w:rsidR="003E0BF1" w:rsidRPr="00DB14D4" w:rsidRDefault="003E0BF1" w:rsidP="003E0BF1">
            <w:pPr>
              <w:pStyle w:val="af1"/>
              <w:rPr>
                <w:rFonts w:ascii="Arial" w:hAnsi="Arial" w:cs="Arial"/>
              </w:rPr>
            </w:pPr>
            <w:r w:rsidRPr="00DB14D4">
              <w:rPr>
                <w:rFonts w:ascii="Arial" w:hAnsi="Arial" w:cs="Arial"/>
                <w:b/>
              </w:rPr>
              <w:t>Площадь территории населенных пунктов</w:t>
            </w:r>
          </w:p>
        </w:tc>
        <w:tc>
          <w:tcPr>
            <w:tcW w:w="928" w:type="pct"/>
            <w:vAlign w:val="center"/>
          </w:tcPr>
          <w:p w14:paraId="3ABA8E6C" w14:textId="77777777" w:rsidR="003E0BF1" w:rsidRPr="00DB14D4" w:rsidRDefault="003E0BF1" w:rsidP="003E0BF1">
            <w:pPr>
              <w:pStyle w:val="af1"/>
              <w:rPr>
                <w:rFonts w:ascii="Arial" w:hAnsi="Arial" w:cs="Arial"/>
                <w:b/>
              </w:rPr>
            </w:pPr>
            <w:r w:rsidRPr="00DB14D4">
              <w:rPr>
                <w:rFonts w:ascii="Arial" w:hAnsi="Arial" w:cs="Arial"/>
                <w:b/>
              </w:rPr>
              <w:t>га</w:t>
            </w:r>
          </w:p>
        </w:tc>
        <w:tc>
          <w:tcPr>
            <w:tcW w:w="1520" w:type="pct"/>
            <w:gridSpan w:val="2"/>
            <w:vAlign w:val="center"/>
          </w:tcPr>
          <w:p w14:paraId="21F6951D" w14:textId="77777777" w:rsidR="003E0BF1" w:rsidRPr="00DB14D4" w:rsidRDefault="00A33865" w:rsidP="00522FC2">
            <w:pPr>
              <w:jc w:val="center"/>
              <w:rPr>
                <w:rFonts w:ascii="Arial" w:hAnsi="Arial" w:cs="Arial"/>
                <w:b/>
                <w:bCs/>
                <w:sz w:val="22"/>
                <w:szCs w:val="22"/>
              </w:rPr>
            </w:pPr>
            <w:r w:rsidRPr="00DB14D4">
              <w:rPr>
                <w:rFonts w:ascii="Arial" w:hAnsi="Arial" w:cs="Arial"/>
                <w:b/>
                <w:bCs/>
                <w:sz w:val="22"/>
                <w:szCs w:val="22"/>
              </w:rPr>
              <w:t xml:space="preserve">5 </w:t>
            </w:r>
            <w:r w:rsidR="00522FC2" w:rsidRPr="00DB14D4">
              <w:rPr>
                <w:rFonts w:ascii="Arial" w:hAnsi="Arial" w:cs="Arial"/>
                <w:b/>
                <w:bCs/>
                <w:sz w:val="22"/>
                <w:szCs w:val="22"/>
              </w:rPr>
              <w:t>901</w:t>
            </w:r>
          </w:p>
        </w:tc>
      </w:tr>
      <w:tr w:rsidR="00A37DD4" w:rsidRPr="00DB14D4" w14:paraId="01F15A99" w14:textId="77777777" w:rsidTr="00707139">
        <w:trPr>
          <w:trHeight w:val="284"/>
        </w:trPr>
        <w:tc>
          <w:tcPr>
            <w:tcW w:w="401" w:type="pct"/>
            <w:vMerge/>
            <w:vAlign w:val="center"/>
          </w:tcPr>
          <w:p w14:paraId="59A85D80" w14:textId="77777777" w:rsidR="003E0BF1" w:rsidRPr="00DB14D4" w:rsidRDefault="003E0BF1" w:rsidP="003E0BF1">
            <w:pPr>
              <w:pStyle w:val="af1"/>
              <w:rPr>
                <w:rFonts w:ascii="Arial" w:hAnsi="Arial" w:cs="Arial"/>
                <w:b/>
              </w:rPr>
            </w:pPr>
          </w:p>
        </w:tc>
        <w:tc>
          <w:tcPr>
            <w:tcW w:w="2151" w:type="pct"/>
            <w:vMerge/>
            <w:vAlign w:val="center"/>
          </w:tcPr>
          <w:p w14:paraId="2B17EF03" w14:textId="77777777" w:rsidR="003E0BF1" w:rsidRPr="00DB14D4" w:rsidRDefault="003E0BF1" w:rsidP="003E0BF1">
            <w:pPr>
              <w:pStyle w:val="af1"/>
              <w:rPr>
                <w:rFonts w:ascii="Arial" w:hAnsi="Arial" w:cs="Arial"/>
                <w:b/>
              </w:rPr>
            </w:pPr>
          </w:p>
        </w:tc>
        <w:tc>
          <w:tcPr>
            <w:tcW w:w="928" w:type="pct"/>
            <w:vAlign w:val="center"/>
          </w:tcPr>
          <w:p w14:paraId="50391510" w14:textId="77777777" w:rsidR="003E0BF1" w:rsidRPr="00DB14D4" w:rsidRDefault="003E0BF1" w:rsidP="003E0BF1">
            <w:pPr>
              <w:pStyle w:val="af1"/>
              <w:rPr>
                <w:rFonts w:ascii="Arial" w:hAnsi="Arial" w:cs="Arial"/>
                <w:b/>
              </w:rPr>
            </w:pPr>
            <w:r w:rsidRPr="00DB14D4">
              <w:rPr>
                <w:rFonts w:ascii="Arial" w:hAnsi="Arial" w:cs="Arial"/>
                <w:b/>
              </w:rPr>
              <w:t>%</w:t>
            </w:r>
          </w:p>
        </w:tc>
        <w:tc>
          <w:tcPr>
            <w:tcW w:w="1520" w:type="pct"/>
            <w:gridSpan w:val="2"/>
            <w:vAlign w:val="center"/>
          </w:tcPr>
          <w:p w14:paraId="38E9F1E3" w14:textId="77777777" w:rsidR="003E0BF1" w:rsidRPr="00DB14D4" w:rsidRDefault="000F1B8B" w:rsidP="003E0BF1">
            <w:pPr>
              <w:jc w:val="center"/>
              <w:rPr>
                <w:rFonts w:ascii="Arial" w:hAnsi="Arial" w:cs="Arial"/>
                <w:b/>
                <w:bCs/>
                <w:sz w:val="22"/>
                <w:szCs w:val="22"/>
              </w:rPr>
            </w:pPr>
            <w:r w:rsidRPr="00DB14D4">
              <w:rPr>
                <w:rFonts w:ascii="Arial" w:hAnsi="Arial" w:cs="Arial"/>
                <w:b/>
                <w:bCs/>
                <w:sz w:val="22"/>
                <w:szCs w:val="22"/>
              </w:rPr>
              <w:t>2,6</w:t>
            </w:r>
          </w:p>
        </w:tc>
      </w:tr>
      <w:tr w:rsidR="00A37DD4" w:rsidRPr="00DB14D4" w14:paraId="5F0A4883" w14:textId="77777777" w:rsidTr="00707139">
        <w:trPr>
          <w:trHeight w:val="284"/>
        </w:trPr>
        <w:tc>
          <w:tcPr>
            <w:tcW w:w="401" w:type="pct"/>
            <w:vMerge w:val="restart"/>
            <w:vAlign w:val="center"/>
          </w:tcPr>
          <w:p w14:paraId="232D5DD9"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1.2.1</w:t>
            </w:r>
          </w:p>
        </w:tc>
        <w:tc>
          <w:tcPr>
            <w:tcW w:w="2151" w:type="pct"/>
            <w:vMerge w:val="restart"/>
            <w:vAlign w:val="center"/>
          </w:tcPr>
          <w:p w14:paraId="1E762581" w14:textId="77777777" w:rsidR="003E0BF1" w:rsidRPr="00DB14D4" w:rsidRDefault="00870539" w:rsidP="00870539">
            <w:pPr>
              <w:jc w:val="center"/>
              <w:rPr>
                <w:rFonts w:ascii="Arial" w:hAnsi="Arial" w:cs="Arial"/>
                <w:sz w:val="22"/>
                <w:szCs w:val="22"/>
              </w:rPr>
            </w:pPr>
            <w:r w:rsidRPr="00DB14D4">
              <w:rPr>
                <w:rFonts w:ascii="Arial" w:hAnsi="Arial" w:cs="Arial"/>
                <w:sz w:val="22"/>
                <w:szCs w:val="22"/>
              </w:rPr>
              <w:t>Город Холмск</w:t>
            </w:r>
          </w:p>
        </w:tc>
        <w:tc>
          <w:tcPr>
            <w:tcW w:w="928" w:type="pct"/>
            <w:vAlign w:val="center"/>
          </w:tcPr>
          <w:p w14:paraId="35897DE9"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76B02863" w14:textId="77777777" w:rsidR="003E0BF1" w:rsidRPr="00DB14D4" w:rsidRDefault="00707139" w:rsidP="0029348E">
            <w:pPr>
              <w:jc w:val="center"/>
              <w:rPr>
                <w:rFonts w:ascii="Arial" w:hAnsi="Arial" w:cs="Arial"/>
                <w:sz w:val="22"/>
                <w:szCs w:val="22"/>
                <w:lang w:val="en-US"/>
              </w:rPr>
            </w:pPr>
            <w:r w:rsidRPr="00DB14D4">
              <w:rPr>
                <w:rFonts w:ascii="Arial" w:hAnsi="Arial" w:cs="Arial"/>
                <w:sz w:val="22"/>
                <w:szCs w:val="22"/>
              </w:rPr>
              <w:t>2 7</w:t>
            </w:r>
            <w:r w:rsidR="0029348E" w:rsidRPr="00DB14D4">
              <w:rPr>
                <w:rFonts w:ascii="Arial" w:hAnsi="Arial" w:cs="Arial"/>
                <w:sz w:val="22"/>
                <w:szCs w:val="22"/>
                <w:lang w:val="en-US"/>
              </w:rPr>
              <w:t>50</w:t>
            </w:r>
          </w:p>
        </w:tc>
      </w:tr>
      <w:tr w:rsidR="00A37DD4" w:rsidRPr="00DB14D4" w14:paraId="3526DD97" w14:textId="77777777" w:rsidTr="00707139">
        <w:trPr>
          <w:trHeight w:val="284"/>
        </w:trPr>
        <w:tc>
          <w:tcPr>
            <w:tcW w:w="401" w:type="pct"/>
            <w:vMerge/>
            <w:vAlign w:val="center"/>
          </w:tcPr>
          <w:p w14:paraId="288CAED2" w14:textId="77777777" w:rsidR="003E0BF1" w:rsidRPr="00DB14D4" w:rsidRDefault="003E0BF1" w:rsidP="00870539">
            <w:pPr>
              <w:jc w:val="center"/>
              <w:rPr>
                <w:rFonts w:ascii="Arial" w:hAnsi="Arial" w:cs="Arial"/>
                <w:sz w:val="22"/>
                <w:szCs w:val="22"/>
              </w:rPr>
            </w:pPr>
          </w:p>
        </w:tc>
        <w:tc>
          <w:tcPr>
            <w:tcW w:w="2151" w:type="pct"/>
            <w:vMerge/>
            <w:vAlign w:val="center"/>
          </w:tcPr>
          <w:p w14:paraId="381B70FA" w14:textId="77777777" w:rsidR="003E0BF1" w:rsidRPr="00DB14D4" w:rsidRDefault="003E0BF1" w:rsidP="00870539">
            <w:pPr>
              <w:jc w:val="center"/>
              <w:rPr>
                <w:rFonts w:ascii="Arial" w:hAnsi="Arial" w:cs="Arial"/>
                <w:sz w:val="22"/>
                <w:szCs w:val="22"/>
              </w:rPr>
            </w:pPr>
          </w:p>
        </w:tc>
        <w:tc>
          <w:tcPr>
            <w:tcW w:w="928" w:type="pct"/>
            <w:vAlign w:val="center"/>
          </w:tcPr>
          <w:p w14:paraId="0FC9F3A0"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193FB91"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1,2</w:t>
            </w:r>
          </w:p>
        </w:tc>
      </w:tr>
      <w:tr w:rsidR="00A37DD4" w:rsidRPr="00DB14D4" w14:paraId="5C8ED9B9" w14:textId="77777777" w:rsidTr="00707139">
        <w:trPr>
          <w:trHeight w:val="284"/>
        </w:trPr>
        <w:tc>
          <w:tcPr>
            <w:tcW w:w="401" w:type="pct"/>
            <w:vMerge w:val="restart"/>
            <w:vAlign w:val="center"/>
          </w:tcPr>
          <w:p w14:paraId="2F0FC39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1.2.2</w:t>
            </w:r>
          </w:p>
        </w:tc>
        <w:tc>
          <w:tcPr>
            <w:tcW w:w="2151" w:type="pct"/>
            <w:vMerge w:val="restart"/>
            <w:vAlign w:val="center"/>
          </w:tcPr>
          <w:p w14:paraId="0AD07578" w14:textId="77777777" w:rsidR="003E0BF1" w:rsidRPr="00DB14D4" w:rsidRDefault="00870539" w:rsidP="00870539">
            <w:pPr>
              <w:jc w:val="center"/>
              <w:rPr>
                <w:rFonts w:ascii="Arial" w:hAnsi="Arial" w:cs="Arial"/>
                <w:sz w:val="22"/>
                <w:szCs w:val="22"/>
              </w:rPr>
            </w:pPr>
            <w:r w:rsidRPr="00DB14D4">
              <w:rPr>
                <w:rFonts w:ascii="Arial" w:hAnsi="Arial" w:cs="Arial"/>
                <w:sz w:val="22"/>
                <w:szCs w:val="22"/>
              </w:rPr>
              <w:t>село Байково</w:t>
            </w:r>
          </w:p>
        </w:tc>
        <w:tc>
          <w:tcPr>
            <w:tcW w:w="928" w:type="pct"/>
            <w:vAlign w:val="center"/>
          </w:tcPr>
          <w:p w14:paraId="7A3733BD"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32C8CDE0"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6</w:t>
            </w:r>
          </w:p>
        </w:tc>
      </w:tr>
      <w:tr w:rsidR="00A37DD4" w:rsidRPr="00DB14D4" w14:paraId="67F972E9" w14:textId="77777777" w:rsidTr="00707139">
        <w:trPr>
          <w:trHeight w:val="284"/>
        </w:trPr>
        <w:tc>
          <w:tcPr>
            <w:tcW w:w="401" w:type="pct"/>
            <w:vMerge/>
            <w:vAlign w:val="center"/>
          </w:tcPr>
          <w:p w14:paraId="6F4375C1" w14:textId="77777777" w:rsidR="003E0BF1" w:rsidRPr="00DB14D4" w:rsidRDefault="003E0BF1" w:rsidP="00870539">
            <w:pPr>
              <w:jc w:val="center"/>
              <w:rPr>
                <w:rFonts w:ascii="Arial" w:hAnsi="Arial" w:cs="Arial"/>
                <w:sz w:val="22"/>
                <w:szCs w:val="22"/>
              </w:rPr>
            </w:pPr>
          </w:p>
        </w:tc>
        <w:tc>
          <w:tcPr>
            <w:tcW w:w="2151" w:type="pct"/>
            <w:vMerge/>
            <w:vAlign w:val="center"/>
          </w:tcPr>
          <w:p w14:paraId="0A096E5E" w14:textId="77777777" w:rsidR="003E0BF1" w:rsidRPr="00DB14D4" w:rsidRDefault="003E0BF1" w:rsidP="00870539">
            <w:pPr>
              <w:jc w:val="center"/>
              <w:rPr>
                <w:rFonts w:ascii="Arial" w:hAnsi="Arial" w:cs="Arial"/>
                <w:sz w:val="22"/>
                <w:szCs w:val="22"/>
              </w:rPr>
            </w:pPr>
          </w:p>
        </w:tc>
        <w:tc>
          <w:tcPr>
            <w:tcW w:w="928" w:type="pct"/>
            <w:vAlign w:val="center"/>
          </w:tcPr>
          <w:p w14:paraId="26DBCC5D"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93BD8CF"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22821A76" w14:textId="77777777" w:rsidTr="00707139">
        <w:trPr>
          <w:trHeight w:val="284"/>
        </w:trPr>
        <w:tc>
          <w:tcPr>
            <w:tcW w:w="401" w:type="pct"/>
            <w:vMerge w:val="restart"/>
            <w:vAlign w:val="center"/>
          </w:tcPr>
          <w:p w14:paraId="67BA3C31"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1.2.3</w:t>
            </w:r>
          </w:p>
        </w:tc>
        <w:tc>
          <w:tcPr>
            <w:tcW w:w="2151" w:type="pct"/>
            <w:vMerge w:val="restart"/>
            <w:vAlign w:val="center"/>
          </w:tcPr>
          <w:p w14:paraId="6EA4250D" w14:textId="77777777" w:rsidR="003E0BF1" w:rsidRPr="00DB14D4" w:rsidRDefault="00870539" w:rsidP="00870539">
            <w:pPr>
              <w:jc w:val="center"/>
              <w:rPr>
                <w:rFonts w:ascii="Arial" w:hAnsi="Arial" w:cs="Arial"/>
                <w:sz w:val="22"/>
                <w:szCs w:val="22"/>
              </w:rPr>
            </w:pPr>
            <w:r w:rsidRPr="00DB14D4">
              <w:rPr>
                <w:rFonts w:ascii="Arial" w:hAnsi="Arial" w:cs="Arial"/>
                <w:sz w:val="22"/>
                <w:szCs w:val="22"/>
              </w:rPr>
              <w:t>село Бамбучек</w:t>
            </w:r>
          </w:p>
        </w:tc>
        <w:tc>
          <w:tcPr>
            <w:tcW w:w="928" w:type="pct"/>
            <w:vAlign w:val="center"/>
          </w:tcPr>
          <w:p w14:paraId="2A2E4A3A"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CE25921"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32</w:t>
            </w:r>
          </w:p>
        </w:tc>
      </w:tr>
      <w:tr w:rsidR="00A37DD4" w:rsidRPr="00DB14D4" w14:paraId="7A13D238" w14:textId="77777777" w:rsidTr="00707139">
        <w:trPr>
          <w:trHeight w:val="284"/>
        </w:trPr>
        <w:tc>
          <w:tcPr>
            <w:tcW w:w="401" w:type="pct"/>
            <w:vMerge/>
            <w:vAlign w:val="center"/>
          </w:tcPr>
          <w:p w14:paraId="743DE1AD" w14:textId="77777777" w:rsidR="003E0BF1" w:rsidRPr="00DB14D4" w:rsidRDefault="003E0BF1" w:rsidP="00870539">
            <w:pPr>
              <w:jc w:val="center"/>
              <w:rPr>
                <w:rFonts w:ascii="Arial" w:hAnsi="Arial" w:cs="Arial"/>
                <w:sz w:val="22"/>
                <w:szCs w:val="22"/>
              </w:rPr>
            </w:pPr>
          </w:p>
        </w:tc>
        <w:tc>
          <w:tcPr>
            <w:tcW w:w="2151" w:type="pct"/>
            <w:vMerge/>
            <w:vAlign w:val="center"/>
          </w:tcPr>
          <w:p w14:paraId="0507AEA0" w14:textId="77777777" w:rsidR="003E0BF1" w:rsidRPr="00DB14D4" w:rsidRDefault="003E0BF1" w:rsidP="00870539">
            <w:pPr>
              <w:jc w:val="center"/>
              <w:rPr>
                <w:rFonts w:ascii="Arial" w:hAnsi="Arial" w:cs="Arial"/>
                <w:sz w:val="22"/>
                <w:szCs w:val="22"/>
              </w:rPr>
            </w:pPr>
          </w:p>
        </w:tc>
        <w:tc>
          <w:tcPr>
            <w:tcW w:w="928" w:type="pct"/>
            <w:vAlign w:val="center"/>
          </w:tcPr>
          <w:p w14:paraId="12C2DE82"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8DEE569"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0EFF7059" w14:textId="77777777" w:rsidTr="00707139">
        <w:trPr>
          <w:trHeight w:val="284"/>
        </w:trPr>
        <w:tc>
          <w:tcPr>
            <w:tcW w:w="401" w:type="pct"/>
            <w:vMerge w:val="restart"/>
            <w:vAlign w:val="center"/>
          </w:tcPr>
          <w:p w14:paraId="6574AFD1"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1.2.4</w:t>
            </w:r>
          </w:p>
        </w:tc>
        <w:tc>
          <w:tcPr>
            <w:tcW w:w="2151" w:type="pct"/>
            <w:vMerge w:val="restart"/>
            <w:vAlign w:val="center"/>
          </w:tcPr>
          <w:p w14:paraId="4889E055"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Зырянское</w:t>
            </w:r>
          </w:p>
        </w:tc>
        <w:tc>
          <w:tcPr>
            <w:tcW w:w="928" w:type="pct"/>
            <w:vAlign w:val="center"/>
          </w:tcPr>
          <w:p w14:paraId="6C6FFCE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1F4757C9" w14:textId="77777777" w:rsidR="0029348E" w:rsidRPr="00DB14D4" w:rsidRDefault="0029348E" w:rsidP="0029348E">
            <w:pPr>
              <w:jc w:val="center"/>
              <w:rPr>
                <w:rFonts w:ascii="Arial" w:hAnsi="Arial" w:cs="Arial"/>
                <w:sz w:val="22"/>
                <w:szCs w:val="22"/>
                <w:lang w:val="en-US"/>
              </w:rPr>
            </w:pPr>
            <w:r w:rsidRPr="00DB14D4">
              <w:rPr>
                <w:rFonts w:ascii="Arial" w:hAnsi="Arial" w:cs="Arial"/>
                <w:sz w:val="22"/>
                <w:szCs w:val="22"/>
                <w:lang w:val="en-US"/>
              </w:rPr>
              <w:t>98</w:t>
            </w:r>
          </w:p>
        </w:tc>
      </w:tr>
      <w:tr w:rsidR="00A37DD4" w:rsidRPr="00DB14D4" w14:paraId="2D03EFEA" w14:textId="77777777" w:rsidTr="00707139">
        <w:trPr>
          <w:trHeight w:val="284"/>
        </w:trPr>
        <w:tc>
          <w:tcPr>
            <w:tcW w:w="401" w:type="pct"/>
            <w:vMerge/>
            <w:vAlign w:val="center"/>
          </w:tcPr>
          <w:p w14:paraId="7885ADE4" w14:textId="77777777" w:rsidR="003E0BF1" w:rsidRPr="00DB14D4" w:rsidRDefault="003E0BF1" w:rsidP="00870539">
            <w:pPr>
              <w:jc w:val="center"/>
              <w:rPr>
                <w:rFonts w:ascii="Arial" w:hAnsi="Arial" w:cs="Arial"/>
                <w:sz w:val="22"/>
                <w:szCs w:val="22"/>
              </w:rPr>
            </w:pPr>
          </w:p>
        </w:tc>
        <w:tc>
          <w:tcPr>
            <w:tcW w:w="2151" w:type="pct"/>
            <w:vMerge/>
            <w:vAlign w:val="center"/>
          </w:tcPr>
          <w:p w14:paraId="3B6D006F" w14:textId="77777777" w:rsidR="003E0BF1" w:rsidRPr="00DB14D4" w:rsidRDefault="003E0BF1" w:rsidP="00870539">
            <w:pPr>
              <w:jc w:val="center"/>
              <w:rPr>
                <w:rFonts w:ascii="Arial" w:hAnsi="Arial" w:cs="Arial"/>
                <w:sz w:val="22"/>
                <w:szCs w:val="22"/>
              </w:rPr>
            </w:pPr>
          </w:p>
        </w:tc>
        <w:tc>
          <w:tcPr>
            <w:tcW w:w="928" w:type="pct"/>
            <w:vAlign w:val="center"/>
          </w:tcPr>
          <w:p w14:paraId="5FB67EDC"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772DA445"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680E7B73" w14:textId="77777777" w:rsidTr="00707139">
        <w:trPr>
          <w:trHeight w:val="284"/>
        </w:trPr>
        <w:tc>
          <w:tcPr>
            <w:tcW w:w="401" w:type="pct"/>
            <w:vMerge w:val="restart"/>
            <w:vAlign w:val="center"/>
          </w:tcPr>
          <w:p w14:paraId="0B17BFCC"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1.2.5</w:t>
            </w:r>
          </w:p>
        </w:tc>
        <w:tc>
          <w:tcPr>
            <w:tcW w:w="2151" w:type="pct"/>
            <w:vMerge w:val="restart"/>
            <w:vAlign w:val="center"/>
          </w:tcPr>
          <w:p w14:paraId="2925BC25"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Калинино</w:t>
            </w:r>
          </w:p>
        </w:tc>
        <w:tc>
          <w:tcPr>
            <w:tcW w:w="928" w:type="pct"/>
            <w:vAlign w:val="center"/>
          </w:tcPr>
          <w:p w14:paraId="27AF9269"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15909E1D"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82</w:t>
            </w:r>
          </w:p>
        </w:tc>
      </w:tr>
      <w:tr w:rsidR="00A37DD4" w:rsidRPr="00DB14D4" w14:paraId="31D4A3FF" w14:textId="77777777" w:rsidTr="00707139">
        <w:trPr>
          <w:trHeight w:val="284"/>
        </w:trPr>
        <w:tc>
          <w:tcPr>
            <w:tcW w:w="401" w:type="pct"/>
            <w:vMerge/>
            <w:vAlign w:val="center"/>
          </w:tcPr>
          <w:p w14:paraId="0EA2DE78" w14:textId="77777777" w:rsidR="003E0BF1" w:rsidRPr="00DB14D4" w:rsidRDefault="003E0BF1" w:rsidP="00870539">
            <w:pPr>
              <w:jc w:val="center"/>
              <w:rPr>
                <w:rFonts w:ascii="Arial" w:hAnsi="Arial" w:cs="Arial"/>
                <w:sz w:val="22"/>
                <w:szCs w:val="22"/>
              </w:rPr>
            </w:pPr>
          </w:p>
        </w:tc>
        <w:tc>
          <w:tcPr>
            <w:tcW w:w="2151" w:type="pct"/>
            <w:vMerge/>
            <w:vAlign w:val="center"/>
          </w:tcPr>
          <w:p w14:paraId="193D6675" w14:textId="77777777" w:rsidR="003E0BF1" w:rsidRPr="00DB14D4" w:rsidRDefault="003E0BF1" w:rsidP="00870539">
            <w:pPr>
              <w:jc w:val="center"/>
              <w:rPr>
                <w:rFonts w:ascii="Arial" w:hAnsi="Arial" w:cs="Arial"/>
                <w:sz w:val="22"/>
                <w:szCs w:val="22"/>
              </w:rPr>
            </w:pPr>
          </w:p>
        </w:tc>
        <w:tc>
          <w:tcPr>
            <w:tcW w:w="928" w:type="pct"/>
            <w:vAlign w:val="center"/>
          </w:tcPr>
          <w:p w14:paraId="63904735"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310898A4"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62D6B5D7" w14:textId="77777777" w:rsidTr="00707139">
        <w:trPr>
          <w:trHeight w:val="284"/>
        </w:trPr>
        <w:tc>
          <w:tcPr>
            <w:tcW w:w="401" w:type="pct"/>
            <w:vMerge w:val="restart"/>
            <w:vAlign w:val="center"/>
          </w:tcPr>
          <w:p w14:paraId="45A42E00"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1.2.6</w:t>
            </w:r>
          </w:p>
        </w:tc>
        <w:tc>
          <w:tcPr>
            <w:tcW w:w="2151" w:type="pct"/>
            <w:vMerge w:val="restart"/>
            <w:vAlign w:val="center"/>
          </w:tcPr>
          <w:p w14:paraId="468590F6"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Камышево</w:t>
            </w:r>
          </w:p>
        </w:tc>
        <w:tc>
          <w:tcPr>
            <w:tcW w:w="928" w:type="pct"/>
            <w:vAlign w:val="center"/>
          </w:tcPr>
          <w:p w14:paraId="0D171AD7"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A6D6C0B"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1</w:t>
            </w:r>
          </w:p>
        </w:tc>
      </w:tr>
      <w:tr w:rsidR="00A37DD4" w:rsidRPr="00DB14D4" w14:paraId="7198199B" w14:textId="77777777" w:rsidTr="00707139">
        <w:trPr>
          <w:trHeight w:val="284"/>
        </w:trPr>
        <w:tc>
          <w:tcPr>
            <w:tcW w:w="401" w:type="pct"/>
            <w:vMerge/>
            <w:vAlign w:val="center"/>
          </w:tcPr>
          <w:p w14:paraId="620ADCC2" w14:textId="77777777" w:rsidR="003E0BF1" w:rsidRPr="00DB14D4" w:rsidRDefault="003E0BF1" w:rsidP="00870539">
            <w:pPr>
              <w:jc w:val="center"/>
              <w:rPr>
                <w:rFonts w:ascii="Arial" w:hAnsi="Arial" w:cs="Arial"/>
                <w:sz w:val="22"/>
                <w:szCs w:val="22"/>
              </w:rPr>
            </w:pPr>
          </w:p>
        </w:tc>
        <w:tc>
          <w:tcPr>
            <w:tcW w:w="2151" w:type="pct"/>
            <w:vMerge/>
            <w:vAlign w:val="center"/>
          </w:tcPr>
          <w:p w14:paraId="55C3EEA5" w14:textId="77777777" w:rsidR="003E0BF1" w:rsidRPr="00DB14D4" w:rsidRDefault="003E0BF1" w:rsidP="00870539">
            <w:pPr>
              <w:jc w:val="center"/>
              <w:rPr>
                <w:rFonts w:ascii="Arial" w:hAnsi="Arial" w:cs="Arial"/>
                <w:sz w:val="22"/>
                <w:szCs w:val="22"/>
              </w:rPr>
            </w:pPr>
          </w:p>
        </w:tc>
        <w:tc>
          <w:tcPr>
            <w:tcW w:w="928" w:type="pct"/>
            <w:vAlign w:val="center"/>
          </w:tcPr>
          <w:p w14:paraId="58A7068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1AB374E4"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6D9C4115" w14:textId="77777777" w:rsidTr="00707139">
        <w:trPr>
          <w:trHeight w:val="284"/>
        </w:trPr>
        <w:tc>
          <w:tcPr>
            <w:tcW w:w="401" w:type="pct"/>
            <w:vMerge w:val="restart"/>
            <w:vAlign w:val="center"/>
          </w:tcPr>
          <w:p w14:paraId="731B33C9"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1.2.7</w:t>
            </w:r>
          </w:p>
        </w:tc>
        <w:tc>
          <w:tcPr>
            <w:tcW w:w="2151" w:type="pct"/>
            <w:vMerge w:val="restart"/>
            <w:vAlign w:val="center"/>
          </w:tcPr>
          <w:p w14:paraId="759E962F"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Костромское</w:t>
            </w:r>
          </w:p>
        </w:tc>
        <w:tc>
          <w:tcPr>
            <w:tcW w:w="928" w:type="pct"/>
            <w:vAlign w:val="center"/>
          </w:tcPr>
          <w:p w14:paraId="5FF48621"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2CA7FF9"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267</w:t>
            </w:r>
          </w:p>
        </w:tc>
      </w:tr>
      <w:tr w:rsidR="00A37DD4" w:rsidRPr="00DB14D4" w14:paraId="5FAB0AD1" w14:textId="77777777" w:rsidTr="00707139">
        <w:trPr>
          <w:trHeight w:val="284"/>
        </w:trPr>
        <w:tc>
          <w:tcPr>
            <w:tcW w:w="401" w:type="pct"/>
            <w:vMerge/>
            <w:vAlign w:val="center"/>
          </w:tcPr>
          <w:p w14:paraId="1E79A35D" w14:textId="77777777" w:rsidR="003E0BF1" w:rsidRPr="00DB14D4" w:rsidRDefault="003E0BF1" w:rsidP="00870539">
            <w:pPr>
              <w:jc w:val="center"/>
              <w:rPr>
                <w:rFonts w:ascii="Arial" w:hAnsi="Arial" w:cs="Arial"/>
                <w:sz w:val="22"/>
                <w:szCs w:val="22"/>
              </w:rPr>
            </w:pPr>
          </w:p>
        </w:tc>
        <w:tc>
          <w:tcPr>
            <w:tcW w:w="2151" w:type="pct"/>
            <w:vMerge/>
            <w:vAlign w:val="center"/>
          </w:tcPr>
          <w:p w14:paraId="3B7CED71" w14:textId="77777777" w:rsidR="003E0BF1" w:rsidRPr="00DB14D4" w:rsidRDefault="003E0BF1" w:rsidP="00870539">
            <w:pPr>
              <w:jc w:val="center"/>
              <w:rPr>
                <w:rFonts w:ascii="Arial" w:hAnsi="Arial" w:cs="Arial"/>
                <w:sz w:val="22"/>
                <w:szCs w:val="22"/>
              </w:rPr>
            </w:pPr>
          </w:p>
        </w:tc>
        <w:tc>
          <w:tcPr>
            <w:tcW w:w="928" w:type="pct"/>
            <w:vAlign w:val="center"/>
          </w:tcPr>
          <w:p w14:paraId="42ADECE8"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2566467E"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0,2</w:t>
            </w:r>
          </w:p>
        </w:tc>
      </w:tr>
      <w:tr w:rsidR="00A37DD4" w:rsidRPr="00DB14D4" w14:paraId="0AE95CCF" w14:textId="77777777" w:rsidTr="00707139">
        <w:trPr>
          <w:trHeight w:val="284"/>
        </w:trPr>
        <w:tc>
          <w:tcPr>
            <w:tcW w:w="401" w:type="pct"/>
            <w:vMerge w:val="restart"/>
            <w:vAlign w:val="center"/>
          </w:tcPr>
          <w:p w14:paraId="3FCAD2DC"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1.2.8</w:t>
            </w:r>
          </w:p>
        </w:tc>
        <w:tc>
          <w:tcPr>
            <w:tcW w:w="2151" w:type="pct"/>
            <w:vMerge w:val="restart"/>
            <w:vAlign w:val="center"/>
          </w:tcPr>
          <w:p w14:paraId="63082114"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Красноярское</w:t>
            </w:r>
          </w:p>
        </w:tc>
        <w:tc>
          <w:tcPr>
            <w:tcW w:w="928" w:type="pct"/>
            <w:vAlign w:val="center"/>
          </w:tcPr>
          <w:p w14:paraId="49E9F054"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2EB5AE38"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105</w:t>
            </w:r>
          </w:p>
        </w:tc>
      </w:tr>
      <w:tr w:rsidR="00A37DD4" w:rsidRPr="00DB14D4" w14:paraId="131F7DB6" w14:textId="77777777" w:rsidTr="00707139">
        <w:trPr>
          <w:trHeight w:val="284"/>
        </w:trPr>
        <w:tc>
          <w:tcPr>
            <w:tcW w:w="401" w:type="pct"/>
            <w:vMerge/>
            <w:vAlign w:val="center"/>
          </w:tcPr>
          <w:p w14:paraId="359A2919" w14:textId="77777777" w:rsidR="003E0BF1" w:rsidRPr="00DB14D4" w:rsidRDefault="003E0BF1" w:rsidP="00870539">
            <w:pPr>
              <w:jc w:val="center"/>
              <w:rPr>
                <w:rFonts w:ascii="Arial" w:hAnsi="Arial" w:cs="Arial"/>
                <w:sz w:val="22"/>
                <w:szCs w:val="22"/>
              </w:rPr>
            </w:pPr>
          </w:p>
        </w:tc>
        <w:tc>
          <w:tcPr>
            <w:tcW w:w="2151" w:type="pct"/>
            <w:vMerge/>
            <w:vAlign w:val="center"/>
          </w:tcPr>
          <w:p w14:paraId="76276AE3" w14:textId="77777777" w:rsidR="003E0BF1" w:rsidRPr="00DB14D4" w:rsidRDefault="003E0BF1" w:rsidP="00870539">
            <w:pPr>
              <w:jc w:val="center"/>
              <w:rPr>
                <w:rFonts w:ascii="Arial" w:hAnsi="Arial" w:cs="Arial"/>
                <w:sz w:val="22"/>
                <w:szCs w:val="22"/>
              </w:rPr>
            </w:pPr>
          </w:p>
        </w:tc>
        <w:tc>
          <w:tcPr>
            <w:tcW w:w="928" w:type="pct"/>
            <w:vAlign w:val="center"/>
          </w:tcPr>
          <w:p w14:paraId="613C7941"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80496F1"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w:t>
            </w:r>
          </w:p>
        </w:tc>
      </w:tr>
      <w:tr w:rsidR="00A37DD4" w:rsidRPr="00DB14D4" w14:paraId="3E02F512" w14:textId="77777777" w:rsidTr="00707139">
        <w:trPr>
          <w:trHeight w:val="284"/>
        </w:trPr>
        <w:tc>
          <w:tcPr>
            <w:tcW w:w="401" w:type="pct"/>
            <w:vMerge w:val="restart"/>
            <w:vAlign w:val="center"/>
          </w:tcPr>
          <w:p w14:paraId="3A2660A5"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1.2.9</w:t>
            </w:r>
          </w:p>
        </w:tc>
        <w:tc>
          <w:tcPr>
            <w:tcW w:w="2151" w:type="pct"/>
            <w:vMerge w:val="restart"/>
            <w:vAlign w:val="center"/>
          </w:tcPr>
          <w:p w14:paraId="6D567640"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Люблино</w:t>
            </w:r>
          </w:p>
        </w:tc>
        <w:tc>
          <w:tcPr>
            <w:tcW w:w="928" w:type="pct"/>
            <w:vAlign w:val="center"/>
          </w:tcPr>
          <w:p w14:paraId="29036D10"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037BC360"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53</w:t>
            </w:r>
          </w:p>
        </w:tc>
      </w:tr>
      <w:tr w:rsidR="00A37DD4" w:rsidRPr="00DB14D4" w14:paraId="3AB0B4B1" w14:textId="77777777" w:rsidTr="00707139">
        <w:trPr>
          <w:trHeight w:val="284"/>
        </w:trPr>
        <w:tc>
          <w:tcPr>
            <w:tcW w:w="401" w:type="pct"/>
            <w:vMerge/>
            <w:vAlign w:val="center"/>
          </w:tcPr>
          <w:p w14:paraId="12807A0D" w14:textId="77777777" w:rsidR="003E0BF1" w:rsidRPr="00DB14D4" w:rsidRDefault="003E0BF1" w:rsidP="00870539">
            <w:pPr>
              <w:jc w:val="center"/>
              <w:rPr>
                <w:rFonts w:ascii="Arial" w:hAnsi="Arial" w:cs="Arial"/>
                <w:sz w:val="22"/>
                <w:szCs w:val="22"/>
              </w:rPr>
            </w:pPr>
          </w:p>
        </w:tc>
        <w:tc>
          <w:tcPr>
            <w:tcW w:w="2151" w:type="pct"/>
            <w:vMerge/>
            <w:vAlign w:val="center"/>
          </w:tcPr>
          <w:p w14:paraId="65D6F546" w14:textId="77777777" w:rsidR="003E0BF1" w:rsidRPr="00DB14D4" w:rsidRDefault="003E0BF1" w:rsidP="00870539">
            <w:pPr>
              <w:jc w:val="center"/>
              <w:rPr>
                <w:rFonts w:ascii="Arial" w:hAnsi="Arial" w:cs="Arial"/>
                <w:sz w:val="22"/>
                <w:szCs w:val="22"/>
              </w:rPr>
            </w:pPr>
          </w:p>
        </w:tc>
        <w:tc>
          <w:tcPr>
            <w:tcW w:w="928" w:type="pct"/>
            <w:vAlign w:val="center"/>
          </w:tcPr>
          <w:p w14:paraId="028C733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12DF22E"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w:t>
            </w:r>
          </w:p>
        </w:tc>
      </w:tr>
      <w:tr w:rsidR="00A37DD4" w:rsidRPr="00DB14D4" w14:paraId="0F1E28AB" w14:textId="77777777" w:rsidTr="00707139">
        <w:trPr>
          <w:trHeight w:val="284"/>
        </w:trPr>
        <w:tc>
          <w:tcPr>
            <w:tcW w:w="401" w:type="pct"/>
            <w:vMerge w:val="restart"/>
            <w:vAlign w:val="center"/>
          </w:tcPr>
          <w:p w14:paraId="2810BCF3"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1.2.10</w:t>
            </w:r>
          </w:p>
        </w:tc>
        <w:tc>
          <w:tcPr>
            <w:tcW w:w="2151" w:type="pct"/>
            <w:vMerge w:val="restart"/>
            <w:vAlign w:val="center"/>
          </w:tcPr>
          <w:p w14:paraId="252D772B"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Николайчук</w:t>
            </w:r>
          </w:p>
        </w:tc>
        <w:tc>
          <w:tcPr>
            <w:tcW w:w="928" w:type="pct"/>
            <w:vAlign w:val="center"/>
          </w:tcPr>
          <w:p w14:paraId="5C416BA2"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54CB1CD6"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20</w:t>
            </w:r>
          </w:p>
        </w:tc>
      </w:tr>
      <w:tr w:rsidR="00A37DD4" w:rsidRPr="00DB14D4" w14:paraId="4CE2CCB0" w14:textId="77777777" w:rsidTr="00707139">
        <w:trPr>
          <w:trHeight w:val="284"/>
        </w:trPr>
        <w:tc>
          <w:tcPr>
            <w:tcW w:w="401" w:type="pct"/>
            <w:vMerge/>
            <w:vAlign w:val="center"/>
          </w:tcPr>
          <w:p w14:paraId="130AE351" w14:textId="77777777" w:rsidR="003E0BF1" w:rsidRPr="00DB14D4" w:rsidRDefault="003E0BF1" w:rsidP="00870539">
            <w:pPr>
              <w:jc w:val="center"/>
              <w:rPr>
                <w:rFonts w:ascii="Arial" w:hAnsi="Arial" w:cs="Arial"/>
                <w:sz w:val="22"/>
                <w:szCs w:val="22"/>
              </w:rPr>
            </w:pPr>
          </w:p>
        </w:tc>
        <w:tc>
          <w:tcPr>
            <w:tcW w:w="2151" w:type="pct"/>
            <w:vMerge/>
            <w:vAlign w:val="center"/>
          </w:tcPr>
          <w:p w14:paraId="23BF60EF" w14:textId="77777777" w:rsidR="003E0BF1" w:rsidRPr="00DB14D4" w:rsidRDefault="003E0BF1" w:rsidP="00870539">
            <w:pPr>
              <w:jc w:val="center"/>
              <w:rPr>
                <w:rFonts w:ascii="Arial" w:hAnsi="Arial" w:cs="Arial"/>
                <w:sz w:val="22"/>
                <w:szCs w:val="22"/>
              </w:rPr>
            </w:pPr>
          </w:p>
        </w:tc>
        <w:tc>
          <w:tcPr>
            <w:tcW w:w="928" w:type="pct"/>
            <w:vAlign w:val="center"/>
          </w:tcPr>
          <w:p w14:paraId="7FF687BD"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2FC2527A"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w:t>
            </w:r>
          </w:p>
        </w:tc>
      </w:tr>
      <w:tr w:rsidR="00A37DD4" w:rsidRPr="00DB14D4" w14:paraId="55F6EE41" w14:textId="77777777" w:rsidTr="00707139">
        <w:trPr>
          <w:trHeight w:val="284"/>
        </w:trPr>
        <w:tc>
          <w:tcPr>
            <w:tcW w:w="401" w:type="pct"/>
            <w:vMerge w:val="restart"/>
            <w:vAlign w:val="center"/>
          </w:tcPr>
          <w:p w14:paraId="33D368E2"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1.2.11</w:t>
            </w:r>
          </w:p>
        </w:tc>
        <w:tc>
          <w:tcPr>
            <w:tcW w:w="2151" w:type="pct"/>
            <w:vMerge w:val="restart"/>
            <w:vAlign w:val="center"/>
          </w:tcPr>
          <w:p w14:paraId="506B83FC"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Новосибирское</w:t>
            </w:r>
          </w:p>
        </w:tc>
        <w:tc>
          <w:tcPr>
            <w:tcW w:w="928" w:type="pct"/>
            <w:vAlign w:val="center"/>
          </w:tcPr>
          <w:p w14:paraId="47B34B3D"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45A4431"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17</w:t>
            </w:r>
          </w:p>
        </w:tc>
      </w:tr>
      <w:tr w:rsidR="00A37DD4" w:rsidRPr="00DB14D4" w14:paraId="02FB0C14" w14:textId="77777777" w:rsidTr="00707139">
        <w:trPr>
          <w:trHeight w:val="284"/>
        </w:trPr>
        <w:tc>
          <w:tcPr>
            <w:tcW w:w="401" w:type="pct"/>
            <w:vMerge/>
            <w:vAlign w:val="center"/>
          </w:tcPr>
          <w:p w14:paraId="7D1F2760" w14:textId="77777777" w:rsidR="003E0BF1" w:rsidRPr="00DB14D4" w:rsidRDefault="003E0BF1" w:rsidP="003E0BF1">
            <w:pPr>
              <w:pStyle w:val="af1"/>
              <w:rPr>
                <w:rFonts w:ascii="Arial" w:hAnsi="Arial" w:cs="Arial"/>
                <w:color w:val="FF0000"/>
              </w:rPr>
            </w:pPr>
          </w:p>
        </w:tc>
        <w:tc>
          <w:tcPr>
            <w:tcW w:w="2151" w:type="pct"/>
            <w:vMerge/>
            <w:vAlign w:val="center"/>
          </w:tcPr>
          <w:p w14:paraId="2F368011" w14:textId="77777777" w:rsidR="003E0BF1" w:rsidRPr="00DB14D4" w:rsidRDefault="003E0BF1" w:rsidP="003E0BF1">
            <w:pPr>
              <w:jc w:val="center"/>
              <w:rPr>
                <w:rFonts w:ascii="Arial" w:hAnsi="Arial" w:cs="Arial"/>
                <w:color w:val="FF0000"/>
                <w:sz w:val="22"/>
                <w:szCs w:val="22"/>
              </w:rPr>
            </w:pPr>
          </w:p>
        </w:tc>
        <w:tc>
          <w:tcPr>
            <w:tcW w:w="928" w:type="pct"/>
            <w:vAlign w:val="center"/>
          </w:tcPr>
          <w:p w14:paraId="58DBDF1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060B8507"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w:t>
            </w:r>
          </w:p>
        </w:tc>
      </w:tr>
      <w:tr w:rsidR="00707139" w:rsidRPr="00DB14D4" w14:paraId="6AC41F3D" w14:textId="77777777" w:rsidTr="00707139">
        <w:trPr>
          <w:trHeight w:val="284"/>
        </w:trPr>
        <w:tc>
          <w:tcPr>
            <w:tcW w:w="401" w:type="pct"/>
            <w:vMerge w:val="restart"/>
            <w:vAlign w:val="center"/>
          </w:tcPr>
          <w:p w14:paraId="740B0705" w14:textId="77777777" w:rsidR="00707139" w:rsidRPr="00DB14D4" w:rsidRDefault="00707139" w:rsidP="00707139">
            <w:pPr>
              <w:pStyle w:val="af1"/>
              <w:rPr>
                <w:rFonts w:ascii="Arial" w:hAnsi="Arial" w:cs="Arial"/>
              </w:rPr>
            </w:pPr>
            <w:r w:rsidRPr="00DB14D4">
              <w:rPr>
                <w:rFonts w:ascii="Arial" w:hAnsi="Arial" w:cs="Arial"/>
              </w:rPr>
              <w:t>1.2.12</w:t>
            </w:r>
          </w:p>
        </w:tc>
        <w:tc>
          <w:tcPr>
            <w:tcW w:w="2151" w:type="pct"/>
            <w:vMerge w:val="restart"/>
            <w:vAlign w:val="center"/>
          </w:tcPr>
          <w:p w14:paraId="66194E0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Ожидаево</w:t>
            </w:r>
          </w:p>
        </w:tc>
        <w:tc>
          <w:tcPr>
            <w:tcW w:w="928" w:type="pct"/>
            <w:vAlign w:val="center"/>
          </w:tcPr>
          <w:p w14:paraId="73D2E25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7C4128B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41</w:t>
            </w:r>
          </w:p>
        </w:tc>
      </w:tr>
      <w:tr w:rsidR="00707139" w:rsidRPr="00DB14D4" w14:paraId="08F44589" w14:textId="77777777" w:rsidTr="00707139">
        <w:trPr>
          <w:trHeight w:val="284"/>
        </w:trPr>
        <w:tc>
          <w:tcPr>
            <w:tcW w:w="401" w:type="pct"/>
            <w:vMerge/>
            <w:vAlign w:val="center"/>
          </w:tcPr>
          <w:p w14:paraId="00EF65DE" w14:textId="77777777" w:rsidR="00707139" w:rsidRPr="00DB14D4" w:rsidRDefault="00707139" w:rsidP="00707139">
            <w:pPr>
              <w:pStyle w:val="af1"/>
              <w:rPr>
                <w:rFonts w:ascii="Arial" w:hAnsi="Arial" w:cs="Arial"/>
              </w:rPr>
            </w:pPr>
          </w:p>
        </w:tc>
        <w:tc>
          <w:tcPr>
            <w:tcW w:w="2151" w:type="pct"/>
            <w:vMerge/>
            <w:vAlign w:val="center"/>
          </w:tcPr>
          <w:p w14:paraId="7B23AF1D" w14:textId="77777777" w:rsidR="00707139" w:rsidRPr="00DB14D4" w:rsidRDefault="00707139" w:rsidP="00707139">
            <w:pPr>
              <w:jc w:val="center"/>
              <w:rPr>
                <w:rFonts w:ascii="Arial" w:hAnsi="Arial" w:cs="Arial"/>
                <w:sz w:val="22"/>
                <w:szCs w:val="22"/>
              </w:rPr>
            </w:pPr>
          </w:p>
        </w:tc>
        <w:tc>
          <w:tcPr>
            <w:tcW w:w="928" w:type="pct"/>
            <w:vAlign w:val="center"/>
          </w:tcPr>
          <w:p w14:paraId="2301F7F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1D9219CB"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49CE8950" w14:textId="77777777" w:rsidTr="00707139">
        <w:trPr>
          <w:trHeight w:val="284"/>
        </w:trPr>
        <w:tc>
          <w:tcPr>
            <w:tcW w:w="401" w:type="pct"/>
            <w:vMerge w:val="restart"/>
            <w:vAlign w:val="center"/>
          </w:tcPr>
          <w:p w14:paraId="1E1C4282" w14:textId="77777777" w:rsidR="00707139" w:rsidRPr="00DB14D4" w:rsidRDefault="00707139" w:rsidP="00707139">
            <w:pPr>
              <w:pStyle w:val="af1"/>
              <w:rPr>
                <w:rFonts w:ascii="Arial" w:hAnsi="Arial" w:cs="Arial"/>
              </w:rPr>
            </w:pPr>
            <w:r w:rsidRPr="00DB14D4">
              <w:rPr>
                <w:rFonts w:ascii="Arial" w:hAnsi="Arial" w:cs="Arial"/>
              </w:rPr>
              <w:t>1.2.13</w:t>
            </w:r>
          </w:p>
        </w:tc>
        <w:tc>
          <w:tcPr>
            <w:tcW w:w="2151" w:type="pct"/>
            <w:vMerge w:val="restart"/>
            <w:vAlign w:val="center"/>
          </w:tcPr>
          <w:p w14:paraId="3D302F5F"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Павино</w:t>
            </w:r>
          </w:p>
        </w:tc>
        <w:tc>
          <w:tcPr>
            <w:tcW w:w="928" w:type="pct"/>
            <w:vAlign w:val="center"/>
          </w:tcPr>
          <w:p w14:paraId="7C96278D"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27783679"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51</w:t>
            </w:r>
          </w:p>
        </w:tc>
      </w:tr>
      <w:tr w:rsidR="00707139" w:rsidRPr="00DB14D4" w14:paraId="0758A773" w14:textId="77777777" w:rsidTr="00707139">
        <w:trPr>
          <w:trHeight w:val="284"/>
        </w:trPr>
        <w:tc>
          <w:tcPr>
            <w:tcW w:w="401" w:type="pct"/>
            <w:vMerge/>
            <w:vAlign w:val="center"/>
          </w:tcPr>
          <w:p w14:paraId="1376953C" w14:textId="77777777" w:rsidR="00707139" w:rsidRPr="00DB14D4" w:rsidRDefault="00707139" w:rsidP="00707139">
            <w:pPr>
              <w:pStyle w:val="af1"/>
              <w:rPr>
                <w:rFonts w:ascii="Arial" w:hAnsi="Arial" w:cs="Arial"/>
                <w:color w:val="FF0000"/>
              </w:rPr>
            </w:pPr>
          </w:p>
        </w:tc>
        <w:tc>
          <w:tcPr>
            <w:tcW w:w="2151" w:type="pct"/>
            <w:vMerge/>
            <w:vAlign w:val="center"/>
          </w:tcPr>
          <w:p w14:paraId="4747EA1A" w14:textId="77777777" w:rsidR="00707139" w:rsidRPr="00DB14D4" w:rsidRDefault="00707139" w:rsidP="00707139">
            <w:pPr>
              <w:jc w:val="center"/>
              <w:rPr>
                <w:rFonts w:ascii="Arial" w:hAnsi="Arial" w:cs="Arial"/>
                <w:color w:val="FF0000"/>
                <w:sz w:val="22"/>
                <w:szCs w:val="22"/>
              </w:rPr>
            </w:pPr>
          </w:p>
        </w:tc>
        <w:tc>
          <w:tcPr>
            <w:tcW w:w="928" w:type="pct"/>
            <w:vAlign w:val="center"/>
          </w:tcPr>
          <w:p w14:paraId="2CECAFF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0F27DD12"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335C8629" w14:textId="77777777" w:rsidTr="00707139">
        <w:trPr>
          <w:trHeight w:val="284"/>
        </w:trPr>
        <w:tc>
          <w:tcPr>
            <w:tcW w:w="401" w:type="pct"/>
            <w:vMerge w:val="restart"/>
            <w:vAlign w:val="center"/>
          </w:tcPr>
          <w:p w14:paraId="6F1CAB2F" w14:textId="77777777" w:rsidR="00707139" w:rsidRPr="00DB14D4" w:rsidRDefault="00707139" w:rsidP="00707139">
            <w:pPr>
              <w:pStyle w:val="af1"/>
              <w:rPr>
                <w:rFonts w:ascii="Arial" w:hAnsi="Arial" w:cs="Arial"/>
              </w:rPr>
            </w:pPr>
            <w:r w:rsidRPr="00DB14D4">
              <w:rPr>
                <w:rFonts w:ascii="Arial" w:hAnsi="Arial" w:cs="Arial"/>
              </w:rPr>
              <w:t>1.2.14</w:t>
            </w:r>
          </w:p>
        </w:tc>
        <w:tc>
          <w:tcPr>
            <w:tcW w:w="2151" w:type="pct"/>
            <w:vMerge w:val="restart"/>
            <w:vAlign w:val="center"/>
          </w:tcPr>
          <w:p w14:paraId="39E0240F"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Пионеры</w:t>
            </w:r>
          </w:p>
        </w:tc>
        <w:tc>
          <w:tcPr>
            <w:tcW w:w="928" w:type="pct"/>
            <w:vAlign w:val="center"/>
          </w:tcPr>
          <w:p w14:paraId="66D42232"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7330D4B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300</w:t>
            </w:r>
          </w:p>
        </w:tc>
      </w:tr>
      <w:tr w:rsidR="00707139" w:rsidRPr="00DB14D4" w14:paraId="63E29939" w14:textId="77777777" w:rsidTr="00707139">
        <w:trPr>
          <w:trHeight w:val="284"/>
        </w:trPr>
        <w:tc>
          <w:tcPr>
            <w:tcW w:w="401" w:type="pct"/>
            <w:vMerge/>
            <w:vAlign w:val="center"/>
          </w:tcPr>
          <w:p w14:paraId="7F93901B" w14:textId="77777777" w:rsidR="00707139" w:rsidRPr="00DB14D4" w:rsidRDefault="00707139" w:rsidP="00707139">
            <w:pPr>
              <w:pStyle w:val="af1"/>
              <w:rPr>
                <w:rFonts w:ascii="Arial" w:hAnsi="Arial" w:cs="Arial"/>
              </w:rPr>
            </w:pPr>
          </w:p>
        </w:tc>
        <w:tc>
          <w:tcPr>
            <w:tcW w:w="2151" w:type="pct"/>
            <w:vMerge/>
            <w:vAlign w:val="center"/>
          </w:tcPr>
          <w:p w14:paraId="5B0C6B5F" w14:textId="77777777" w:rsidR="00707139" w:rsidRPr="00DB14D4" w:rsidRDefault="00707139" w:rsidP="00707139">
            <w:pPr>
              <w:jc w:val="center"/>
              <w:rPr>
                <w:rFonts w:ascii="Arial" w:hAnsi="Arial" w:cs="Arial"/>
                <w:sz w:val="22"/>
                <w:szCs w:val="22"/>
              </w:rPr>
            </w:pPr>
          </w:p>
        </w:tc>
        <w:tc>
          <w:tcPr>
            <w:tcW w:w="928" w:type="pct"/>
            <w:vAlign w:val="center"/>
          </w:tcPr>
          <w:p w14:paraId="067FF64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7616CDD0"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0,2</w:t>
            </w:r>
          </w:p>
        </w:tc>
      </w:tr>
      <w:tr w:rsidR="00707139" w:rsidRPr="00DB14D4" w14:paraId="01831D3E" w14:textId="77777777" w:rsidTr="00707139">
        <w:trPr>
          <w:trHeight w:val="284"/>
        </w:trPr>
        <w:tc>
          <w:tcPr>
            <w:tcW w:w="401" w:type="pct"/>
            <w:vMerge w:val="restart"/>
            <w:vAlign w:val="center"/>
          </w:tcPr>
          <w:p w14:paraId="071D18DF" w14:textId="77777777" w:rsidR="00707139" w:rsidRPr="00DB14D4" w:rsidRDefault="00707139" w:rsidP="00707139">
            <w:pPr>
              <w:pStyle w:val="af1"/>
              <w:rPr>
                <w:rFonts w:ascii="Arial" w:hAnsi="Arial" w:cs="Arial"/>
              </w:rPr>
            </w:pPr>
            <w:r w:rsidRPr="00DB14D4">
              <w:rPr>
                <w:rFonts w:ascii="Arial" w:hAnsi="Arial" w:cs="Arial"/>
              </w:rPr>
              <w:t>1.2.15</w:t>
            </w:r>
          </w:p>
        </w:tc>
        <w:tc>
          <w:tcPr>
            <w:tcW w:w="2151" w:type="pct"/>
            <w:vMerge w:val="restart"/>
            <w:vAlign w:val="center"/>
          </w:tcPr>
          <w:p w14:paraId="024FCB7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Пожарское</w:t>
            </w:r>
          </w:p>
        </w:tc>
        <w:tc>
          <w:tcPr>
            <w:tcW w:w="928" w:type="pct"/>
            <w:vAlign w:val="center"/>
          </w:tcPr>
          <w:p w14:paraId="4A3DBE1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3DB2701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33</w:t>
            </w:r>
          </w:p>
        </w:tc>
      </w:tr>
      <w:tr w:rsidR="00707139" w:rsidRPr="00DB14D4" w14:paraId="6833572F" w14:textId="77777777" w:rsidTr="00707139">
        <w:trPr>
          <w:trHeight w:val="284"/>
        </w:trPr>
        <w:tc>
          <w:tcPr>
            <w:tcW w:w="401" w:type="pct"/>
            <w:vMerge/>
            <w:vAlign w:val="center"/>
          </w:tcPr>
          <w:p w14:paraId="1E0582CE" w14:textId="77777777" w:rsidR="00707139" w:rsidRPr="00DB14D4" w:rsidRDefault="00707139" w:rsidP="00707139">
            <w:pPr>
              <w:pStyle w:val="af1"/>
              <w:rPr>
                <w:rFonts w:ascii="Arial" w:hAnsi="Arial" w:cs="Arial"/>
              </w:rPr>
            </w:pPr>
          </w:p>
        </w:tc>
        <w:tc>
          <w:tcPr>
            <w:tcW w:w="2151" w:type="pct"/>
            <w:vMerge/>
            <w:vAlign w:val="center"/>
          </w:tcPr>
          <w:p w14:paraId="5477E3EA" w14:textId="77777777" w:rsidR="00707139" w:rsidRPr="00DB14D4" w:rsidRDefault="00707139" w:rsidP="00707139">
            <w:pPr>
              <w:jc w:val="center"/>
              <w:rPr>
                <w:rFonts w:ascii="Arial" w:hAnsi="Arial" w:cs="Arial"/>
                <w:sz w:val="22"/>
                <w:szCs w:val="22"/>
              </w:rPr>
            </w:pPr>
          </w:p>
        </w:tc>
        <w:tc>
          <w:tcPr>
            <w:tcW w:w="928" w:type="pct"/>
            <w:vAlign w:val="center"/>
          </w:tcPr>
          <w:p w14:paraId="166F6D80"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4BC88F6E"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535514D3" w14:textId="77777777" w:rsidTr="00707139">
        <w:trPr>
          <w:trHeight w:val="284"/>
        </w:trPr>
        <w:tc>
          <w:tcPr>
            <w:tcW w:w="401" w:type="pct"/>
            <w:vMerge w:val="restart"/>
            <w:vAlign w:val="center"/>
          </w:tcPr>
          <w:p w14:paraId="14A49951" w14:textId="77777777" w:rsidR="00707139" w:rsidRPr="00DB14D4" w:rsidRDefault="00707139" w:rsidP="00707139">
            <w:pPr>
              <w:pStyle w:val="af1"/>
              <w:rPr>
                <w:rFonts w:ascii="Arial" w:hAnsi="Arial" w:cs="Arial"/>
              </w:rPr>
            </w:pPr>
            <w:r w:rsidRPr="00DB14D4">
              <w:rPr>
                <w:rFonts w:ascii="Arial" w:hAnsi="Arial" w:cs="Arial"/>
              </w:rPr>
              <w:t>1.2.16</w:t>
            </w:r>
          </w:p>
        </w:tc>
        <w:tc>
          <w:tcPr>
            <w:tcW w:w="2151" w:type="pct"/>
            <w:vMerge w:val="restart"/>
            <w:vAlign w:val="center"/>
          </w:tcPr>
          <w:p w14:paraId="099A79D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Правда</w:t>
            </w:r>
          </w:p>
        </w:tc>
        <w:tc>
          <w:tcPr>
            <w:tcW w:w="928" w:type="pct"/>
            <w:vAlign w:val="center"/>
          </w:tcPr>
          <w:p w14:paraId="0640F68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053EBFE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254</w:t>
            </w:r>
          </w:p>
        </w:tc>
      </w:tr>
      <w:tr w:rsidR="00707139" w:rsidRPr="00DB14D4" w14:paraId="7673F764" w14:textId="77777777" w:rsidTr="00707139">
        <w:trPr>
          <w:trHeight w:val="284"/>
        </w:trPr>
        <w:tc>
          <w:tcPr>
            <w:tcW w:w="401" w:type="pct"/>
            <w:vMerge/>
            <w:vAlign w:val="center"/>
          </w:tcPr>
          <w:p w14:paraId="020CD1ED" w14:textId="77777777" w:rsidR="00707139" w:rsidRPr="00DB14D4" w:rsidRDefault="00707139" w:rsidP="00707139">
            <w:pPr>
              <w:pStyle w:val="af1"/>
              <w:rPr>
                <w:rFonts w:ascii="Arial" w:hAnsi="Arial" w:cs="Arial"/>
              </w:rPr>
            </w:pPr>
          </w:p>
        </w:tc>
        <w:tc>
          <w:tcPr>
            <w:tcW w:w="2151" w:type="pct"/>
            <w:vMerge/>
            <w:vAlign w:val="center"/>
          </w:tcPr>
          <w:p w14:paraId="40DE1A75" w14:textId="77777777" w:rsidR="00707139" w:rsidRPr="00DB14D4" w:rsidRDefault="00707139" w:rsidP="00707139">
            <w:pPr>
              <w:jc w:val="center"/>
              <w:rPr>
                <w:rFonts w:ascii="Arial" w:hAnsi="Arial" w:cs="Arial"/>
                <w:sz w:val="22"/>
                <w:szCs w:val="22"/>
              </w:rPr>
            </w:pPr>
          </w:p>
        </w:tc>
        <w:tc>
          <w:tcPr>
            <w:tcW w:w="928" w:type="pct"/>
            <w:vAlign w:val="center"/>
          </w:tcPr>
          <w:p w14:paraId="23A9DE8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46CB0B0E"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0,1</w:t>
            </w:r>
          </w:p>
        </w:tc>
      </w:tr>
      <w:tr w:rsidR="00707139" w:rsidRPr="00DB14D4" w14:paraId="70E85DC9" w14:textId="77777777" w:rsidTr="00707139">
        <w:trPr>
          <w:trHeight w:val="284"/>
        </w:trPr>
        <w:tc>
          <w:tcPr>
            <w:tcW w:w="401" w:type="pct"/>
            <w:vMerge w:val="restart"/>
            <w:vAlign w:val="center"/>
          </w:tcPr>
          <w:p w14:paraId="59E6B954" w14:textId="77777777" w:rsidR="00707139" w:rsidRPr="00DB14D4" w:rsidRDefault="00707139" w:rsidP="00707139">
            <w:pPr>
              <w:pStyle w:val="af1"/>
              <w:rPr>
                <w:rFonts w:ascii="Arial" w:hAnsi="Arial" w:cs="Arial"/>
              </w:rPr>
            </w:pPr>
            <w:r w:rsidRPr="00DB14D4">
              <w:rPr>
                <w:rFonts w:ascii="Arial" w:hAnsi="Arial" w:cs="Arial"/>
              </w:rPr>
              <w:t>1.2.17</w:t>
            </w:r>
          </w:p>
        </w:tc>
        <w:tc>
          <w:tcPr>
            <w:tcW w:w="2151" w:type="pct"/>
            <w:vMerge w:val="restart"/>
            <w:vAlign w:val="center"/>
          </w:tcPr>
          <w:p w14:paraId="0360AB0E"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Прибой</w:t>
            </w:r>
          </w:p>
        </w:tc>
        <w:tc>
          <w:tcPr>
            <w:tcW w:w="928" w:type="pct"/>
            <w:vAlign w:val="center"/>
          </w:tcPr>
          <w:p w14:paraId="2E8EDBE7"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3997000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35</w:t>
            </w:r>
          </w:p>
        </w:tc>
      </w:tr>
      <w:tr w:rsidR="00707139" w:rsidRPr="00DB14D4" w14:paraId="59E0D34F" w14:textId="77777777" w:rsidTr="00707139">
        <w:trPr>
          <w:trHeight w:val="284"/>
        </w:trPr>
        <w:tc>
          <w:tcPr>
            <w:tcW w:w="401" w:type="pct"/>
            <w:vMerge/>
            <w:vAlign w:val="center"/>
          </w:tcPr>
          <w:p w14:paraId="1D62DB09" w14:textId="77777777" w:rsidR="00707139" w:rsidRPr="00DB14D4" w:rsidRDefault="00707139" w:rsidP="00707139">
            <w:pPr>
              <w:pStyle w:val="af1"/>
              <w:rPr>
                <w:rFonts w:ascii="Arial" w:hAnsi="Arial" w:cs="Arial"/>
              </w:rPr>
            </w:pPr>
          </w:p>
        </w:tc>
        <w:tc>
          <w:tcPr>
            <w:tcW w:w="2151" w:type="pct"/>
            <w:vMerge/>
            <w:vAlign w:val="center"/>
          </w:tcPr>
          <w:p w14:paraId="7479BB36" w14:textId="77777777" w:rsidR="00707139" w:rsidRPr="00DB14D4" w:rsidRDefault="00707139" w:rsidP="00707139">
            <w:pPr>
              <w:jc w:val="center"/>
              <w:rPr>
                <w:rFonts w:ascii="Arial" w:hAnsi="Arial" w:cs="Arial"/>
                <w:sz w:val="22"/>
                <w:szCs w:val="22"/>
              </w:rPr>
            </w:pPr>
          </w:p>
        </w:tc>
        <w:tc>
          <w:tcPr>
            <w:tcW w:w="928" w:type="pct"/>
            <w:vAlign w:val="center"/>
          </w:tcPr>
          <w:p w14:paraId="7D1009BD"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B529311"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4DEF7D38" w14:textId="77777777" w:rsidTr="00707139">
        <w:trPr>
          <w:trHeight w:val="284"/>
        </w:trPr>
        <w:tc>
          <w:tcPr>
            <w:tcW w:w="401" w:type="pct"/>
            <w:vMerge w:val="restart"/>
            <w:vAlign w:val="center"/>
          </w:tcPr>
          <w:p w14:paraId="21175957" w14:textId="77777777" w:rsidR="00707139" w:rsidRPr="00DB14D4" w:rsidRDefault="00707139" w:rsidP="00707139">
            <w:pPr>
              <w:pStyle w:val="af1"/>
              <w:rPr>
                <w:rFonts w:ascii="Arial" w:hAnsi="Arial" w:cs="Arial"/>
              </w:rPr>
            </w:pPr>
            <w:r w:rsidRPr="00DB14D4">
              <w:rPr>
                <w:rFonts w:ascii="Arial" w:hAnsi="Arial" w:cs="Arial"/>
              </w:rPr>
              <w:t>1.2.18</w:t>
            </w:r>
          </w:p>
        </w:tc>
        <w:tc>
          <w:tcPr>
            <w:tcW w:w="2151" w:type="pct"/>
            <w:vMerge w:val="restart"/>
            <w:vAlign w:val="center"/>
          </w:tcPr>
          <w:p w14:paraId="17CB17B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Пятиречье</w:t>
            </w:r>
          </w:p>
        </w:tc>
        <w:tc>
          <w:tcPr>
            <w:tcW w:w="928" w:type="pct"/>
            <w:vAlign w:val="center"/>
          </w:tcPr>
          <w:p w14:paraId="65591799"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25EB462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127</w:t>
            </w:r>
          </w:p>
        </w:tc>
      </w:tr>
      <w:tr w:rsidR="00707139" w:rsidRPr="00DB14D4" w14:paraId="21CD985C" w14:textId="77777777" w:rsidTr="00707139">
        <w:trPr>
          <w:trHeight w:val="284"/>
        </w:trPr>
        <w:tc>
          <w:tcPr>
            <w:tcW w:w="401" w:type="pct"/>
            <w:vMerge/>
            <w:vAlign w:val="center"/>
          </w:tcPr>
          <w:p w14:paraId="77A39D84" w14:textId="77777777" w:rsidR="00707139" w:rsidRPr="00DB14D4" w:rsidRDefault="00707139" w:rsidP="00707139">
            <w:pPr>
              <w:pStyle w:val="af1"/>
              <w:rPr>
                <w:rFonts w:ascii="Arial" w:hAnsi="Arial" w:cs="Arial"/>
              </w:rPr>
            </w:pPr>
          </w:p>
        </w:tc>
        <w:tc>
          <w:tcPr>
            <w:tcW w:w="2151" w:type="pct"/>
            <w:vMerge/>
            <w:vAlign w:val="center"/>
          </w:tcPr>
          <w:p w14:paraId="5ADEB86E" w14:textId="77777777" w:rsidR="00707139" w:rsidRPr="00DB14D4" w:rsidRDefault="00707139" w:rsidP="00707139">
            <w:pPr>
              <w:jc w:val="center"/>
              <w:rPr>
                <w:rFonts w:ascii="Arial" w:hAnsi="Arial" w:cs="Arial"/>
                <w:sz w:val="22"/>
                <w:szCs w:val="22"/>
              </w:rPr>
            </w:pPr>
          </w:p>
        </w:tc>
        <w:tc>
          <w:tcPr>
            <w:tcW w:w="928" w:type="pct"/>
            <w:vAlign w:val="center"/>
          </w:tcPr>
          <w:p w14:paraId="2D5627F5"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D47AD3B"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0,1</w:t>
            </w:r>
          </w:p>
        </w:tc>
      </w:tr>
      <w:tr w:rsidR="00707139" w:rsidRPr="00DB14D4" w14:paraId="06DD8239" w14:textId="77777777" w:rsidTr="00707139">
        <w:trPr>
          <w:trHeight w:val="284"/>
        </w:trPr>
        <w:tc>
          <w:tcPr>
            <w:tcW w:w="401" w:type="pct"/>
            <w:vMerge w:val="restart"/>
            <w:vAlign w:val="center"/>
          </w:tcPr>
          <w:p w14:paraId="675AD8C9" w14:textId="77777777" w:rsidR="00707139" w:rsidRPr="00DB14D4" w:rsidRDefault="00707139" w:rsidP="00707139">
            <w:pPr>
              <w:pStyle w:val="af1"/>
              <w:rPr>
                <w:rFonts w:ascii="Arial" w:hAnsi="Arial" w:cs="Arial"/>
              </w:rPr>
            </w:pPr>
            <w:r w:rsidRPr="00DB14D4">
              <w:rPr>
                <w:rFonts w:ascii="Arial" w:hAnsi="Arial" w:cs="Arial"/>
              </w:rPr>
              <w:t>1.2.19</w:t>
            </w:r>
          </w:p>
        </w:tc>
        <w:tc>
          <w:tcPr>
            <w:tcW w:w="2151" w:type="pct"/>
            <w:vMerge w:val="restart"/>
            <w:vAlign w:val="center"/>
          </w:tcPr>
          <w:p w14:paraId="233B8F4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Серные Источники</w:t>
            </w:r>
          </w:p>
        </w:tc>
        <w:tc>
          <w:tcPr>
            <w:tcW w:w="928" w:type="pct"/>
            <w:vAlign w:val="center"/>
          </w:tcPr>
          <w:p w14:paraId="3EF48516"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5A2853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134</w:t>
            </w:r>
          </w:p>
        </w:tc>
      </w:tr>
      <w:tr w:rsidR="00707139" w:rsidRPr="00DB14D4" w14:paraId="4176D0B4" w14:textId="77777777" w:rsidTr="00707139">
        <w:trPr>
          <w:trHeight w:val="284"/>
        </w:trPr>
        <w:tc>
          <w:tcPr>
            <w:tcW w:w="401" w:type="pct"/>
            <w:vMerge/>
            <w:vAlign w:val="center"/>
          </w:tcPr>
          <w:p w14:paraId="7AD9861E" w14:textId="77777777" w:rsidR="00707139" w:rsidRPr="00DB14D4" w:rsidRDefault="00707139" w:rsidP="00707139">
            <w:pPr>
              <w:pStyle w:val="af1"/>
              <w:rPr>
                <w:rFonts w:ascii="Arial" w:hAnsi="Arial" w:cs="Arial"/>
              </w:rPr>
            </w:pPr>
          </w:p>
        </w:tc>
        <w:tc>
          <w:tcPr>
            <w:tcW w:w="2151" w:type="pct"/>
            <w:vMerge/>
            <w:vAlign w:val="center"/>
          </w:tcPr>
          <w:p w14:paraId="05FB1CB2" w14:textId="77777777" w:rsidR="00707139" w:rsidRPr="00DB14D4" w:rsidRDefault="00707139" w:rsidP="00707139">
            <w:pPr>
              <w:jc w:val="center"/>
              <w:rPr>
                <w:rFonts w:ascii="Arial" w:hAnsi="Arial" w:cs="Arial"/>
                <w:sz w:val="22"/>
                <w:szCs w:val="22"/>
              </w:rPr>
            </w:pPr>
          </w:p>
        </w:tc>
        <w:tc>
          <w:tcPr>
            <w:tcW w:w="928" w:type="pct"/>
            <w:vAlign w:val="center"/>
          </w:tcPr>
          <w:p w14:paraId="0D888C7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4A80923B"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0,1</w:t>
            </w:r>
          </w:p>
        </w:tc>
      </w:tr>
      <w:tr w:rsidR="00707139" w:rsidRPr="00DB14D4" w14:paraId="1BA17C0E" w14:textId="77777777" w:rsidTr="00707139">
        <w:trPr>
          <w:trHeight w:val="284"/>
        </w:trPr>
        <w:tc>
          <w:tcPr>
            <w:tcW w:w="401" w:type="pct"/>
            <w:vMerge w:val="restart"/>
            <w:vAlign w:val="center"/>
          </w:tcPr>
          <w:p w14:paraId="0631591E" w14:textId="77777777" w:rsidR="00707139" w:rsidRPr="00DB14D4" w:rsidRDefault="00707139" w:rsidP="00707139">
            <w:pPr>
              <w:pStyle w:val="af1"/>
              <w:rPr>
                <w:rFonts w:ascii="Arial" w:hAnsi="Arial" w:cs="Arial"/>
              </w:rPr>
            </w:pPr>
            <w:r w:rsidRPr="00DB14D4">
              <w:rPr>
                <w:rFonts w:ascii="Arial" w:hAnsi="Arial" w:cs="Arial"/>
              </w:rPr>
              <w:t>1.2.20</w:t>
            </w:r>
          </w:p>
        </w:tc>
        <w:tc>
          <w:tcPr>
            <w:tcW w:w="2151" w:type="pct"/>
            <w:vMerge w:val="restart"/>
            <w:vAlign w:val="center"/>
          </w:tcPr>
          <w:p w14:paraId="2E34919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Совхозное</w:t>
            </w:r>
          </w:p>
        </w:tc>
        <w:tc>
          <w:tcPr>
            <w:tcW w:w="928" w:type="pct"/>
            <w:vAlign w:val="center"/>
          </w:tcPr>
          <w:p w14:paraId="31C12DF6"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5B0CF86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101</w:t>
            </w:r>
          </w:p>
        </w:tc>
      </w:tr>
      <w:tr w:rsidR="00707139" w:rsidRPr="00DB14D4" w14:paraId="7106FC4D" w14:textId="77777777" w:rsidTr="00707139">
        <w:trPr>
          <w:trHeight w:val="284"/>
        </w:trPr>
        <w:tc>
          <w:tcPr>
            <w:tcW w:w="401" w:type="pct"/>
            <w:vMerge/>
            <w:vAlign w:val="center"/>
          </w:tcPr>
          <w:p w14:paraId="1D20DE42" w14:textId="77777777" w:rsidR="00707139" w:rsidRPr="00DB14D4" w:rsidRDefault="00707139" w:rsidP="00707139">
            <w:pPr>
              <w:pStyle w:val="af1"/>
              <w:rPr>
                <w:rFonts w:ascii="Arial" w:hAnsi="Arial" w:cs="Arial"/>
              </w:rPr>
            </w:pPr>
          </w:p>
        </w:tc>
        <w:tc>
          <w:tcPr>
            <w:tcW w:w="2151" w:type="pct"/>
            <w:vMerge/>
            <w:vAlign w:val="center"/>
          </w:tcPr>
          <w:p w14:paraId="10FB5429" w14:textId="77777777" w:rsidR="00707139" w:rsidRPr="00DB14D4" w:rsidRDefault="00707139" w:rsidP="00707139">
            <w:pPr>
              <w:jc w:val="center"/>
              <w:rPr>
                <w:rFonts w:ascii="Arial" w:hAnsi="Arial" w:cs="Arial"/>
                <w:sz w:val="22"/>
                <w:szCs w:val="22"/>
              </w:rPr>
            </w:pPr>
          </w:p>
        </w:tc>
        <w:tc>
          <w:tcPr>
            <w:tcW w:w="928" w:type="pct"/>
            <w:vAlign w:val="center"/>
          </w:tcPr>
          <w:p w14:paraId="14D855A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4A59C5D3"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5DC6F306" w14:textId="77777777" w:rsidTr="00707139">
        <w:trPr>
          <w:trHeight w:val="284"/>
        </w:trPr>
        <w:tc>
          <w:tcPr>
            <w:tcW w:w="401" w:type="pct"/>
            <w:vMerge w:val="restart"/>
            <w:vAlign w:val="center"/>
          </w:tcPr>
          <w:p w14:paraId="340A0F35" w14:textId="77777777" w:rsidR="00707139" w:rsidRPr="00DB14D4" w:rsidRDefault="00707139" w:rsidP="00707139">
            <w:pPr>
              <w:pStyle w:val="af1"/>
              <w:rPr>
                <w:rFonts w:ascii="Arial" w:hAnsi="Arial" w:cs="Arial"/>
              </w:rPr>
            </w:pPr>
            <w:r w:rsidRPr="00DB14D4">
              <w:rPr>
                <w:rFonts w:ascii="Arial" w:hAnsi="Arial" w:cs="Arial"/>
              </w:rPr>
              <w:t>1.2.21</w:t>
            </w:r>
          </w:p>
        </w:tc>
        <w:tc>
          <w:tcPr>
            <w:tcW w:w="2151" w:type="pct"/>
            <w:vMerge w:val="restart"/>
            <w:vAlign w:val="center"/>
          </w:tcPr>
          <w:p w14:paraId="00F63A33"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Яблочное</w:t>
            </w:r>
          </w:p>
        </w:tc>
        <w:tc>
          <w:tcPr>
            <w:tcW w:w="928" w:type="pct"/>
            <w:vAlign w:val="center"/>
          </w:tcPr>
          <w:p w14:paraId="0123771F"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89D8367" w14:textId="77777777" w:rsidR="00707139" w:rsidRPr="00DB14D4" w:rsidRDefault="00707139" w:rsidP="00050B81">
            <w:pPr>
              <w:jc w:val="center"/>
              <w:rPr>
                <w:rFonts w:ascii="Arial" w:hAnsi="Arial" w:cs="Arial"/>
                <w:sz w:val="22"/>
                <w:szCs w:val="22"/>
              </w:rPr>
            </w:pPr>
            <w:r w:rsidRPr="00DB14D4">
              <w:rPr>
                <w:rFonts w:ascii="Arial" w:hAnsi="Arial" w:cs="Arial"/>
                <w:sz w:val="22"/>
                <w:szCs w:val="22"/>
              </w:rPr>
              <w:t>62</w:t>
            </w:r>
            <w:r w:rsidR="00050B81" w:rsidRPr="00DB14D4">
              <w:rPr>
                <w:rFonts w:ascii="Arial" w:hAnsi="Arial" w:cs="Arial"/>
                <w:sz w:val="22"/>
                <w:szCs w:val="22"/>
              </w:rPr>
              <w:t>7</w:t>
            </w:r>
          </w:p>
        </w:tc>
      </w:tr>
      <w:tr w:rsidR="00707139" w:rsidRPr="00DB14D4" w14:paraId="5284A7A6" w14:textId="77777777" w:rsidTr="00707139">
        <w:trPr>
          <w:trHeight w:val="284"/>
        </w:trPr>
        <w:tc>
          <w:tcPr>
            <w:tcW w:w="401" w:type="pct"/>
            <w:vMerge/>
            <w:vAlign w:val="center"/>
          </w:tcPr>
          <w:p w14:paraId="34660E4A" w14:textId="77777777" w:rsidR="00707139" w:rsidRPr="00DB14D4" w:rsidRDefault="00707139" w:rsidP="00707139">
            <w:pPr>
              <w:pStyle w:val="af1"/>
              <w:rPr>
                <w:rFonts w:ascii="Arial" w:hAnsi="Arial" w:cs="Arial"/>
              </w:rPr>
            </w:pPr>
          </w:p>
        </w:tc>
        <w:tc>
          <w:tcPr>
            <w:tcW w:w="2151" w:type="pct"/>
            <w:vMerge/>
            <w:vAlign w:val="center"/>
          </w:tcPr>
          <w:p w14:paraId="4A3EEFF1" w14:textId="77777777" w:rsidR="00707139" w:rsidRPr="00DB14D4" w:rsidRDefault="00707139" w:rsidP="00707139">
            <w:pPr>
              <w:jc w:val="center"/>
              <w:rPr>
                <w:rFonts w:ascii="Arial" w:hAnsi="Arial" w:cs="Arial"/>
                <w:sz w:val="22"/>
                <w:szCs w:val="22"/>
              </w:rPr>
            </w:pPr>
          </w:p>
        </w:tc>
        <w:tc>
          <w:tcPr>
            <w:tcW w:w="928" w:type="pct"/>
            <w:vAlign w:val="center"/>
          </w:tcPr>
          <w:p w14:paraId="6B87E03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6B0AA5D"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0,3</w:t>
            </w:r>
          </w:p>
        </w:tc>
      </w:tr>
      <w:tr w:rsidR="00707139" w:rsidRPr="00DB14D4" w14:paraId="64C07723" w14:textId="77777777" w:rsidTr="00707139">
        <w:trPr>
          <w:trHeight w:val="284"/>
        </w:trPr>
        <w:tc>
          <w:tcPr>
            <w:tcW w:w="401" w:type="pct"/>
            <w:vMerge w:val="restart"/>
            <w:vAlign w:val="center"/>
          </w:tcPr>
          <w:p w14:paraId="46205A6E" w14:textId="77777777" w:rsidR="00707139" w:rsidRPr="00DB14D4" w:rsidRDefault="00707139" w:rsidP="00707139">
            <w:pPr>
              <w:pStyle w:val="af1"/>
              <w:rPr>
                <w:rFonts w:ascii="Arial" w:hAnsi="Arial" w:cs="Arial"/>
              </w:rPr>
            </w:pPr>
            <w:r w:rsidRPr="00DB14D4">
              <w:rPr>
                <w:rFonts w:ascii="Arial" w:hAnsi="Arial" w:cs="Arial"/>
              </w:rPr>
              <w:t>1.2.22</w:t>
            </w:r>
          </w:p>
        </w:tc>
        <w:tc>
          <w:tcPr>
            <w:tcW w:w="2151" w:type="pct"/>
            <w:vMerge w:val="restart"/>
            <w:vAlign w:val="center"/>
          </w:tcPr>
          <w:p w14:paraId="623A009B"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Чапланово</w:t>
            </w:r>
          </w:p>
        </w:tc>
        <w:tc>
          <w:tcPr>
            <w:tcW w:w="928" w:type="pct"/>
            <w:vAlign w:val="center"/>
          </w:tcPr>
          <w:p w14:paraId="6636218F"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5B25054" w14:textId="77777777" w:rsidR="00707139" w:rsidRPr="00DB14D4" w:rsidRDefault="00707139" w:rsidP="00050B81">
            <w:pPr>
              <w:jc w:val="center"/>
              <w:rPr>
                <w:rFonts w:ascii="Arial" w:hAnsi="Arial" w:cs="Arial"/>
                <w:sz w:val="22"/>
                <w:szCs w:val="22"/>
              </w:rPr>
            </w:pPr>
            <w:r w:rsidRPr="00DB14D4">
              <w:rPr>
                <w:rFonts w:ascii="Arial" w:hAnsi="Arial" w:cs="Arial"/>
                <w:sz w:val="22"/>
                <w:szCs w:val="22"/>
              </w:rPr>
              <w:t>16</w:t>
            </w:r>
            <w:r w:rsidR="00050B81" w:rsidRPr="00DB14D4">
              <w:rPr>
                <w:rFonts w:ascii="Arial" w:hAnsi="Arial" w:cs="Arial"/>
                <w:sz w:val="22"/>
                <w:szCs w:val="22"/>
              </w:rPr>
              <w:t>5</w:t>
            </w:r>
          </w:p>
        </w:tc>
      </w:tr>
      <w:tr w:rsidR="00707139" w:rsidRPr="00DB14D4" w14:paraId="118D77C3" w14:textId="77777777" w:rsidTr="00707139">
        <w:trPr>
          <w:trHeight w:val="284"/>
        </w:trPr>
        <w:tc>
          <w:tcPr>
            <w:tcW w:w="401" w:type="pct"/>
            <w:vMerge/>
            <w:vAlign w:val="center"/>
          </w:tcPr>
          <w:p w14:paraId="46A764A3" w14:textId="77777777" w:rsidR="00707139" w:rsidRPr="00DB14D4" w:rsidRDefault="00707139" w:rsidP="00707139">
            <w:pPr>
              <w:pStyle w:val="af1"/>
              <w:rPr>
                <w:rFonts w:ascii="Arial" w:hAnsi="Arial" w:cs="Arial"/>
              </w:rPr>
            </w:pPr>
          </w:p>
        </w:tc>
        <w:tc>
          <w:tcPr>
            <w:tcW w:w="2151" w:type="pct"/>
            <w:vMerge/>
            <w:vAlign w:val="center"/>
          </w:tcPr>
          <w:p w14:paraId="1ECCA2C6" w14:textId="77777777" w:rsidR="00707139" w:rsidRPr="00DB14D4" w:rsidRDefault="00707139" w:rsidP="00707139">
            <w:pPr>
              <w:jc w:val="center"/>
              <w:rPr>
                <w:rFonts w:ascii="Arial" w:hAnsi="Arial" w:cs="Arial"/>
                <w:sz w:val="22"/>
                <w:szCs w:val="22"/>
              </w:rPr>
            </w:pPr>
          </w:p>
        </w:tc>
        <w:tc>
          <w:tcPr>
            <w:tcW w:w="928" w:type="pct"/>
            <w:vAlign w:val="center"/>
          </w:tcPr>
          <w:p w14:paraId="2B8D4C70"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6BA3B9A"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0,1</w:t>
            </w:r>
          </w:p>
        </w:tc>
      </w:tr>
      <w:tr w:rsidR="00707139" w:rsidRPr="00DB14D4" w14:paraId="4510F74C" w14:textId="77777777" w:rsidTr="00707139">
        <w:trPr>
          <w:trHeight w:val="284"/>
        </w:trPr>
        <w:tc>
          <w:tcPr>
            <w:tcW w:w="401" w:type="pct"/>
            <w:vMerge w:val="restart"/>
            <w:vAlign w:val="center"/>
          </w:tcPr>
          <w:p w14:paraId="7B382E21" w14:textId="77777777" w:rsidR="00707139" w:rsidRPr="00DB14D4" w:rsidRDefault="00707139" w:rsidP="00707139">
            <w:pPr>
              <w:pStyle w:val="af1"/>
              <w:rPr>
                <w:rFonts w:ascii="Arial" w:hAnsi="Arial" w:cs="Arial"/>
              </w:rPr>
            </w:pPr>
            <w:r w:rsidRPr="00DB14D4">
              <w:rPr>
                <w:rFonts w:ascii="Arial" w:hAnsi="Arial" w:cs="Arial"/>
              </w:rPr>
              <w:t>1.2.23</w:t>
            </w:r>
          </w:p>
        </w:tc>
        <w:tc>
          <w:tcPr>
            <w:tcW w:w="2151" w:type="pct"/>
            <w:vMerge w:val="restart"/>
            <w:vAlign w:val="center"/>
          </w:tcPr>
          <w:p w14:paraId="354EB45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Чехов</w:t>
            </w:r>
          </w:p>
        </w:tc>
        <w:tc>
          <w:tcPr>
            <w:tcW w:w="928" w:type="pct"/>
            <w:vAlign w:val="center"/>
          </w:tcPr>
          <w:p w14:paraId="2768DC99"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7CE3AA80"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568</w:t>
            </w:r>
          </w:p>
        </w:tc>
      </w:tr>
      <w:tr w:rsidR="00707139" w:rsidRPr="00DB14D4" w14:paraId="76EED2C7" w14:textId="77777777" w:rsidTr="00707139">
        <w:trPr>
          <w:trHeight w:val="284"/>
        </w:trPr>
        <w:tc>
          <w:tcPr>
            <w:tcW w:w="401" w:type="pct"/>
            <w:vMerge/>
            <w:vAlign w:val="center"/>
          </w:tcPr>
          <w:p w14:paraId="36EBEFC2" w14:textId="77777777" w:rsidR="00707139" w:rsidRPr="00DB14D4" w:rsidRDefault="00707139" w:rsidP="00707139">
            <w:pPr>
              <w:pStyle w:val="af1"/>
              <w:rPr>
                <w:rFonts w:ascii="Arial" w:hAnsi="Arial" w:cs="Arial"/>
              </w:rPr>
            </w:pPr>
          </w:p>
        </w:tc>
        <w:tc>
          <w:tcPr>
            <w:tcW w:w="2151" w:type="pct"/>
            <w:vMerge/>
            <w:vAlign w:val="center"/>
          </w:tcPr>
          <w:p w14:paraId="1459B474" w14:textId="77777777" w:rsidR="00707139" w:rsidRPr="00DB14D4" w:rsidRDefault="00707139" w:rsidP="00707139">
            <w:pPr>
              <w:jc w:val="center"/>
              <w:rPr>
                <w:rFonts w:ascii="Arial" w:hAnsi="Arial" w:cs="Arial"/>
                <w:sz w:val="22"/>
                <w:szCs w:val="22"/>
              </w:rPr>
            </w:pPr>
          </w:p>
        </w:tc>
        <w:tc>
          <w:tcPr>
            <w:tcW w:w="928" w:type="pct"/>
            <w:vAlign w:val="center"/>
          </w:tcPr>
          <w:p w14:paraId="506C8AD9"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F179653"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0,3</w:t>
            </w:r>
          </w:p>
        </w:tc>
      </w:tr>
      <w:tr w:rsidR="00707139" w:rsidRPr="00DB14D4" w14:paraId="03606D42" w14:textId="77777777" w:rsidTr="00707139">
        <w:trPr>
          <w:trHeight w:val="284"/>
        </w:trPr>
        <w:tc>
          <w:tcPr>
            <w:tcW w:w="401" w:type="pct"/>
            <w:vMerge w:val="restart"/>
            <w:vAlign w:val="center"/>
          </w:tcPr>
          <w:p w14:paraId="43191A66" w14:textId="77777777" w:rsidR="00707139" w:rsidRPr="00DB14D4" w:rsidRDefault="00707139" w:rsidP="00707139">
            <w:pPr>
              <w:pStyle w:val="af1"/>
              <w:rPr>
                <w:rFonts w:ascii="Arial" w:hAnsi="Arial" w:cs="Arial"/>
              </w:rPr>
            </w:pPr>
            <w:r w:rsidRPr="00DB14D4">
              <w:rPr>
                <w:rFonts w:ascii="Arial" w:hAnsi="Arial" w:cs="Arial"/>
              </w:rPr>
              <w:t>1.2.24</w:t>
            </w:r>
          </w:p>
        </w:tc>
        <w:tc>
          <w:tcPr>
            <w:tcW w:w="2151" w:type="pct"/>
            <w:vMerge w:val="restart"/>
            <w:vAlign w:val="center"/>
          </w:tcPr>
          <w:p w14:paraId="3516898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Чистоводное</w:t>
            </w:r>
          </w:p>
        </w:tc>
        <w:tc>
          <w:tcPr>
            <w:tcW w:w="928" w:type="pct"/>
            <w:vAlign w:val="center"/>
          </w:tcPr>
          <w:p w14:paraId="3CA5FA85"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688A64B" w14:textId="77777777" w:rsidR="00707139" w:rsidRPr="00DB14D4" w:rsidRDefault="005B064E" w:rsidP="00707139">
            <w:pPr>
              <w:jc w:val="center"/>
              <w:rPr>
                <w:rFonts w:ascii="Arial" w:hAnsi="Arial" w:cs="Arial"/>
                <w:sz w:val="22"/>
                <w:szCs w:val="22"/>
              </w:rPr>
            </w:pPr>
            <w:r w:rsidRPr="00DB14D4">
              <w:rPr>
                <w:rFonts w:ascii="Arial" w:hAnsi="Arial" w:cs="Arial"/>
                <w:sz w:val="22"/>
                <w:szCs w:val="22"/>
              </w:rPr>
              <w:t>34</w:t>
            </w:r>
          </w:p>
        </w:tc>
      </w:tr>
      <w:tr w:rsidR="00707139" w:rsidRPr="00DB14D4" w14:paraId="66570F1E" w14:textId="77777777" w:rsidTr="00707139">
        <w:trPr>
          <w:trHeight w:val="284"/>
        </w:trPr>
        <w:tc>
          <w:tcPr>
            <w:tcW w:w="401" w:type="pct"/>
            <w:vMerge/>
            <w:vAlign w:val="center"/>
          </w:tcPr>
          <w:p w14:paraId="254C2092" w14:textId="77777777" w:rsidR="00707139" w:rsidRPr="00DB14D4" w:rsidRDefault="00707139" w:rsidP="00707139">
            <w:pPr>
              <w:pStyle w:val="af1"/>
              <w:rPr>
                <w:rFonts w:ascii="Arial" w:hAnsi="Arial" w:cs="Arial"/>
              </w:rPr>
            </w:pPr>
          </w:p>
        </w:tc>
        <w:tc>
          <w:tcPr>
            <w:tcW w:w="2151" w:type="pct"/>
            <w:vMerge/>
            <w:vAlign w:val="center"/>
          </w:tcPr>
          <w:p w14:paraId="748A3F3A" w14:textId="77777777" w:rsidR="00707139" w:rsidRPr="00DB14D4" w:rsidRDefault="00707139" w:rsidP="00707139">
            <w:pPr>
              <w:jc w:val="center"/>
              <w:rPr>
                <w:rFonts w:ascii="Arial" w:hAnsi="Arial" w:cs="Arial"/>
                <w:sz w:val="22"/>
                <w:szCs w:val="22"/>
              </w:rPr>
            </w:pPr>
          </w:p>
        </w:tc>
        <w:tc>
          <w:tcPr>
            <w:tcW w:w="928" w:type="pct"/>
            <w:vAlign w:val="center"/>
          </w:tcPr>
          <w:p w14:paraId="76A88B2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3AEE62F4"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29348E" w:rsidRPr="00DB14D4" w14:paraId="72888B96" w14:textId="77777777" w:rsidTr="00707139">
        <w:trPr>
          <w:trHeight w:val="284"/>
        </w:trPr>
        <w:tc>
          <w:tcPr>
            <w:tcW w:w="401" w:type="pct"/>
            <w:vMerge w:val="restart"/>
            <w:vAlign w:val="center"/>
          </w:tcPr>
          <w:p w14:paraId="34EBE1FE" w14:textId="77777777" w:rsidR="0029348E" w:rsidRPr="00DB14D4" w:rsidRDefault="0029348E" w:rsidP="0029348E">
            <w:pPr>
              <w:pStyle w:val="af1"/>
              <w:rPr>
                <w:rFonts w:ascii="Arial" w:hAnsi="Arial" w:cs="Arial"/>
                <w:b/>
              </w:rPr>
            </w:pPr>
            <w:r w:rsidRPr="00DB14D4">
              <w:rPr>
                <w:rFonts w:ascii="Arial" w:hAnsi="Arial" w:cs="Arial"/>
                <w:b/>
              </w:rPr>
              <w:t>1.3</w:t>
            </w:r>
          </w:p>
        </w:tc>
        <w:tc>
          <w:tcPr>
            <w:tcW w:w="2151" w:type="pct"/>
            <w:vMerge w:val="restart"/>
            <w:vAlign w:val="center"/>
          </w:tcPr>
          <w:p w14:paraId="58499CEC" w14:textId="77777777" w:rsidR="0029348E" w:rsidRPr="00DB14D4" w:rsidRDefault="0029348E" w:rsidP="0029348E">
            <w:pPr>
              <w:jc w:val="center"/>
              <w:rPr>
                <w:rFonts w:ascii="Arial" w:hAnsi="Arial" w:cs="Arial"/>
                <w:b/>
                <w:sz w:val="22"/>
                <w:szCs w:val="22"/>
              </w:rPr>
            </w:pPr>
            <w:r w:rsidRPr="00DB14D4">
              <w:rPr>
                <w:rFonts w:ascii="Arial" w:hAnsi="Arial" w:cs="Arial"/>
                <w:b/>
                <w:sz w:val="22"/>
                <w:szCs w:val="22"/>
              </w:rPr>
              <w:t>Функциональные зоны вне границ населенных пунктов</w:t>
            </w:r>
          </w:p>
        </w:tc>
        <w:tc>
          <w:tcPr>
            <w:tcW w:w="928" w:type="pct"/>
            <w:vAlign w:val="center"/>
          </w:tcPr>
          <w:p w14:paraId="1B15E6CC" w14:textId="77777777" w:rsidR="0029348E" w:rsidRPr="00DB14D4" w:rsidRDefault="0029348E" w:rsidP="0029348E">
            <w:pPr>
              <w:pStyle w:val="af1"/>
              <w:rPr>
                <w:rFonts w:ascii="Arial" w:hAnsi="Arial" w:cs="Arial"/>
                <w:b/>
              </w:rPr>
            </w:pPr>
            <w:r w:rsidRPr="00DB14D4">
              <w:rPr>
                <w:rFonts w:ascii="Arial" w:hAnsi="Arial" w:cs="Arial"/>
                <w:b/>
              </w:rPr>
              <w:t>га</w:t>
            </w:r>
          </w:p>
        </w:tc>
        <w:tc>
          <w:tcPr>
            <w:tcW w:w="1520" w:type="pct"/>
            <w:gridSpan w:val="2"/>
            <w:vAlign w:val="center"/>
          </w:tcPr>
          <w:p w14:paraId="3243EA84" w14:textId="77777777" w:rsidR="0029348E" w:rsidRPr="00DB14D4" w:rsidRDefault="00834C2D" w:rsidP="0029348E">
            <w:pPr>
              <w:jc w:val="center"/>
              <w:rPr>
                <w:rFonts w:ascii="Arial" w:hAnsi="Arial" w:cs="Arial"/>
                <w:b/>
                <w:bCs/>
                <w:color w:val="000000"/>
                <w:sz w:val="22"/>
                <w:szCs w:val="22"/>
              </w:rPr>
            </w:pPr>
            <w:r w:rsidRPr="00DB14D4">
              <w:rPr>
                <w:rFonts w:ascii="Arial" w:hAnsi="Arial" w:cs="Arial"/>
                <w:b/>
                <w:bCs/>
                <w:color w:val="000000"/>
                <w:sz w:val="22"/>
                <w:szCs w:val="22"/>
              </w:rPr>
              <w:t>217212</w:t>
            </w:r>
            <w:r w:rsidR="0029348E" w:rsidRPr="00DB14D4">
              <w:rPr>
                <w:rFonts w:ascii="Arial" w:hAnsi="Arial" w:cs="Arial"/>
                <w:b/>
                <w:bCs/>
                <w:color w:val="000000"/>
                <w:sz w:val="22"/>
                <w:szCs w:val="22"/>
              </w:rPr>
              <w:t>,0</w:t>
            </w:r>
          </w:p>
        </w:tc>
      </w:tr>
      <w:tr w:rsidR="0029348E" w:rsidRPr="00DB14D4" w14:paraId="35AAFB41" w14:textId="77777777" w:rsidTr="00707139">
        <w:trPr>
          <w:trHeight w:val="284"/>
        </w:trPr>
        <w:tc>
          <w:tcPr>
            <w:tcW w:w="401" w:type="pct"/>
            <w:vMerge/>
            <w:vAlign w:val="center"/>
          </w:tcPr>
          <w:p w14:paraId="7B5FFE30" w14:textId="77777777" w:rsidR="0029348E" w:rsidRPr="00DB14D4" w:rsidRDefault="0029348E" w:rsidP="0029348E">
            <w:pPr>
              <w:pStyle w:val="af1"/>
              <w:rPr>
                <w:rFonts w:ascii="Arial" w:hAnsi="Arial" w:cs="Arial"/>
                <w:b/>
              </w:rPr>
            </w:pPr>
          </w:p>
        </w:tc>
        <w:tc>
          <w:tcPr>
            <w:tcW w:w="2151" w:type="pct"/>
            <w:vMerge/>
            <w:vAlign w:val="center"/>
          </w:tcPr>
          <w:p w14:paraId="2CA76BA7" w14:textId="77777777" w:rsidR="0029348E" w:rsidRPr="00DB14D4" w:rsidRDefault="0029348E" w:rsidP="0029348E">
            <w:pPr>
              <w:jc w:val="center"/>
              <w:rPr>
                <w:rFonts w:ascii="Arial" w:hAnsi="Arial" w:cs="Arial"/>
                <w:b/>
                <w:sz w:val="22"/>
                <w:szCs w:val="22"/>
              </w:rPr>
            </w:pPr>
          </w:p>
        </w:tc>
        <w:tc>
          <w:tcPr>
            <w:tcW w:w="928" w:type="pct"/>
            <w:vAlign w:val="center"/>
          </w:tcPr>
          <w:p w14:paraId="2DD9B505" w14:textId="77777777" w:rsidR="0029348E" w:rsidRPr="00DB14D4" w:rsidRDefault="0029348E" w:rsidP="0029348E">
            <w:pPr>
              <w:pStyle w:val="af1"/>
              <w:rPr>
                <w:rFonts w:ascii="Arial" w:hAnsi="Arial" w:cs="Arial"/>
                <w:b/>
              </w:rPr>
            </w:pPr>
            <w:r w:rsidRPr="00DB14D4">
              <w:rPr>
                <w:rFonts w:ascii="Arial" w:hAnsi="Arial" w:cs="Arial"/>
                <w:b/>
              </w:rPr>
              <w:t>%</w:t>
            </w:r>
          </w:p>
        </w:tc>
        <w:tc>
          <w:tcPr>
            <w:tcW w:w="1520" w:type="pct"/>
            <w:gridSpan w:val="2"/>
            <w:vAlign w:val="center"/>
          </w:tcPr>
          <w:p w14:paraId="14024202"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97,36</w:t>
            </w:r>
          </w:p>
        </w:tc>
      </w:tr>
      <w:tr w:rsidR="0029348E" w:rsidRPr="00DB14D4" w14:paraId="439CB999" w14:textId="77777777" w:rsidTr="00707139">
        <w:trPr>
          <w:trHeight w:val="425"/>
        </w:trPr>
        <w:tc>
          <w:tcPr>
            <w:tcW w:w="401" w:type="pct"/>
            <w:vMerge w:val="restart"/>
            <w:vAlign w:val="center"/>
          </w:tcPr>
          <w:p w14:paraId="7B75ACC0" w14:textId="77777777" w:rsidR="0029348E" w:rsidRPr="00DB14D4" w:rsidRDefault="0029348E" w:rsidP="0029348E">
            <w:pPr>
              <w:pStyle w:val="af1"/>
              <w:rPr>
                <w:rFonts w:ascii="Arial" w:hAnsi="Arial" w:cs="Arial"/>
              </w:rPr>
            </w:pPr>
            <w:r w:rsidRPr="00DB14D4">
              <w:rPr>
                <w:rFonts w:ascii="Arial" w:hAnsi="Arial" w:cs="Arial"/>
              </w:rPr>
              <w:t>1.3.1</w:t>
            </w:r>
          </w:p>
        </w:tc>
        <w:tc>
          <w:tcPr>
            <w:tcW w:w="2151" w:type="pct"/>
            <w:vMerge w:val="restart"/>
            <w:vAlign w:val="center"/>
          </w:tcPr>
          <w:p w14:paraId="6C712E2B" w14:textId="77777777" w:rsidR="0029348E" w:rsidRPr="00DB14D4" w:rsidRDefault="0029348E" w:rsidP="0029348E">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928" w:type="pct"/>
            <w:vAlign w:val="center"/>
          </w:tcPr>
          <w:p w14:paraId="4D052187"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58E42643"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81,17</w:t>
            </w:r>
          </w:p>
        </w:tc>
      </w:tr>
      <w:tr w:rsidR="0029348E" w:rsidRPr="00DB14D4" w14:paraId="51169154" w14:textId="77777777" w:rsidTr="00707139">
        <w:trPr>
          <w:trHeight w:val="70"/>
        </w:trPr>
        <w:tc>
          <w:tcPr>
            <w:tcW w:w="401" w:type="pct"/>
            <w:vMerge/>
            <w:vAlign w:val="center"/>
          </w:tcPr>
          <w:p w14:paraId="6E88F394" w14:textId="77777777" w:rsidR="0029348E" w:rsidRPr="00DB14D4" w:rsidRDefault="0029348E" w:rsidP="0029348E">
            <w:pPr>
              <w:pStyle w:val="af1"/>
              <w:rPr>
                <w:rFonts w:ascii="Arial" w:hAnsi="Arial" w:cs="Arial"/>
              </w:rPr>
            </w:pPr>
          </w:p>
        </w:tc>
        <w:tc>
          <w:tcPr>
            <w:tcW w:w="2151" w:type="pct"/>
            <w:vMerge/>
            <w:vAlign w:val="center"/>
          </w:tcPr>
          <w:p w14:paraId="16F55C2B" w14:textId="77777777" w:rsidR="0029348E" w:rsidRPr="00DB14D4" w:rsidRDefault="0029348E" w:rsidP="0029348E">
            <w:pPr>
              <w:pStyle w:val="af1"/>
              <w:rPr>
                <w:rFonts w:ascii="Arial" w:hAnsi="Arial" w:cs="Arial"/>
              </w:rPr>
            </w:pPr>
          </w:p>
        </w:tc>
        <w:tc>
          <w:tcPr>
            <w:tcW w:w="928" w:type="pct"/>
            <w:vAlign w:val="center"/>
          </w:tcPr>
          <w:p w14:paraId="5DDDAA92"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1BE591C9"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0,04</w:t>
            </w:r>
          </w:p>
        </w:tc>
      </w:tr>
      <w:tr w:rsidR="0029348E" w:rsidRPr="00DB14D4" w14:paraId="2B357550" w14:textId="77777777" w:rsidTr="00707139">
        <w:trPr>
          <w:trHeight w:val="284"/>
        </w:trPr>
        <w:tc>
          <w:tcPr>
            <w:tcW w:w="401" w:type="pct"/>
            <w:vMerge w:val="restart"/>
            <w:vAlign w:val="center"/>
          </w:tcPr>
          <w:p w14:paraId="69D21E07" w14:textId="77777777" w:rsidR="0029348E" w:rsidRPr="00DB14D4" w:rsidRDefault="0029348E" w:rsidP="0029348E">
            <w:pPr>
              <w:pStyle w:val="af1"/>
              <w:rPr>
                <w:rFonts w:ascii="Arial" w:hAnsi="Arial" w:cs="Arial"/>
                <w:lang w:val="en-US"/>
              </w:rPr>
            </w:pPr>
            <w:r w:rsidRPr="00DB14D4">
              <w:rPr>
                <w:rFonts w:ascii="Arial" w:hAnsi="Arial" w:cs="Arial"/>
              </w:rPr>
              <w:t>1.3.2</w:t>
            </w:r>
          </w:p>
        </w:tc>
        <w:tc>
          <w:tcPr>
            <w:tcW w:w="2151" w:type="pct"/>
            <w:vMerge w:val="restart"/>
            <w:vAlign w:val="center"/>
          </w:tcPr>
          <w:p w14:paraId="3CD6DC91" w14:textId="77777777" w:rsidR="0029348E" w:rsidRPr="00DB14D4" w:rsidRDefault="0029348E" w:rsidP="0029348E">
            <w:pPr>
              <w:pStyle w:val="af1"/>
              <w:rPr>
                <w:rFonts w:ascii="Arial" w:hAnsi="Arial" w:cs="Arial"/>
              </w:rPr>
            </w:pPr>
            <w:r w:rsidRPr="00DB14D4">
              <w:rPr>
                <w:rFonts w:ascii="Arial" w:hAnsi="Arial" w:cs="Arial"/>
              </w:rPr>
              <w:t>Производственная зона</w:t>
            </w:r>
          </w:p>
        </w:tc>
        <w:tc>
          <w:tcPr>
            <w:tcW w:w="928" w:type="pct"/>
            <w:vAlign w:val="center"/>
          </w:tcPr>
          <w:p w14:paraId="19D88157"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21E6B834"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45,33</w:t>
            </w:r>
          </w:p>
        </w:tc>
      </w:tr>
      <w:tr w:rsidR="0029348E" w:rsidRPr="00DB14D4" w14:paraId="6807E263" w14:textId="77777777" w:rsidTr="00707139">
        <w:trPr>
          <w:trHeight w:val="284"/>
        </w:trPr>
        <w:tc>
          <w:tcPr>
            <w:tcW w:w="401" w:type="pct"/>
            <w:vMerge/>
            <w:vAlign w:val="center"/>
          </w:tcPr>
          <w:p w14:paraId="3CE25069" w14:textId="77777777" w:rsidR="0029348E" w:rsidRPr="00DB14D4" w:rsidRDefault="0029348E" w:rsidP="0029348E">
            <w:pPr>
              <w:pStyle w:val="af1"/>
              <w:rPr>
                <w:rFonts w:ascii="Arial" w:hAnsi="Arial" w:cs="Arial"/>
              </w:rPr>
            </w:pPr>
          </w:p>
        </w:tc>
        <w:tc>
          <w:tcPr>
            <w:tcW w:w="2151" w:type="pct"/>
            <w:vMerge/>
            <w:vAlign w:val="center"/>
          </w:tcPr>
          <w:p w14:paraId="51339786" w14:textId="77777777" w:rsidR="0029348E" w:rsidRPr="00DB14D4" w:rsidRDefault="0029348E" w:rsidP="0029348E">
            <w:pPr>
              <w:pStyle w:val="af1"/>
              <w:rPr>
                <w:rFonts w:ascii="Arial" w:hAnsi="Arial" w:cs="Arial"/>
              </w:rPr>
            </w:pPr>
          </w:p>
        </w:tc>
        <w:tc>
          <w:tcPr>
            <w:tcW w:w="928" w:type="pct"/>
            <w:vAlign w:val="center"/>
          </w:tcPr>
          <w:p w14:paraId="4348BF2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58DB16D6"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0,02</w:t>
            </w:r>
          </w:p>
        </w:tc>
      </w:tr>
      <w:tr w:rsidR="0029348E" w:rsidRPr="00DB14D4" w14:paraId="6E2588ED" w14:textId="77777777" w:rsidTr="00707139">
        <w:trPr>
          <w:trHeight w:val="284"/>
        </w:trPr>
        <w:tc>
          <w:tcPr>
            <w:tcW w:w="401" w:type="pct"/>
            <w:vMerge w:val="restart"/>
            <w:vAlign w:val="center"/>
          </w:tcPr>
          <w:p w14:paraId="1184D738" w14:textId="77777777" w:rsidR="0029348E" w:rsidRPr="00DB14D4" w:rsidRDefault="0029348E" w:rsidP="0029348E">
            <w:pPr>
              <w:pStyle w:val="af1"/>
              <w:rPr>
                <w:rFonts w:ascii="Arial" w:hAnsi="Arial" w:cs="Arial"/>
                <w:lang w:val="en-US"/>
              </w:rPr>
            </w:pPr>
            <w:r w:rsidRPr="00DB14D4">
              <w:rPr>
                <w:rFonts w:ascii="Arial" w:hAnsi="Arial" w:cs="Arial"/>
              </w:rPr>
              <w:t>1.3.3</w:t>
            </w:r>
          </w:p>
        </w:tc>
        <w:tc>
          <w:tcPr>
            <w:tcW w:w="2151" w:type="pct"/>
            <w:vMerge w:val="restart"/>
            <w:vAlign w:val="center"/>
          </w:tcPr>
          <w:p w14:paraId="30413E5C" w14:textId="77777777" w:rsidR="0029348E" w:rsidRPr="00DB14D4" w:rsidRDefault="0029348E" w:rsidP="0029348E">
            <w:pPr>
              <w:pStyle w:val="af1"/>
              <w:rPr>
                <w:rFonts w:ascii="Arial" w:hAnsi="Arial" w:cs="Arial"/>
              </w:rPr>
            </w:pPr>
            <w:r w:rsidRPr="00DB14D4">
              <w:rPr>
                <w:rFonts w:ascii="Arial" w:hAnsi="Arial" w:cs="Arial"/>
              </w:rPr>
              <w:t>Коммунально-складская зона</w:t>
            </w:r>
          </w:p>
        </w:tc>
        <w:tc>
          <w:tcPr>
            <w:tcW w:w="928" w:type="pct"/>
            <w:vAlign w:val="center"/>
          </w:tcPr>
          <w:p w14:paraId="5202200B"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369430EB"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13,05</w:t>
            </w:r>
          </w:p>
        </w:tc>
      </w:tr>
      <w:tr w:rsidR="0029348E" w:rsidRPr="00DB14D4" w14:paraId="0E1D7791" w14:textId="77777777" w:rsidTr="00707139">
        <w:trPr>
          <w:trHeight w:val="284"/>
        </w:trPr>
        <w:tc>
          <w:tcPr>
            <w:tcW w:w="401" w:type="pct"/>
            <w:vMerge/>
            <w:vAlign w:val="center"/>
          </w:tcPr>
          <w:p w14:paraId="3102D8F8" w14:textId="77777777" w:rsidR="0029348E" w:rsidRPr="00DB14D4" w:rsidRDefault="0029348E" w:rsidP="0029348E">
            <w:pPr>
              <w:pStyle w:val="af1"/>
              <w:rPr>
                <w:rFonts w:ascii="Arial" w:hAnsi="Arial" w:cs="Arial"/>
              </w:rPr>
            </w:pPr>
          </w:p>
        </w:tc>
        <w:tc>
          <w:tcPr>
            <w:tcW w:w="2151" w:type="pct"/>
            <w:vMerge/>
            <w:vAlign w:val="center"/>
          </w:tcPr>
          <w:p w14:paraId="554A7916" w14:textId="77777777" w:rsidR="0029348E" w:rsidRPr="00DB14D4" w:rsidRDefault="0029348E" w:rsidP="0029348E">
            <w:pPr>
              <w:pStyle w:val="af1"/>
              <w:rPr>
                <w:rFonts w:ascii="Arial" w:hAnsi="Arial" w:cs="Arial"/>
              </w:rPr>
            </w:pPr>
          </w:p>
        </w:tc>
        <w:tc>
          <w:tcPr>
            <w:tcW w:w="928" w:type="pct"/>
            <w:vAlign w:val="center"/>
          </w:tcPr>
          <w:p w14:paraId="2514166A"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0EAC96AF"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0,01</w:t>
            </w:r>
          </w:p>
        </w:tc>
      </w:tr>
      <w:tr w:rsidR="0029348E" w:rsidRPr="00DB14D4" w14:paraId="53C1416A" w14:textId="77777777" w:rsidTr="00707139">
        <w:trPr>
          <w:trHeight w:val="284"/>
        </w:trPr>
        <w:tc>
          <w:tcPr>
            <w:tcW w:w="401" w:type="pct"/>
            <w:vMerge w:val="restart"/>
            <w:vAlign w:val="center"/>
          </w:tcPr>
          <w:p w14:paraId="1B80ADCD" w14:textId="77777777" w:rsidR="0029348E" w:rsidRPr="00DB14D4" w:rsidRDefault="0029348E" w:rsidP="0029348E">
            <w:pPr>
              <w:pStyle w:val="af1"/>
              <w:rPr>
                <w:rFonts w:ascii="Arial" w:hAnsi="Arial" w:cs="Arial"/>
                <w:lang w:val="en-US"/>
              </w:rPr>
            </w:pPr>
            <w:r w:rsidRPr="00DB14D4">
              <w:rPr>
                <w:rFonts w:ascii="Arial" w:hAnsi="Arial" w:cs="Arial"/>
              </w:rPr>
              <w:t>1.3.4</w:t>
            </w:r>
          </w:p>
        </w:tc>
        <w:tc>
          <w:tcPr>
            <w:tcW w:w="2151" w:type="pct"/>
            <w:vMerge w:val="restart"/>
            <w:vAlign w:val="center"/>
          </w:tcPr>
          <w:p w14:paraId="329846D3" w14:textId="77777777" w:rsidR="0029348E" w:rsidRPr="00DB14D4" w:rsidRDefault="0029348E" w:rsidP="0029348E">
            <w:pPr>
              <w:pStyle w:val="af1"/>
              <w:rPr>
                <w:rFonts w:ascii="Arial" w:hAnsi="Arial" w:cs="Arial"/>
              </w:rPr>
            </w:pPr>
            <w:r w:rsidRPr="00DB14D4">
              <w:rPr>
                <w:rFonts w:ascii="Arial" w:hAnsi="Arial" w:cs="Arial"/>
              </w:rPr>
              <w:t>Зона инженерной инфраструктуры</w:t>
            </w:r>
          </w:p>
        </w:tc>
        <w:tc>
          <w:tcPr>
            <w:tcW w:w="928" w:type="pct"/>
            <w:vAlign w:val="center"/>
          </w:tcPr>
          <w:p w14:paraId="16E1CCB8"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F776DEE"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2,0</w:t>
            </w:r>
          </w:p>
        </w:tc>
      </w:tr>
      <w:tr w:rsidR="0029348E" w:rsidRPr="00DB14D4" w14:paraId="07297191" w14:textId="77777777" w:rsidTr="00707139">
        <w:trPr>
          <w:trHeight w:val="284"/>
        </w:trPr>
        <w:tc>
          <w:tcPr>
            <w:tcW w:w="401" w:type="pct"/>
            <w:vMerge/>
            <w:vAlign w:val="center"/>
          </w:tcPr>
          <w:p w14:paraId="37F76663" w14:textId="77777777" w:rsidR="0029348E" w:rsidRPr="00DB14D4" w:rsidRDefault="0029348E" w:rsidP="0029348E">
            <w:pPr>
              <w:pStyle w:val="af1"/>
              <w:rPr>
                <w:rFonts w:ascii="Arial" w:hAnsi="Arial" w:cs="Arial"/>
              </w:rPr>
            </w:pPr>
          </w:p>
        </w:tc>
        <w:tc>
          <w:tcPr>
            <w:tcW w:w="2151" w:type="pct"/>
            <w:vMerge/>
            <w:vAlign w:val="center"/>
          </w:tcPr>
          <w:p w14:paraId="291FA681" w14:textId="77777777" w:rsidR="0029348E" w:rsidRPr="00DB14D4" w:rsidRDefault="0029348E" w:rsidP="0029348E">
            <w:pPr>
              <w:pStyle w:val="af1"/>
              <w:rPr>
                <w:rFonts w:ascii="Arial" w:hAnsi="Arial" w:cs="Arial"/>
              </w:rPr>
            </w:pPr>
          </w:p>
        </w:tc>
        <w:tc>
          <w:tcPr>
            <w:tcW w:w="928" w:type="pct"/>
            <w:vAlign w:val="center"/>
          </w:tcPr>
          <w:p w14:paraId="3E4361BB"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3A09059F"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68E9C7DA" w14:textId="77777777" w:rsidTr="00707139">
        <w:trPr>
          <w:trHeight w:val="284"/>
        </w:trPr>
        <w:tc>
          <w:tcPr>
            <w:tcW w:w="401" w:type="pct"/>
            <w:vMerge w:val="restart"/>
            <w:vAlign w:val="center"/>
          </w:tcPr>
          <w:p w14:paraId="5BF6821E" w14:textId="77777777" w:rsidR="0029348E" w:rsidRPr="00DB14D4" w:rsidRDefault="0029348E" w:rsidP="0029348E">
            <w:pPr>
              <w:pStyle w:val="af1"/>
              <w:rPr>
                <w:rFonts w:ascii="Arial" w:hAnsi="Arial" w:cs="Arial"/>
                <w:lang w:val="en-US"/>
              </w:rPr>
            </w:pPr>
            <w:r w:rsidRPr="00DB14D4">
              <w:rPr>
                <w:rFonts w:ascii="Arial" w:hAnsi="Arial" w:cs="Arial"/>
              </w:rPr>
              <w:t>1.3.5</w:t>
            </w:r>
          </w:p>
        </w:tc>
        <w:tc>
          <w:tcPr>
            <w:tcW w:w="2151" w:type="pct"/>
            <w:vMerge w:val="restart"/>
            <w:vAlign w:val="center"/>
          </w:tcPr>
          <w:p w14:paraId="1AEAACD1" w14:textId="77777777" w:rsidR="0029348E" w:rsidRPr="00DB14D4" w:rsidRDefault="0029348E" w:rsidP="0029348E">
            <w:pPr>
              <w:pStyle w:val="af1"/>
              <w:rPr>
                <w:rFonts w:ascii="Arial" w:hAnsi="Arial" w:cs="Arial"/>
              </w:rPr>
            </w:pPr>
            <w:r w:rsidRPr="00DB14D4">
              <w:rPr>
                <w:rFonts w:ascii="Arial" w:hAnsi="Arial" w:cs="Arial"/>
              </w:rPr>
              <w:t>Зона транспортной инфраструктуры</w:t>
            </w:r>
          </w:p>
        </w:tc>
        <w:tc>
          <w:tcPr>
            <w:tcW w:w="928" w:type="pct"/>
            <w:vAlign w:val="center"/>
          </w:tcPr>
          <w:p w14:paraId="37F48154"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3A123E38"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1574,8</w:t>
            </w:r>
            <w:r w:rsidR="00834C2D" w:rsidRPr="00DB14D4">
              <w:rPr>
                <w:rFonts w:ascii="Arial" w:hAnsi="Arial" w:cs="Arial"/>
                <w:color w:val="000000"/>
                <w:sz w:val="22"/>
                <w:szCs w:val="22"/>
              </w:rPr>
              <w:t>1</w:t>
            </w:r>
          </w:p>
        </w:tc>
      </w:tr>
      <w:tr w:rsidR="0029348E" w:rsidRPr="00DB14D4" w14:paraId="28EABAB7" w14:textId="77777777" w:rsidTr="00707139">
        <w:trPr>
          <w:trHeight w:val="284"/>
        </w:trPr>
        <w:tc>
          <w:tcPr>
            <w:tcW w:w="401" w:type="pct"/>
            <w:vMerge/>
            <w:vAlign w:val="center"/>
          </w:tcPr>
          <w:p w14:paraId="6BA4EA68" w14:textId="77777777" w:rsidR="0029348E" w:rsidRPr="00DB14D4" w:rsidRDefault="0029348E" w:rsidP="0029348E">
            <w:pPr>
              <w:pStyle w:val="af1"/>
              <w:rPr>
                <w:rFonts w:ascii="Arial" w:hAnsi="Arial" w:cs="Arial"/>
                <w:color w:val="FF0000"/>
              </w:rPr>
            </w:pPr>
          </w:p>
        </w:tc>
        <w:tc>
          <w:tcPr>
            <w:tcW w:w="2151" w:type="pct"/>
            <w:vMerge/>
            <w:vAlign w:val="center"/>
          </w:tcPr>
          <w:p w14:paraId="30C18D6C" w14:textId="77777777" w:rsidR="0029348E" w:rsidRPr="00DB14D4" w:rsidRDefault="0029348E" w:rsidP="0029348E">
            <w:pPr>
              <w:pStyle w:val="af1"/>
              <w:rPr>
                <w:rFonts w:ascii="Arial" w:hAnsi="Arial" w:cs="Arial"/>
                <w:color w:val="FF0000"/>
              </w:rPr>
            </w:pPr>
          </w:p>
        </w:tc>
        <w:tc>
          <w:tcPr>
            <w:tcW w:w="928" w:type="pct"/>
            <w:vAlign w:val="center"/>
          </w:tcPr>
          <w:p w14:paraId="0C5B229B"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1F4B5AE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0,71</w:t>
            </w:r>
          </w:p>
        </w:tc>
      </w:tr>
      <w:tr w:rsidR="0029348E" w:rsidRPr="00DB14D4" w14:paraId="7598C242" w14:textId="77777777" w:rsidTr="00707139">
        <w:trPr>
          <w:trHeight w:val="275"/>
        </w:trPr>
        <w:tc>
          <w:tcPr>
            <w:tcW w:w="401" w:type="pct"/>
            <w:vMerge w:val="restart"/>
            <w:vAlign w:val="center"/>
          </w:tcPr>
          <w:p w14:paraId="5009C8CF" w14:textId="77777777" w:rsidR="0029348E" w:rsidRPr="00DB14D4" w:rsidRDefault="0029348E" w:rsidP="0029348E">
            <w:pPr>
              <w:pStyle w:val="af1"/>
              <w:keepNext/>
              <w:keepLines/>
              <w:rPr>
                <w:rFonts w:ascii="Arial" w:hAnsi="Arial" w:cs="Arial"/>
                <w:lang w:val="en-US"/>
              </w:rPr>
            </w:pPr>
            <w:r w:rsidRPr="00DB14D4">
              <w:rPr>
                <w:rFonts w:ascii="Arial" w:hAnsi="Arial" w:cs="Arial"/>
              </w:rPr>
              <w:t>1.3.6</w:t>
            </w:r>
          </w:p>
        </w:tc>
        <w:tc>
          <w:tcPr>
            <w:tcW w:w="2151" w:type="pct"/>
            <w:vMerge w:val="restart"/>
            <w:vAlign w:val="center"/>
          </w:tcPr>
          <w:p w14:paraId="22698E3C" w14:textId="77777777" w:rsidR="0029348E" w:rsidRPr="00DB14D4" w:rsidRDefault="0029348E" w:rsidP="0029348E">
            <w:pPr>
              <w:pStyle w:val="af1"/>
              <w:keepNext/>
              <w:keepLines/>
              <w:rPr>
                <w:rFonts w:ascii="Arial" w:hAnsi="Arial" w:cs="Arial"/>
              </w:rPr>
            </w:pPr>
            <w:r w:rsidRPr="00DB14D4">
              <w:rPr>
                <w:rFonts w:ascii="Arial" w:hAnsi="Arial" w:cs="Arial"/>
              </w:rPr>
              <w:t>Зоны сельскохозяйственного использования</w:t>
            </w:r>
          </w:p>
        </w:tc>
        <w:tc>
          <w:tcPr>
            <w:tcW w:w="928" w:type="pct"/>
            <w:vAlign w:val="center"/>
          </w:tcPr>
          <w:p w14:paraId="46824FE4"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103FAB3B"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4848,45</w:t>
            </w:r>
          </w:p>
        </w:tc>
      </w:tr>
      <w:tr w:rsidR="0029348E" w:rsidRPr="00DB14D4" w14:paraId="6D1D85AD" w14:textId="77777777" w:rsidTr="00707139">
        <w:trPr>
          <w:trHeight w:val="70"/>
        </w:trPr>
        <w:tc>
          <w:tcPr>
            <w:tcW w:w="401" w:type="pct"/>
            <w:vMerge/>
            <w:vAlign w:val="center"/>
          </w:tcPr>
          <w:p w14:paraId="0061574A" w14:textId="77777777" w:rsidR="0029348E" w:rsidRPr="00DB14D4" w:rsidRDefault="0029348E" w:rsidP="0029348E">
            <w:pPr>
              <w:pStyle w:val="af1"/>
              <w:rPr>
                <w:rFonts w:ascii="Arial" w:hAnsi="Arial" w:cs="Arial"/>
              </w:rPr>
            </w:pPr>
          </w:p>
        </w:tc>
        <w:tc>
          <w:tcPr>
            <w:tcW w:w="2151" w:type="pct"/>
            <w:vMerge/>
            <w:vAlign w:val="center"/>
          </w:tcPr>
          <w:p w14:paraId="315E685B" w14:textId="77777777" w:rsidR="0029348E" w:rsidRPr="00DB14D4" w:rsidRDefault="0029348E" w:rsidP="0029348E">
            <w:pPr>
              <w:pStyle w:val="af1"/>
              <w:rPr>
                <w:rFonts w:ascii="Arial" w:hAnsi="Arial" w:cs="Arial"/>
              </w:rPr>
            </w:pPr>
          </w:p>
        </w:tc>
        <w:tc>
          <w:tcPr>
            <w:tcW w:w="928" w:type="pct"/>
            <w:vAlign w:val="center"/>
          </w:tcPr>
          <w:p w14:paraId="0DD646ED"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706BA81E"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2,19</w:t>
            </w:r>
          </w:p>
        </w:tc>
      </w:tr>
      <w:tr w:rsidR="0029348E" w:rsidRPr="00DB14D4" w14:paraId="225038CC" w14:textId="77777777" w:rsidTr="00707139">
        <w:trPr>
          <w:trHeight w:val="284"/>
        </w:trPr>
        <w:tc>
          <w:tcPr>
            <w:tcW w:w="401" w:type="pct"/>
            <w:vMerge w:val="restart"/>
            <w:vAlign w:val="center"/>
          </w:tcPr>
          <w:p w14:paraId="209E2494" w14:textId="77777777" w:rsidR="0029348E" w:rsidRPr="00DB14D4" w:rsidRDefault="0029348E" w:rsidP="0029348E">
            <w:pPr>
              <w:pStyle w:val="af1"/>
              <w:keepNext/>
              <w:keepLines/>
              <w:rPr>
                <w:rFonts w:ascii="Arial" w:hAnsi="Arial" w:cs="Arial"/>
              </w:rPr>
            </w:pPr>
            <w:r w:rsidRPr="00DB14D4">
              <w:rPr>
                <w:rFonts w:ascii="Arial" w:hAnsi="Arial" w:cs="Arial"/>
              </w:rPr>
              <w:t>1.3.7</w:t>
            </w:r>
          </w:p>
        </w:tc>
        <w:tc>
          <w:tcPr>
            <w:tcW w:w="2151" w:type="pct"/>
            <w:vMerge w:val="restart"/>
            <w:vAlign w:val="center"/>
          </w:tcPr>
          <w:p w14:paraId="6DEDF670" w14:textId="77777777" w:rsidR="0029348E" w:rsidRPr="00DB14D4" w:rsidRDefault="0029348E" w:rsidP="0029348E">
            <w:pPr>
              <w:pStyle w:val="af1"/>
              <w:keepNext/>
              <w:keepLines/>
              <w:rPr>
                <w:rFonts w:ascii="Arial" w:hAnsi="Arial" w:cs="Arial"/>
              </w:rPr>
            </w:pPr>
            <w:r w:rsidRPr="00DB14D4">
              <w:rPr>
                <w:rFonts w:ascii="Arial" w:hAnsi="Arial" w:cs="Arial"/>
              </w:rPr>
              <w:t>Зона садоводства, огородничества</w:t>
            </w:r>
          </w:p>
        </w:tc>
        <w:tc>
          <w:tcPr>
            <w:tcW w:w="928" w:type="pct"/>
            <w:vAlign w:val="center"/>
          </w:tcPr>
          <w:p w14:paraId="5D141B20"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7617EF4"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538,73</w:t>
            </w:r>
          </w:p>
        </w:tc>
      </w:tr>
      <w:tr w:rsidR="0029348E" w:rsidRPr="00DB14D4" w14:paraId="18242D7E" w14:textId="77777777" w:rsidTr="00707139">
        <w:trPr>
          <w:trHeight w:val="284"/>
        </w:trPr>
        <w:tc>
          <w:tcPr>
            <w:tcW w:w="401" w:type="pct"/>
            <w:vMerge/>
            <w:vAlign w:val="center"/>
          </w:tcPr>
          <w:p w14:paraId="7A9FC1FF" w14:textId="77777777" w:rsidR="0029348E" w:rsidRPr="00DB14D4" w:rsidRDefault="0029348E" w:rsidP="0029348E">
            <w:pPr>
              <w:pStyle w:val="af1"/>
              <w:rPr>
                <w:rFonts w:ascii="Arial" w:hAnsi="Arial" w:cs="Arial"/>
              </w:rPr>
            </w:pPr>
          </w:p>
        </w:tc>
        <w:tc>
          <w:tcPr>
            <w:tcW w:w="2151" w:type="pct"/>
            <w:vMerge/>
            <w:vAlign w:val="center"/>
          </w:tcPr>
          <w:p w14:paraId="5DE2564F" w14:textId="77777777" w:rsidR="0029348E" w:rsidRPr="00DB14D4" w:rsidRDefault="0029348E" w:rsidP="0029348E">
            <w:pPr>
              <w:pStyle w:val="af1"/>
              <w:rPr>
                <w:rFonts w:ascii="Arial" w:hAnsi="Arial" w:cs="Arial"/>
              </w:rPr>
            </w:pPr>
          </w:p>
        </w:tc>
        <w:tc>
          <w:tcPr>
            <w:tcW w:w="928" w:type="pct"/>
            <w:vAlign w:val="center"/>
          </w:tcPr>
          <w:p w14:paraId="4F160C82"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1BEAC21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0,24</w:t>
            </w:r>
          </w:p>
        </w:tc>
      </w:tr>
      <w:tr w:rsidR="0029348E" w:rsidRPr="00DB14D4" w14:paraId="42D7860B" w14:textId="77777777" w:rsidTr="00707139">
        <w:trPr>
          <w:trHeight w:val="284"/>
        </w:trPr>
        <w:tc>
          <w:tcPr>
            <w:tcW w:w="401" w:type="pct"/>
            <w:vMerge w:val="restart"/>
            <w:vAlign w:val="center"/>
          </w:tcPr>
          <w:p w14:paraId="3EF20567" w14:textId="77777777" w:rsidR="0029348E" w:rsidRPr="00DB14D4" w:rsidRDefault="0029348E" w:rsidP="0029348E">
            <w:pPr>
              <w:pStyle w:val="af1"/>
              <w:keepNext/>
              <w:keepLines/>
              <w:rPr>
                <w:rFonts w:ascii="Arial" w:hAnsi="Arial" w:cs="Arial"/>
              </w:rPr>
            </w:pPr>
            <w:r w:rsidRPr="00DB14D4">
              <w:rPr>
                <w:rFonts w:ascii="Arial" w:hAnsi="Arial" w:cs="Arial"/>
              </w:rPr>
              <w:t>1.3.8</w:t>
            </w:r>
          </w:p>
        </w:tc>
        <w:tc>
          <w:tcPr>
            <w:tcW w:w="2151" w:type="pct"/>
            <w:vMerge w:val="restart"/>
            <w:vAlign w:val="center"/>
          </w:tcPr>
          <w:p w14:paraId="65C616F5" w14:textId="77777777" w:rsidR="0029348E" w:rsidRPr="00DB14D4" w:rsidRDefault="0029348E" w:rsidP="0029348E">
            <w:pPr>
              <w:pStyle w:val="af1"/>
              <w:keepNext/>
              <w:keepLines/>
              <w:rPr>
                <w:rFonts w:ascii="Arial" w:hAnsi="Arial" w:cs="Arial"/>
              </w:rPr>
            </w:pPr>
            <w:r w:rsidRPr="00DB14D4">
              <w:rPr>
                <w:rFonts w:ascii="Arial" w:hAnsi="Arial" w:cs="Arial"/>
              </w:rPr>
              <w:t>Производственная зона сельскохозяйственных предприятий</w:t>
            </w:r>
          </w:p>
        </w:tc>
        <w:tc>
          <w:tcPr>
            <w:tcW w:w="928" w:type="pct"/>
            <w:vAlign w:val="center"/>
          </w:tcPr>
          <w:p w14:paraId="7B6BAD56"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CE5B181"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32,82</w:t>
            </w:r>
          </w:p>
        </w:tc>
      </w:tr>
      <w:tr w:rsidR="0029348E" w:rsidRPr="00DB14D4" w14:paraId="53CA931A" w14:textId="77777777" w:rsidTr="00707139">
        <w:trPr>
          <w:trHeight w:val="284"/>
        </w:trPr>
        <w:tc>
          <w:tcPr>
            <w:tcW w:w="401" w:type="pct"/>
            <w:vMerge/>
            <w:vAlign w:val="center"/>
          </w:tcPr>
          <w:p w14:paraId="613E284A" w14:textId="77777777" w:rsidR="0029348E" w:rsidRPr="00DB14D4" w:rsidRDefault="0029348E" w:rsidP="0029348E">
            <w:pPr>
              <w:pStyle w:val="af1"/>
              <w:rPr>
                <w:rFonts w:ascii="Arial" w:hAnsi="Arial" w:cs="Arial"/>
              </w:rPr>
            </w:pPr>
          </w:p>
        </w:tc>
        <w:tc>
          <w:tcPr>
            <w:tcW w:w="2151" w:type="pct"/>
            <w:vMerge/>
            <w:vAlign w:val="center"/>
          </w:tcPr>
          <w:p w14:paraId="289C85FC" w14:textId="77777777" w:rsidR="0029348E" w:rsidRPr="00DB14D4" w:rsidRDefault="0029348E" w:rsidP="0029348E">
            <w:pPr>
              <w:pStyle w:val="af1"/>
              <w:rPr>
                <w:rFonts w:ascii="Arial" w:hAnsi="Arial" w:cs="Arial"/>
              </w:rPr>
            </w:pPr>
          </w:p>
        </w:tc>
        <w:tc>
          <w:tcPr>
            <w:tcW w:w="928" w:type="pct"/>
            <w:vAlign w:val="center"/>
          </w:tcPr>
          <w:p w14:paraId="17CCEBF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2B8621C7"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35E06ABB" w14:textId="77777777" w:rsidTr="00707139">
        <w:trPr>
          <w:trHeight w:val="284"/>
        </w:trPr>
        <w:tc>
          <w:tcPr>
            <w:tcW w:w="401" w:type="pct"/>
            <w:vMerge w:val="restart"/>
            <w:vAlign w:val="center"/>
          </w:tcPr>
          <w:p w14:paraId="1D7A350C" w14:textId="77777777" w:rsidR="0029348E" w:rsidRPr="00DB14D4" w:rsidRDefault="0029348E" w:rsidP="0029348E">
            <w:pPr>
              <w:pStyle w:val="af1"/>
              <w:keepNext/>
              <w:keepLines/>
              <w:rPr>
                <w:rFonts w:ascii="Arial" w:hAnsi="Arial" w:cs="Arial"/>
              </w:rPr>
            </w:pPr>
            <w:r w:rsidRPr="00DB14D4">
              <w:rPr>
                <w:rFonts w:ascii="Arial" w:hAnsi="Arial" w:cs="Arial"/>
              </w:rPr>
              <w:t>1.3.9</w:t>
            </w:r>
          </w:p>
        </w:tc>
        <w:tc>
          <w:tcPr>
            <w:tcW w:w="2151" w:type="pct"/>
            <w:vMerge w:val="restart"/>
            <w:vAlign w:val="center"/>
          </w:tcPr>
          <w:p w14:paraId="7451D6B6" w14:textId="77777777" w:rsidR="0029348E" w:rsidRPr="00DB14D4" w:rsidRDefault="0029348E" w:rsidP="0029348E">
            <w:pPr>
              <w:pStyle w:val="af1"/>
              <w:keepNext/>
              <w:keepLines/>
              <w:rPr>
                <w:rFonts w:ascii="Arial" w:hAnsi="Arial" w:cs="Arial"/>
              </w:rPr>
            </w:pPr>
            <w:r w:rsidRPr="00DB14D4">
              <w:rPr>
                <w:rFonts w:ascii="Arial" w:hAnsi="Arial" w:cs="Arial"/>
              </w:rPr>
              <w:t>Иные зоны сельскохозяйственного назначения</w:t>
            </w:r>
          </w:p>
        </w:tc>
        <w:tc>
          <w:tcPr>
            <w:tcW w:w="928" w:type="pct"/>
            <w:vAlign w:val="center"/>
          </w:tcPr>
          <w:p w14:paraId="02A6FDA8"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5B5DBB1F"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14,42</w:t>
            </w:r>
          </w:p>
        </w:tc>
      </w:tr>
      <w:tr w:rsidR="0029348E" w:rsidRPr="00DB14D4" w14:paraId="25D7E876" w14:textId="77777777" w:rsidTr="00707139">
        <w:trPr>
          <w:trHeight w:val="284"/>
        </w:trPr>
        <w:tc>
          <w:tcPr>
            <w:tcW w:w="401" w:type="pct"/>
            <w:vMerge/>
            <w:vAlign w:val="center"/>
          </w:tcPr>
          <w:p w14:paraId="7D6B69F0" w14:textId="77777777" w:rsidR="0029348E" w:rsidRPr="00DB14D4" w:rsidRDefault="0029348E" w:rsidP="0029348E">
            <w:pPr>
              <w:pStyle w:val="af1"/>
              <w:rPr>
                <w:rFonts w:ascii="Arial" w:hAnsi="Arial" w:cs="Arial"/>
              </w:rPr>
            </w:pPr>
          </w:p>
        </w:tc>
        <w:tc>
          <w:tcPr>
            <w:tcW w:w="2151" w:type="pct"/>
            <w:vMerge/>
            <w:vAlign w:val="center"/>
          </w:tcPr>
          <w:p w14:paraId="1CCC0C82" w14:textId="77777777" w:rsidR="0029348E" w:rsidRPr="00DB14D4" w:rsidRDefault="0029348E" w:rsidP="0029348E">
            <w:pPr>
              <w:pStyle w:val="af1"/>
              <w:rPr>
                <w:rFonts w:ascii="Arial" w:hAnsi="Arial" w:cs="Arial"/>
              </w:rPr>
            </w:pPr>
          </w:p>
        </w:tc>
        <w:tc>
          <w:tcPr>
            <w:tcW w:w="928" w:type="pct"/>
            <w:vAlign w:val="center"/>
          </w:tcPr>
          <w:p w14:paraId="5B08957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735BDA70"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61E33677" w14:textId="77777777" w:rsidTr="00707139">
        <w:trPr>
          <w:trHeight w:val="284"/>
        </w:trPr>
        <w:tc>
          <w:tcPr>
            <w:tcW w:w="401" w:type="pct"/>
            <w:vMerge w:val="restart"/>
            <w:vAlign w:val="center"/>
          </w:tcPr>
          <w:p w14:paraId="66FDAE63" w14:textId="77777777" w:rsidR="0029348E" w:rsidRPr="00DB14D4" w:rsidRDefault="0029348E" w:rsidP="0029348E">
            <w:pPr>
              <w:pStyle w:val="af1"/>
              <w:rPr>
                <w:rFonts w:ascii="Arial" w:hAnsi="Arial" w:cs="Arial"/>
              </w:rPr>
            </w:pPr>
            <w:r w:rsidRPr="00DB14D4">
              <w:rPr>
                <w:rFonts w:ascii="Arial" w:hAnsi="Arial" w:cs="Arial"/>
              </w:rPr>
              <w:t>1.3.10</w:t>
            </w:r>
          </w:p>
        </w:tc>
        <w:tc>
          <w:tcPr>
            <w:tcW w:w="2151" w:type="pct"/>
            <w:vMerge w:val="restart"/>
            <w:vAlign w:val="center"/>
          </w:tcPr>
          <w:p w14:paraId="2D17FCA9" w14:textId="77777777" w:rsidR="0029348E" w:rsidRPr="00DB14D4" w:rsidRDefault="0029348E" w:rsidP="0029348E">
            <w:pPr>
              <w:pStyle w:val="af1"/>
              <w:rPr>
                <w:rFonts w:ascii="Arial" w:hAnsi="Arial" w:cs="Arial"/>
              </w:rPr>
            </w:pPr>
            <w:r w:rsidRPr="00DB14D4">
              <w:rPr>
                <w:rFonts w:ascii="Arial" w:hAnsi="Arial" w:cs="Arial"/>
              </w:rPr>
              <w:t>Зоны рекреационного назначения</w:t>
            </w:r>
          </w:p>
        </w:tc>
        <w:tc>
          <w:tcPr>
            <w:tcW w:w="928" w:type="pct"/>
            <w:vAlign w:val="center"/>
          </w:tcPr>
          <w:p w14:paraId="0C449A11"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3ED73A4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930,8</w:t>
            </w:r>
            <w:r w:rsidR="00834C2D" w:rsidRPr="00DB14D4">
              <w:rPr>
                <w:rFonts w:ascii="Arial" w:hAnsi="Arial" w:cs="Arial"/>
                <w:color w:val="000000"/>
                <w:sz w:val="22"/>
                <w:szCs w:val="22"/>
              </w:rPr>
              <w:t>5</w:t>
            </w:r>
          </w:p>
        </w:tc>
      </w:tr>
      <w:tr w:rsidR="0029348E" w:rsidRPr="00DB14D4" w14:paraId="5149A30F" w14:textId="77777777" w:rsidTr="00707139">
        <w:trPr>
          <w:trHeight w:val="284"/>
        </w:trPr>
        <w:tc>
          <w:tcPr>
            <w:tcW w:w="401" w:type="pct"/>
            <w:vMerge/>
            <w:vAlign w:val="center"/>
          </w:tcPr>
          <w:p w14:paraId="64AD656B" w14:textId="77777777" w:rsidR="0029348E" w:rsidRPr="00DB14D4" w:rsidRDefault="0029348E" w:rsidP="0029348E">
            <w:pPr>
              <w:pStyle w:val="af1"/>
              <w:rPr>
                <w:rFonts w:ascii="Arial" w:hAnsi="Arial" w:cs="Arial"/>
              </w:rPr>
            </w:pPr>
          </w:p>
        </w:tc>
        <w:tc>
          <w:tcPr>
            <w:tcW w:w="2151" w:type="pct"/>
            <w:vMerge/>
            <w:vAlign w:val="center"/>
          </w:tcPr>
          <w:p w14:paraId="6B18B32D" w14:textId="77777777" w:rsidR="0029348E" w:rsidRPr="00DB14D4" w:rsidRDefault="0029348E" w:rsidP="0029348E">
            <w:pPr>
              <w:pStyle w:val="af1"/>
              <w:rPr>
                <w:rFonts w:ascii="Arial" w:hAnsi="Arial" w:cs="Arial"/>
              </w:rPr>
            </w:pPr>
          </w:p>
        </w:tc>
        <w:tc>
          <w:tcPr>
            <w:tcW w:w="928" w:type="pct"/>
            <w:vAlign w:val="center"/>
          </w:tcPr>
          <w:p w14:paraId="2D9EC879"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3F7D9F00"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0,42</w:t>
            </w:r>
          </w:p>
        </w:tc>
      </w:tr>
      <w:tr w:rsidR="0029348E" w:rsidRPr="00DB14D4" w14:paraId="57FC9D27" w14:textId="77777777" w:rsidTr="00707139">
        <w:trPr>
          <w:trHeight w:val="284"/>
        </w:trPr>
        <w:tc>
          <w:tcPr>
            <w:tcW w:w="401" w:type="pct"/>
            <w:vMerge w:val="restart"/>
            <w:vAlign w:val="center"/>
          </w:tcPr>
          <w:p w14:paraId="11014B0C" w14:textId="77777777" w:rsidR="0029348E" w:rsidRPr="00DB14D4" w:rsidRDefault="0029348E" w:rsidP="0029348E">
            <w:pPr>
              <w:pStyle w:val="af1"/>
              <w:rPr>
                <w:rFonts w:ascii="Arial" w:hAnsi="Arial" w:cs="Arial"/>
              </w:rPr>
            </w:pPr>
            <w:r w:rsidRPr="00DB14D4">
              <w:rPr>
                <w:rFonts w:ascii="Arial" w:hAnsi="Arial" w:cs="Arial"/>
              </w:rPr>
              <w:t>1.3.11</w:t>
            </w:r>
          </w:p>
        </w:tc>
        <w:tc>
          <w:tcPr>
            <w:tcW w:w="2151" w:type="pct"/>
            <w:vMerge w:val="restart"/>
            <w:vAlign w:val="center"/>
          </w:tcPr>
          <w:p w14:paraId="79A8C19B"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928" w:type="pct"/>
            <w:vAlign w:val="center"/>
          </w:tcPr>
          <w:p w14:paraId="5A1844A1"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700DAEED"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40,1</w:t>
            </w:r>
            <w:r w:rsidR="00834C2D" w:rsidRPr="00DB14D4">
              <w:rPr>
                <w:rFonts w:ascii="Arial" w:hAnsi="Arial" w:cs="Arial"/>
                <w:color w:val="000000"/>
                <w:sz w:val="22"/>
                <w:szCs w:val="22"/>
              </w:rPr>
              <w:t>3</w:t>
            </w:r>
          </w:p>
        </w:tc>
      </w:tr>
      <w:tr w:rsidR="0029348E" w:rsidRPr="00DB14D4" w14:paraId="225BDE4C" w14:textId="77777777" w:rsidTr="00707139">
        <w:trPr>
          <w:trHeight w:val="284"/>
        </w:trPr>
        <w:tc>
          <w:tcPr>
            <w:tcW w:w="401" w:type="pct"/>
            <w:vMerge/>
            <w:vAlign w:val="center"/>
          </w:tcPr>
          <w:p w14:paraId="1125C01B" w14:textId="77777777" w:rsidR="0029348E" w:rsidRPr="00DB14D4" w:rsidRDefault="0029348E" w:rsidP="0029348E">
            <w:pPr>
              <w:pStyle w:val="af1"/>
              <w:rPr>
                <w:rFonts w:ascii="Arial" w:hAnsi="Arial" w:cs="Arial"/>
              </w:rPr>
            </w:pPr>
          </w:p>
        </w:tc>
        <w:tc>
          <w:tcPr>
            <w:tcW w:w="2151" w:type="pct"/>
            <w:vMerge/>
            <w:vAlign w:val="center"/>
          </w:tcPr>
          <w:p w14:paraId="7047849A" w14:textId="77777777" w:rsidR="0029348E" w:rsidRPr="00DB14D4" w:rsidRDefault="0029348E" w:rsidP="0029348E">
            <w:pPr>
              <w:pStyle w:val="af1"/>
              <w:rPr>
                <w:rFonts w:ascii="Arial" w:hAnsi="Arial" w:cs="Arial"/>
              </w:rPr>
            </w:pPr>
          </w:p>
        </w:tc>
        <w:tc>
          <w:tcPr>
            <w:tcW w:w="928" w:type="pct"/>
            <w:vAlign w:val="center"/>
          </w:tcPr>
          <w:p w14:paraId="02B6FC03"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40EEC08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0,02</w:t>
            </w:r>
          </w:p>
        </w:tc>
      </w:tr>
      <w:tr w:rsidR="0029348E" w:rsidRPr="00DB14D4" w14:paraId="25832B7E" w14:textId="77777777" w:rsidTr="00707139">
        <w:trPr>
          <w:trHeight w:val="284"/>
        </w:trPr>
        <w:tc>
          <w:tcPr>
            <w:tcW w:w="401" w:type="pct"/>
            <w:vMerge w:val="restart"/>
            <w:vAlign w:val="center"/>
          </w:tcPr>
          <w:p w14:paraId="396BD463" w14:textId="77777777" w:rsidR="0029348E" w:rsidRPr="00DB14D4" w:rsidRDefault="0029348E" w:rsidP="0029348E">
            <w:pPr>
              <w:pStyle w:val="af1"/>
              <w:keepNext/>
              <w:keepLines/>
              <w:rPr>
                <w:rFonts w:ascii="Arial" w:hAnsi="Arial" w:cs="Arial"/>
              </w:rPr>
            </w:pPr>
            <w:r w:rsidRPr="00DB14D4">
              <w:rPr>
                <w:rFonts w:ascii="Arial" w:hAnsi="Arial" w:cs="Arial"/>
              </w:rPr>
              <w:t>1.3.12</w:t>
            </w:r>
          </w:p>
        </w:tc>
        <w:tc>
          <w:tcPr>
            <w:tcW w:w="2151" w:type="pct"/>
            <w:vMerge w:val="restart"/>
            <w:vAlign w:val="center"/>
          </w:tcPr>
          <w:p w14:paraId="78BFBE71" w14:textId="77777777" w:rsidR="0029348E" w:rsidRPr="00DB14D4" w:rsidRDefault="0029348E" w:rsidP="0029348E">
            <w:pPr>
              <w:pStyle w:val="af1"/>
              <w:keepNext/>
              <w:keepLines/>
              <w:rPr>
                <w:rFonts w:ascii="Arial" w:hAnsi="Arial" w:cs="Arial"/>
              </w:rPr>
            </w:pPr>
            <w:r w:rsidRPr="00DB14D4">
              <w:rPr>
                <w:rFonts w:ascii="Arial" w:hAnsi="Arial" w:cs="Arial"/>
              </w:rPr>
              <w:t>Зона отдыха</w:t>
            </w:r>
          </w:p>
        </w:tc>
        <w:tc>
          <w:tcPr>
            <w:tcW w:w="928" w:type="pct"/>
            <w:vAlign w:val="center"/>
          </w:tcPr>
          <w:p w14:paraId="6EF9E524"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03D88C18"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300,48</w:t>
            </w:r>
          </w:p>
        </w:tc>
      </w:tr>
      <w:tr w:rsidR="0029348E" w:rsidRPr="00DB14D4" w14:paraId="5EDC632D" w14:textId="77777777" w:rsidTr="00707139">
        <w:trPr>
          <w:trHeight w:val="284"/>
        </w:trPr>
        <w:tc>
          <w:tcPr>
            <w:tcW w:w="401" w:type="pct"/>
            <w:vMerge/>
            <w:vAlign w:val="center"/>
          </w:tcPr>
          <w:p w14:paraId="34285226" w14:textId="77777777" w:rsidR="0029348E" w:rsidRPr="00DB14D4" w:rsidRDefault="0029348E" w:rsidP="0029348E">
            <w:pPr>
              <w:pStyle w:val="af1"/>
              <w:rPr>
                <w:rFonts w:ascii="Arial" w:hAnsi="Arial" w:cs="Arial"/>
              </w:rPr>
            </w:pPr>
          </w:p>
        </w:tc>
        <w:tc>
          <w:tcPr>
            <w:tcW w:w="2151" w:type="pct"/>
            <w:vMerge/>
            <w:vAlign w:val="center"/>
          </w:tcPr>
          <w:p w14:paraId="09E43953" w14:textId="77777777" w:rsidR="0029348E" w:rsidRPr="00DB14D4" w:rsidRDefault="0029348E" w:rsidP="0029348E">
            <w:pPr>
              <w:pStyle w:val="af1"/>
              <w:rPr>
                <w:rFonts w:ascii="Arial" w:hAnsi="Arial" w:cs="Arial"/>
              </w:rPr>
            </w:pPr>
          </w:p>
        </w:tc>
        <w:tc>
          <w:tcPr>
            <w:tcW w:w="928" w:type="pct"/>
            <w:vAlign w:val="center"/>
          </w:tcPr>
          <w:p w14:paraId="1377DD80"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787941C0"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0,13</w:t>
            </w:r>
          </w:p>
        </w:tc>
      </w:tr>
      <w:tr w:rsidR="0029348E" w:rsidRPr="00DB14D4" w14:paraId="245B385B" w14:textId="77777777" w:rsidTr="00707139">
        <w:trPr>
          <w:trHeight w:val="284"/>
        </w:trPr>
        <w:tc>
          <w:tcPr>
            <w:tcW w:w="401" w:type="pct"/>
            <w:vMerge w:val="restart"/>
            <w:vAlign w:val="center"/>
          </w:tcPr>
          <w:p w14:paraId="47D59C13" w14:textId="77777777" w:rsidR="0029348E" w:rsidRPr="00DB14D4" w:rsidRDefault="0029348E" w:rsidP="0029348E">
            <w:pPr>
              <w:pStyle w:val="af1"/>
              <w:keepNext/>
              <w:keepLines/>
              <w:rPr>
                <w:rFonts w:ascii="Arial" w:hAnsi="Arial" w:cs="Arial"/>
              </w:rPr>
            </w:pPr>
            <w:r w:rsidRPr="00DB14D4">
              <w:rPr>
                <w:rFonts w:ascii="Arial" w:hAnsi="Arial" w:cs="Arial"/>
              </w:rPr>
              <w:t>1.3.13</w:t>
            </w:r>
          </w:p>
        </w:tc>
        <w:tc>
          <w:tcPr>
            <w:tcW w:w="2151" w:type="pct"/>
            <w:vMerge w:val="restart"/>
            <w:vAlign w:val="center"/>
          </w:tcPr>
          <w:p w14:paraId="68D15FDD" w14:textId="77777777" w:rsidR="0029348E" w:rsidRPr="00DB14D4" w:rsidRDefault="0029348E" w:rsidP="0029348E">
            <w:pPr>
              <w:pStyle w:val="af1"/>
              <w:keepNext/>
              <w:keepLines/>
              <w:rPr>
                <w:rFonts w:ascii="Arial" w:hAnsi="Arial" w:cs="Arial"/>
              </w:rPr>
            </w:pPr>
            <w:r w:rsidRPr="00DB14D4">
              <w:rPr>
                <w:rFonts w:ascii="Arial" w:hAnsi="Arial" w:cs="Arial"/>
              </w:rPr>
              <w:t>Зона лесов</w:t>
            </w:r>
          </w:p>
        </w:tc>
        <w:tc>
          <w:tcPr>
            <w:tcW w:w="928" w:type="pct"/>
            <w:vAlign w:val="center"/>
          </w:tcPr>
          <w:p w14:paraId="43578EC1"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110C6A6B"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205030,28</w:t>
            </w:r>
          </w:p>
        </w:tc>
      </w:tr>
      <w:tr w:rsidR="0029348E" w:rsidRPr="00DB14D4" w14:paraId="612720E2" w14:textId="77777777" w:rsidTr="00707139">
        <w:trPr>
          <w:trHeight w:val="284"/>
        </w:trPr>
        <w:tc>
          <w:tcPr>
            <w:tcW w:w="401" w:type="pct"/>
            <w:vMerge/>
            <w:vAlign w:val="center"/>
          </w:tcPr>
          <w:p w14:paraId="5A8DB859" w14:textId="77777777" w:rsidR="0029348E" w:rsidRPr="00DB14D4" w:rsidRDefault="0029348E" w:rsidP="0029348E">
            <w:pPr>
              <w:pStyle w:val="af1"/>
              <w:rPr>
                <w:rFonts w:ascii="Arial" w:hAnsi="Arial" w:cs="Arial"/>
              </w:rPr>
            </w:pPr>
          </w:p>
        </w:tc>
        <w:tc>
          <w:tcPr>
            <w:tcW w:w="2151" w:type="pct"/>
            <w:vMerge/>
            <w:vAlign w:val="center"/>
          </w:tcPr>
          <w:p w14:paraId="09E61E81" w14:textId="77777777" w:rsidR="0029348E" w:rsidRPr="00DB14D4" w:rsidRDefault="0029348E" w:rsidP="0029348E">
            <w:pPr>
              <w:pStyle w:val="af1"/>
              <w:rPr>
                <w:rFonts w:ascii="Arial" w:hAnsi="Arial" w:cs="Arial"/>
              </w:rPr>
            </w:pPr>
          </w:p>
        </w:tc>
        <w:tc>
          <w:tcPr>
            <w:tcW w:w="928" w:type="pct"/>
            <w:vAlign w:val="center"/>
          </w:tcPr>
          <w:p w14:paraId="5C2CEB1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4244B6D7"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91,90</w:t>
            </w:r>
          </w:p>
        </w:tc>
      </w:tr>
      <w:tr w:rsidR="0029348E" w:rsidRPr="00DB14D4" w14:paraId="460D67B8" w14:textId="77777777" w:rsidTr="00707139">
        <w:trPr>
          <w:trHeight w:val="284"/>
        </w:trPr>
        <w:tc>
          <w:tcPr>
            <w:tcW w:w="401" w:type="pct"/>
            <w:vMerge w:val="restart"/>
            <w:vAlign w:val="center"/>
          </w:tcPr>
          <w:p w14:paraId="35256295" w14:textId="77777777" w:rsidR="0029348E" w:rsidRPr="00DB14D4" w:rsidRDefault="0029348E" w:rsidP="0029348E">
            <w:pPr>
              <w:pStyle w:val="af1"/>
              <w:rPr>
                <w:rFonts w:ascii="Arial" w:hAnsi="Arial" w:cs="Arial"/>
              </w:rPr>
            </w:pPr>
            <w:r w:rsidRPr="00DB14D4">
              <w:rPr>
                <w:rFonts w:ascii="Arial" w:hAnsi="Arial" w:cs="Arial"/>
              </w:rPr>
              <w:t>1.3.14</w:t>
            </w:r>
          </w:p>
        </w:tc>
        <w:tc>
          <w:tcPr>
            <w:tcW w:w="2151" w:type="pct"/>
            <w:vMerge w:val="restart"/>
            <w:vAlign w:val="center"/>
          </w:tcPr>
          <w:p w14:paraId="7643B7DB" w14:textId="77777777" w:rsidR="0029348E" w:rsidRPr="00DB14D4" w:rsidRDefault="0029348E" w:rsidP="0029348E">
            <w:pPr>
              <w:pStyle w:val="af1"/>
              <w:rPr>
                <w:rFonts w:ascii="Arial" w:hAnsi="Arial" w:cs="Arial"/>
              </w:rPr>
            </w:pPr>
            <w:r w:rsidRPr="00DB14D4">
              <w:rPr>
                <w:rFonts w:ascii="Arial" w:hAnsi="Arial" w:cs="Arial"/>
              </w:rPr>
              <w:t>Зона кладбищ</w:t>
            </w:r>
          </w:p>
        </w:tc>
        <w:tc>
          <w:tcPr>
            <w:tcW w:w="928" w:type="pct"/>
            <w:vAlign w:val="center"/>
          </w:tcPr>
          <w:p w14:paraId="1EF14293"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2893B82D"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0,44</w:t>
            </w:r>
          </w:p>
        </w:tc>
      </w:tr>
      <w:tr w:rsidR="0029348E" w:rsidRPr="00DB14D4" w14:paraId="11AC892B" w14:textId="77777777" w:rsidTr="00707139">
        <w:trPr>
          <w:trHeight w:val="284"/>
        </w:trPr>
        <w:tc>
          <w:tcPr>
            <w:tcW w:w="401" w:type="pct"/>
            <w:vMerge/>
            <w:vAlign w:val="center"/>
          </w:tcPr>
          <w:p w14:paraId="0B50E1BA" w14:textId="77777777" w:rsidR="0029348E" w:rsidRPr="00DB14D4" w:rsidRDefault="0029348E" w:rsidP="0029348E">
            <w:pPr>
              <w:pStyle w:val="af1"/>
              <w:rPr>
                <w:rFonts w:ascii="Arial" w:hAnsi="Arial" w:cs="Arial"/>
              </w:rPr>
            </w:pPr>
          </w:p>
        </w:tc>
        <w:tc>
          <w:tcPr>
            <w:tcW w:w="2151" w:type="pct"/>
            <w:vMerge/>
            <w:vAlign w:val="center"/>
          </w:tcPr>
          <w:p w14:paraId="38F054EB" w14:textId="77777777" w:rsidR="0029348E" w:rsidRPr="00DB14D4" w:rsidRDefault="0029348E" w:rsidP="0029348E">
            <w:pPr>
              <w:pStyle w:val="af1"/>
              <w:rPr>
                <w:rFonts w:ascii="Arial" w:hAnsi="Arial" w:cs="Arial"/>
              </w:rPr>
            </w:pPr>
          </w:p>
        </w:tc>
        <w:tc>
          <w:tcPr>
            <w:tcW w:w="928" w:type="pct"/>
            <w:vAlign w:val="center"/>
          </w:tcPr>
          <w:p w14:paraId="76F6859F"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6A712530"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09461AA6" w14:textId="77777777" w:rsidTr="00707139">
        <w:trPr>
          <w:trHeight w:val="284"/>
        </w:trPr>
        <w:tc>
          <w:tcPr>
            <w:tcW w:w="401" w:type="pct"/>
            <w:vMerge w:val="restart"/>
            <w:vAlign w:val="center"/>
          </w:tcPr>
          <w:p w14:paraId="2316EB39" w14:textId="77777777" w:rsidR="0029348E" w:rsidRPr="00DB14D4" w:rsidRDefault="0029348E" w:rsidP="0029348E">
            <w:pPr>
              <w:pStyle w:val="af1"/>
              <w:keepNext/>
              <w:keepLines/>
              <w:rPr>
                <w:rFonts w:ascii="Arial" w:hAnsi="Arial" w:cs="Arial"/>
              </w:rPr>
            </w:pPr>
            <w:r w:rsidRPr="00DB14D4">
              <w:rPr>
                <w:rFonts w:ascii="Arial" w:hAnsi="Arial" w:cs="Arial"/>
              </w:rPr>
              <w:t>1.3.15</w:t>
            </w:r>
          </w:p>
        </w:tc>
        <w:tc>
          <w:tcPr>
            <w:tcW w:w="2151" w:type="pct"/>
            <w:vMerge w:val="restart"/>
            <w:vAlign w:val="center"/>
          </w:tcPr>
          <w:p w14:paraId="414AB0D0" w14:textId="77777777" w:rsidR="0029348E" w:rsidRPr="00DB14D4" w:rsidRDefault="0029348E" w:rsidP="0029348E">
            <w:pPr>
              <w:pStyle w:val="af1"/>
              <w:keepNext/>
              <w:keepLines/>
              <w:rPr>
                <w:rFonts w:ascii="Arial" w:hAnsi="Arial" w:cs="Arial"/>
              </w:rPr>
            </w:pPr>
            <w:r w:rsidRPr="00DB14D4">
              <w:rPr>
                <w:rFonts w:ascii="Arial" w:hAnsi="Arial" w:cs="Arial"/>
              </w:rPr>
              <w:t>Зона складирования и захоронения отходов</w:t>
            </w:r>
          </w:p>
        </w:tc>
        <w:tc>
          <w:tcPr>
            <w:tcW w:w="928" w:type="pct"/>
            <w:vAlign w:val="center"/>
          </w:tcPr>
          <w:p w14:paraId="696E03DC"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3C97092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1,5</w:t>
            </w:r>
            <w:r w:rsidR="00834C2D" w:rsidRPr="00DB14D4">
              <w:rPr>
                <w:rFonts w:ascii="Arial" w:hAnsi="Arial" w:cs="Arial"/>
                <w:color w:val="000000"/>
                <w:sz w:val="22"/>
                <w:szCs w:val="22"/>
              </w:rPr>
              <w:t>1</w:t>
            </w:r>
          </w:p>
        </w:tc>
      </w:tr>
      <w:tr w:rsidR="0029348E" w:rsidRPr="00DB14D4" w14:paraId="380455E3" w14:textId="77777777" w:rsidTr="00707139">
        <w:trPr>
          <w:trHeight w:val="284"/>
        </w:trPr>
        <w:tc>
          <w:tcPr>
            <w:tcW w:w="401" w:type="pct"/>
            <w:vMerge/>
            <w:vAlign w:val="center"/>
          </w:tcPr>
          <w:p w14:paraId="6178F5BE" w14:textId="77777777" w:rsidR="0029348E" w:rsidRPr="00DB14D4" w:rsidRDefault="0029348E" w:rsidP="0029348E">
            <w:pPr>
              <w:pStyle w:val="af1"/>
              <w:rPr>
                <w:rFonts w:ascii="Arial" w:hAnsi="Arial" w:cs="Arial"/>
              </w:rPr>
            </w:pPr>
          </w:p>
        </w:tc>
        <w:tc>
          <w:tcPr>
            <w:tcW w:w="2151" w:type="pct"/>
            <w:vMerge/>
            <w:vAlign w:val="center"/>
          </w:tcPr>
          <w:p w14:paraId="78787700" w14:textId="77777777" w:rsidR="0029348E" w:rsidRPr="00DB14D4" w:rsidRDefault="0029348E" w:rsidP="0029348E">
            <w:pPr>
              <w:pStyle w:val="af1"/>
              <w:rPr>
                <w:rFonts w:ascii="Arial" w:hAnsi="Arial" w:cs="Arial"/>
              </w:rPr>
            </w:pPr>
          </w:p>
        </w:tc>
        <w:tc>
          <w:tcPr>
            <w:tcW w:w="928" w:type="pct"/>
            <w:vAlign w:val="center"/>
          </w:tcPr>
          <w:p w14:paraId="407A3A4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2C1B8D3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4094B9C0" w14:textId="77777777" w:rsidTr="00707139">
        <w:trPr>
          <w:trHeight w:val="284"/>
        </w:trPr>
        <w:tc>
          <w:tcPr>
            <w:tcW w:w="401" w:type="pct"/>
            <w:vMerge w:val="restart"/>
            <w:vAlign w:val="center"/>
          </w:tcPr>
          <w:p w14:paraId="195FAB13" w14:textId="77777777" w:rsidR="0029348E" w:rsidRPr="00DB14D4" w:rsidRDefault="0029348E" w:rsidP="0029348E">
            <w:pPr>
              <w:pStyle w:val="af1"/>
              <w:keepNext/>
              <w:keepLines/>
              <w:rPr>
                <w:rFonts w:ascii="Arial" w:hAnsi="Arial" w:cs="Arial"/>
              </w:rPr>
            </w:pPr>
            <w:r w:rsidRPr="00DB14D4">
              <w:rPr>
                <w:rFonts w:ascii="Arial" w:hAnsi="Arial" w:cs="Arial"/>
              </w:rPr>
              <w:t>1.3.16</w:t>
            </w:r>
          </w:p>
        </w:tc>
        <w:tc>
          <w:tcPr>
            <w:tcW w:w="2151" w:type="pct"/>
            <w:vMerge w:val="restart"/>
            <w:vAlign w:val="center"/>
          </w:tcPr>
          <w:p w14:paraId="0632C7EE" w14:textId="77777777" w:rsidR="0029348E" w:rsidRPr="00DB14D4" w:rsidRDefault="0029348E" w:rsidP="0029348E">
            <w:pPr>
              <w:pStyle w:val="af1"/>
              <w:keepNext/>
              <w:keepLines/>
              <w:rPr>
                <w:rFonts w:ascii="Arial" w:hAnsi="Arial" w:cs="Arial"/>
              </w:rPr>
            </w:pPr>
            <w:r w:rsidRPr="00DB14D4">
              <w:rPr>
                <w:rFonts w:ascii="Arial" w:hAnsi="Arial" w:cs="Arial"/>
              </w:rPr>
              <w:t>Зона озелененных территорий специального назначения</w:t>
            </w:r>
          </w:p>
        </w:tc>
        <w:tc>
          <w:tcPr>
            <w:tcW w:w="928" w:type="pct"/>
            <w:vAlign w:val="center"/>
          </w:tcPr>
          <w:p w14:paraId="652CA8A3"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7D4E5160" w14:textId="77777777" w:rsidR="0029348E" w:rsidRPr="00DB14D4" w:rsidRDefault="0029348E" w:rsidP="00834C2D">
            <w:pPr>
              <w:jc w:val="center"/>
              <w:rPr>
                <w:rFonts w:ascii="Arial" w:hAnsi="Arial" w:cs="Arial"/>
                <w:color w:val="000000"/>
                <w:sz w:val="22"/>
                <w:szCs w:val="22"/>
              </w:rPr>
            </w:pPr>
            <w:r w:rsidRPr="00DB14D4">
              <w:rPr>
                <w:rFonts w:ascii="Arial" w:hAnsi="Arial" w:cs="Arial"/>
                <w:color w:val="000000"/>
                <w:sz w:val="22"/>
                <w:szCs w:val="22"/>
              </w:rPr>
              <w:t>6,</w:t>
            </w:r>
            <w:r w:rsidR="00834C2D" w:rsidRPr="00DB14D4">
              <w:rPr>
                <w:rFonts w:ascii="Arial" w:hAnsi="Arial" w:cs="Arial"/>
                <w:color w:val="000000"/>
                <w:sz w:val="22"/>
                <w:szCs w:val="22"/>
              </w:rPr>
              <w:t>19</w:t>
            </w:r>
          </w:p>
        </w:tc>
      </w:tr>
      <w:tr w:rsidR="0029348E" w:rsidRPr="00DB14D4" w14:paraId="311E3CC5" w14:textId="77777777" w:rsidTr="00707139">
        <w:trPr>
          <w:trHeight w:val="284"/>
        </w:trPr>
        <w:tc>
          <w:tcPr>
            <w:tcW w:w="401" w:type="pct"/>
            <w:vMerge/>
            <w:vAlign w:val="center"/>
          </w:tcPr>
          <w:p w14:paraId="24A6C78E" w14:textId="77777777" w:rsidR="0029348E" w:rsidRPr="00DB14D4" w:rsidRDefault="0029348E" w:rsidP="0029348E">
            <w:pPr>
              <w:pStyle w:val="af1"/>
              <w:rPr>
                <w:rFonts w:ascii="Arial" w:hAnsi="Arial" w:cs="Arial"/>
              </w:rPr>
            </w:pPr>
          </w:p>
        </w:tc>
        <w:tc>
          <w:tcPr>
            <w:tcW w:w="2151" w:type="pct"/>
            <w:vMerge/>
            <w:vAlign w:val="center"/>
          </w:tcPr>
          <w:p w14:paraId="2D424D08" w14:textId="77777777" w:rsidR="0029348E" w:rsidRPr="00DB14D4" w:rsidRDefault="0029348E" w:rsidP="0029348E">
            <w:pPr>
              <w:pStyle w:val="af1"/>
              <w:rPr>
                <w:rFonts w:ascii="Arial" w:hAnsi="Arial" w:cs="Arial"/>
              </w:rPr>
            </w:pPr>
          </w:p>
        </w:tc>
        <w:tc>
          <w:tcPr>
            <w:tcW w:w="928" w:type="pct"/>
            <w:vAlign w:val="center"/>
          </w:tcPr>
          <w:p w14:paraId="6391F975"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721BD74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7BC986EC" w14:textId="77777777" w:rsidTr="00707139">
        <w:trPr>
          <w:trHeight w:val="284"/>
        </w:trPr>
        <w:tc>
          <w:tcPr>
            <w:tcW w:w="401" w:type="pct"/>
            <w:vMerge w:val="restart"/>
            <w:vAlign w:val="center"/>
          </w:tcPr>
          <w:p w14:paraId="700E2F26" w14:textId="77777777" w:rsidR="0029348E" w:rsidRPr="00DB14D4" w:rsidRDefault="0029348E" w:rsidP="0029348E">
            <w:pPr>
              <w:pStyle w:val="af1"/>
              <w:keepNext/>
              <w:keepLines/>
              <w:rPr>
                <w:rFonts w:ascii="Arial" w:hAnsi="Arial" w:cs="Arial"/>
              </w:rPr>
            </w:pPr>
            <w:r w:rsidRPr="00DB14D4">
              <w:rPr>
                <w:rFonts w:ascii="Arial" w:hAnsi="Arial" w:cs="Arial"/>
              </w:rPr>
              <w:t>1.3.17</w:t>
            </w:r>
          </w:p>
        </w:tc>
        <w:tc>
          <w:tcPr>
            <w:tcW w:w="2151" w:type="pct"/>
            <w:vMerge w:val="restart"/>
            <w:vAlign w:val="center"/>
          </w:tcPr>
          <w:p w14:paraId="6B33BFFC" w14:textId="77777777" w:rsidR="0029348E" w:rsidRPr="00DB14D4" w:rsidRDefault="0029348E" w:rsidP="0029348E">
            <w:pPr>
              <w:pStyle w:val="af1"/>
              <w:keepNext/>
              <w:keepLines/>
              <w:rPr>
                <w:rFonts w:ascii="Arial" w:hAnsi="Arial" w:cs="Arial"/>
              </w:rPr>
            </w:pPr>
            <w:r w:rsidRPr="00DB14D4">
              <w:rPr>
                <w:rFonts w:ascii="Arial" w:hAnsi="Arial" w:cs="Arial"/>
              </w:rPr>
              <w:t>Зона режимных территорий</w:t>
            </w:r>
          </w:p>
        </w:tc>
        <w:tc>
          <w:tcPr>
            <w:tcW w:w="928" w:type="pct"/>
            <w:vAlign w:val="center"/>
          </w:tcPr>
          <w:p w14:paraId="3B591810"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3FCFED8" w14:textId="77777777" w:rsidR="0029348E" w:rsidRPr="00DB14D4" w:rsidRDefault="00834C2D" w:rsidP="0029348E">
            <w:pPr>
              <w:jc w:val="center"/>
              <w:rPr>
                <w:rFonts w:ascii="Arial" w:hAnsi="Arial" w:cs="Arial"/>
                <w:color w:val="000000"/>
                <w:sz w:val="22"/>
                <w:szCs w:val="22"/>
              </w:rPr>
            </w:pPr>
            <w:r w:rsidRPr="00DB14D4">
              <w:rPr>
                <w:rFonts w:ascii="Arial" w:hAnsi="Arial" w:cs="Arial"/>
                <w:bCs/>
                <w:color w:val="000000"/>
                <w:sz w:val="22"/>
                <w:szCs w:val="22"/>
              </w:rPr>
              <w:t>212,05</w:t>
            </w:r>
          </w:p>
        </w:tc>
      </w:tr>
      <w:tr w:rsidR="0029348E" w:rsidRPr="00DB14D4" w14:paraId="4FDCB07A" w14:textId="77777777" w:rsidTr="00707139">
        <w:trPr>
          <w:trHeight w:val="284"/>
        </w:trPr>
        <w:tc>
          <w:tcPr>
            <w:tcW w:w="401" w:type="pct"/>
            <w:vMerge/>
            <w:vAlign w:val="center"/>
          </w:tcPr>
          <w:p w14:paraId="7D49FF7F" w14:textId="77777777" w:rsidR="0029348E" w:rsidRPr="00DB14D4" w:rsidRDefault="0029348E" w:rsidP="0029348E">
            <w:pPr>
              <w:pStyle w:val="af1"/>
              <w:rPr>
                <w:rFonts w:ascii="Arial" w:hAnsi="Arial" w:cs="Arial"/>
              </w:rPr>
            </w:pPr>
          </w:p>
        </w:tc>
        <w:tc>
          <w:tcPr>
            <w:tcW w:w="2151" w:type="pct"/>
            <w:vMerge/>
            <w:vAlign w:val="center"/>
          </w:tcPr>
          <w:p w14:paraId="1ADB9D68" w14:textId="77777777" w:rsidR="0029348E" w:rsidRPr="00DB14D4" w:rsidRDefault="0029348E" w:rsidP="0029348E">
            <w:pPr>
              <w:pStyle w:val="af1"/>
              <w:keepNext/>
              <w:keepLines/>
              <w:rPr>
                <w:rFonts w:ascii="Arial" w:hAnsi="Arial" w:cs="Arial"/>
              </w:rPr>
            </w:pPr>
          </w:p>
        </w:tc>
        <w:tc>
          <w:tcPr>
            <w:tcW w:w="928" w:type="pct"/>
            <w:vAlign w:val="center"/>
          </w:tcPr>
          <w:p w14:paraId="76325267"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03903F65"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0,10</w:t>
            </w:r>
          </w:p>
        </w:tc>
      </w:tr>
      <w:tr w:rsidR="0029348E" w:rsidRPr="00DB14D4" w14:paraId="5C92A4BD" w14:textId="77777777" w:rsidTr="00707139">
        <w:trPr>
          <w:trHeight w:val="284"/>
        </w:trPr>
        <w:tc>
          <w:tcPr>
            <w:tcW w:w="401" w:type="pct"/>
            <w:vMerge w:val="restart"/>
            <w:vAlign w:val="center"/>
          </w:tcPr>
          <w:p w14:paraId="606B074B" w14:textId="77777777" w:rsidR="0029348E" w:rsidRPr="00DB14D4" w:rsidRDefault="0029348E" w:rsidP="0029348E">
            <w:pPr>
              <w:pStyle w:val="af1"/>
              <w:keepNext/>
              <w:keepLines/>
              <w:rPr>
                <w:rFonts w:ascii="Arial" w:hAnsi="Arial" w:cs="Arial"/>
              </w:rPr>
            </w:pPr>
            <w:r w:rsidRPr="00DB14D4">
              <w:rPr>
                <w:rFonts w:ascii="Arial" w:hAnsi="Arial" w:cs="Arial"/>
              </w:rPr>
              <w:t>1.3.18</w:t>
            </w:r>
          </w:p>
        </w:tc>
        <w:tc>
          <w:tcPr>
            <w:tcW w:w="2151" w:type="pct"/>
            <w:vMerge w:val="restart"/>
            <w:vAlign w:val="center"/>
          </w:tcPr>
          <w:p w14:paraId="0503B353" w14:textId="77777777" w:rsidR="0029348E" w:rsidRPr="00DB14D4" w:rsidRDefault="0029348E" w:rsidP="0029348E">
            <w:pPr>
              <w:pStyle w:val="af1"/>
              <w:keepNext/>
              <w:keepLines/>
              <w:rPr>
                <w:rFonts w:ascii="Arial" w:hAnsi="Arial" w:cs="Arial"/>
              </w:rPr>
            </w:pPr>
            <w:r w:rsidRPr="00DB14D4">
              <w:rPr>
                <w:rFonts w:ascii="Arial" w:hAnsi="Arial" w:cs="Arial"/>
              </w:rPr>
              <w:t>Зона акваторий</w:t>
            </w:r>
          </w:p>
        </w:tc>
        <w:tc>
          <w:tcPr>
            <w:tcW w:w="928" w:type="pct"/>
            <w:vAlign w:val="center"/>
          </w:tcPr>
          <w:p w14:paraId="7A0319EA"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40630FF" w14:textId="77777777" w:rsidR="0029348E" w:rsidRPr="00DB14D4" w:rsidRDefault="00834C2D" w:rsidP="0029348E">
            <w:pPr>
              <w:jc w:val="center"/>
              <w:rPr>
                <w:rFonts w:ascii="Arial" w:hAnsi="Arial" w:cs="Arial"/>
                <w:color w:val="000000"/>
                <w:sz w:val="22"/>
                <w:szCs w:val="22"/>
              </w:rPr>
            </w:pPr>
            <w:r w:rsidRPr="00DB14D4">
              <w:rPr>
                <w:rFonts w:ascii="Arial" w:hAnsi="Arial" w:cs="Arial"/>
                <w:bCs/>
                <w:color w:val="000000"/>
                <w:sz w:val="22"/>
                <w:szCs w:val="22"/>
              </w:rPr>
              <w:t>217,69</w:t>
            </w:r>
          </w:p>
        </w:tc>
      </w:tr>
      <w:tr w:rsidR="0029348E" w:rsidRPr="00DB14D4" w14:paraId="5750C8E1" w14:textId="77777777" w:rsidTr="00707139">
        <w:trPr>
          <w:trHeight w:val="284"/>
        </w:trPr>
        <w:tc>
          <w:tcPr>
            <w:tcW w:w="401" w:type="pct"/>
            <w:vMerge/>
            <w:vAlign w:val="center"/>
          </w:tcPr>
          <w:p w14:paraId="00C6DB67" w14:textId="77777777" w:rsidR="0029348E" w:rsidRPr="00DB14D4" w:rsidRDefault="0029348E" w:rsidP="0029348E">
            <w:pPr>
              <w:pStyle w:val="af1"/>
              <w:rPr>
                <w:rFonts w:ascii="Arial" w:hAnsi="Arial" w:cs="Arial"/>
              </w:rPr>
            </w:pPr>
          </w:p>
        </w:tc>
        <w:tc>
          <w:tcPr>
            <w:tcW w:w="2151" w:type="pct"/>
            <w:vMerge/>
            <w:vAlign w:val="center"/>
          </w:tcPr>
          <w:p w14:paraId="67DBB1BE" w14:textId="77777777" w:rsidR="0029348E" w:rsidRPr="00DB14D4" w:rsidRDefault="0029348E" w:rsidP="0029348E">
            <w:pPr>
              <w:pStyle w:val="af1"/>
              <w:keepNext/>
              <w:keepLines/>
              <w:rPr>
                <w:rFonts w:ascii="Arial" w:hAnsi="Arial" w:cs="Arial"/>
              </w:rPr>
            </w:pPr>
          </w:p>
        </w:tc>
        <w:tc>
          <w:tcPr>
            <w:tcW w:w="928" w:type="pct"/>
            <w:vAlign w:val="center"/>
          </w:tcPr>
          <w:p w14:paraId="723EB01F"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69F7825B"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0,10</w:t>
            </w:r>
          </w:p>
        </w:tc>
      </w:tr>
      <w:tr w:rsidR="0029348E" w:rsidRPr="00DB14D4" w14:paraId="0F98E97C" w14:textId="77777777" w:rsidTr="00707139">
        <w:trPr>
          <w:trHeight w:val="284"/>
        </w:trPr>
        <w:tc>
          <w:tcPr>
            <w:tcW w:w="401" w:type="pct"/>
            <w:vMerge w:val="restart"/>
            <w:vAlign w:val="center"/>
          </w:tcPr>
          <w:p w14:paraId="51374830" w14:textId="77777777" w:rsidR="0029348E" w:rsidRPr="00DB14D4" w:rsidRDefault="0029348E" w:rsidP="0029348E">
            <w:pPr>
              <w:pStyle w:val="af1"/>
              <w:keepNext/>
              <w:keepLines/>
              <w:rPr>
                <w:rFonts w:ascii="Arial" w:hAnsi="Arial" w:cs="Arial"/>
              </w:rPr>
            </w:pPr>
            <w:r w:rsidRPr="00DB14D4">
              <w:rPr>
                <w:rFonts w:ascii="Arial" w:hAnsi="Arial" w:cs="Arial"/>
              </w:rPr>
              <w:t>1.3.19</w:t>
            </w:r>
          </w:p>
        </w:tc>
        <w:tc>
          <w:tcPr>
            <w:tcW w:w="2151" w:type="pct"/>
            <w:vMerge w:val="restart"/>
            <w:vAlign w:val="center"/>
          </w:tcPr>
          <w:p w14:paraId="50D93B38" w14:textId="77777777" w:rsidR="0029348E" w:rsidRPr="00DB14D4" w:rsidRDefault="0029348E" w:rsidP="0029348E">
            <w:pPr>
              <w:pStyle w:val="af1"/>
              <w:keepNext/>
              <w:keepLines/>
              <w:rPr>
                <w:rFonts w:ascii="Arial" w:hAnsi="Arial" w:cs="Arial"/>
              </w:rPr>
            </w:pPr>
            <w:r w:rsidRPr="00DB14D4">
              <w:rPr>
                <w:rFonts w:ascii="Arial" w:hAnsi="Arial" w:cs="Arial"/>
              </w:rPr>
              <w:t>Иные зоны</w:t>
            </w:r>
          </w:p>
        </w:tc>
        <w:tc>
          <w:tcPr>
            <w:tcW w:w="928" w:type="pct"/>
            <w:vAlign w:val="center"/>
          </w:tcPr>
          <w:p w14:paraId="38C1AEC2"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795A1307" w14:textId="77777777" w:rsidR="0029348E" w:rsidRPr="00DB14D4" w:rsidRDefault="00834C2D" w:rsidP="00E376C3">
            <w:pPr>
              <w:jc w:val="center"/>
              <w:rPr>
                <w:rFonts w:ascii="Arial" w:hAnsi="Arial" w:cs="Arial"/>
                <w:color w:val="000000"/>
                <w:sz w:val="22"/>
                <w:szCs w:val="22"/>
                <w:lang w:val="en-US"/>
              </w:rPr>
            </w:pPr>
            <w:r w:rsidRPr="00DB14D4">
              <w:rPr>
                <w:rFonts w:ascii="Arial" w:hAnsi="Arial" w:cs="Arial"/>
                <w:bCs/>
                <w:color w:val="000000"/>
                <w:sz w:val="22"/>
                <w:szCs w:val="22"/>
              </w:rPr>
              <w:t>3321,6</w:t>
            </w:r>
          </w:p>
        </w:tc>
      </w:tr>
      <w:tr w:rsidR="0029348E" w:rsidRPr="00DB14D4" w14:paraId="76DC952A" w14:textId="77777777" w:rsidTr="00707139">
        <w:trPr>
          <w:trHeight w:val="284"/>
        </w:trPr>
        <w:tc>
          <w:tcPr>
            <w:tcW w:w="401" w:type="pct"/>
            <w:vMerge/>
            <w:vAlign w:val="center"/>
          </w:tcPr>
          <w:p w14:paraId="7841E9EC" w14:textId="77777777" w:rsidR="0029348E" w:rsidRPr="00DB14D4" w:rsidRDefault="0029348E" w:rsidP="0029348E">
            <w:pPr>
              <w:pStyle w:val="af1"/>
              <w:rPr>
                <w:rFonts w:ascii="Arial" w:hAnsi="Arial" w:cs="Arial"/>
              </w:rPr>
            </w:pPr>
          </w:p>
        </w:tc>
        <w:tc>
          <w:tcPr>
            <w:tcW w:w="2151" w:type="pct"/>
            <w:vMerge/>
            <w:vAlign w:val="center"/>
          </w:tcPr>
          <w:p w14:paraId="13B80590" w14:textId="77777777" w:rsidR="0029348E" w:rsidRPr="00DB14D4" w:rsidRDefault="0029348E" w:rsidP="0029348E">
            <w:pPr>
              <w:pStyle w:val="af1"/>
              <w:rPr>
                <w:rFonts w:ascii="Arial" w:hAnsi="Arial" w:cs="Arial"/>
              </w:rPr>
            </w:pPr>
          </w:p>
        </w:tc>
        <w:tc>
          <w:tcPr>
            <w:tcW w:w="928" w:type="pct"/>
            <w:vAlign w:val="center"/>
          </w:tcPr>
          <w:p w14:paraId="15BA1E7C"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2030453A" w14:textId="77777777" w:rsidR="0029348E" w:rsidRPr="00DB14D4" w:rsidRDefault="0068353A" w:rsidP="0029348E">
            <w:pPr>
              <w:jc w:val="center"/>
              <w:rPr>
                <w:rFonts w:ascii="Arial" w:hAnsi="Arial" w:cs="Arial"/>
                <w:color w:val="000000"/>
                <w:sz w:val="22"/>
                <w:szCs w:val="22"/>
              </w:rPr>
            </w:pPr>
            <w:r w:rsidRPr="00DB14D4">
              <w:rPr>
                <w:rFonts w:ascii="Arial" w:hAnsi="Arial" w:cs="Arial"/>
                <w:bCs/>
                <w:color w:val="000000"/>
                <w:sz w:val="22"/>
                <w:szCs w:val="22"/>
              </w:rPr>
              <w:t>4,12</w:t>
            </w:r>
          </w:p>
        </w:tc>
      </w:tr>
      <w:tr w:rsidR="00A37DD4" w:rsidRPr="00DB14D4" w14:paraId="10231371" w14:textId="77777777" w:rsidTr="00854001">
        <w:tblPrEx>
          <w:tblLook w:val="04A0" w:firstRow="1" w:lastRow="0" w:firstColumn="1" w:lastColumn="0" w:noHBand="0" w:noVBand="1"/>
        </w:tblPrEx>
        <w:trPr>
          <w:trHeight w:val="284"/>
        </w:trPr>
        <w:tc>
          <w:tcPr>
            <w:tcW w:w="0" w:type="auto"/>
            <w:vAlign w:val="center"/>
          </w:tcPr>
          <w:p w14:paraId="075356F6" w14:textId="77777777" w:rsidR="006E6BF3" w:rsidRPr="00DB14D4" w:rsidRDefault="006E6BF3" w:rsidP="004E0A41">
            <w:pPr>
              <w:pStyle w:val="af0"/>
              <w:keepNext w:val="0"/>
              <w:keepLines w:val="0"/>
              <w:rPr>
                <w:rFonts w:ascii="Arial" w:hAnsi="Arial" w:cs="Arial"/>
              </w:rPr>
            </w:pPr>
            <w:r w:rsidRPr="00DB14D4">
              <w:rPr>
                <w:rFonts w:ascii="Arial" w:hAnsi="Arial" w:cs="Arial"/>
              </w:rPr>
              <w:t>№</w:t>
            </w:r>
          </w:p>
          <w:p w14:paraId="233BC1A8" w14:textId="77777777" w:rsidR="006E6BF3" w:rsidRPr="00DB14D4" w:rsidRDefault="006E6BF3" w:rsidP="004E0A41">
            <w:pPr>
              <w:pStyle w:val="af0"/>
              <w:keepNext w:val="0"/>
              <w:keepLines w:val="0"/>
              <w:rPr>
                <w:rFonts w:ascii="Arial" w:hAnsi="Arial" w:cs="Arial"/>
              </w:rPr>
            </w:pPr>
            <w:r w:rsidRPr="00DB14D4">
              <w:rPr>
                <w:rFonts w:ascii="Arial" w:hAnsi="Arial" w:cs="Arial"/>
              </w:rPr>
              <w:t>п/п</w:t>
            </w:r>
          </w:p>
        </w:tc>
        <w:tc>
          <w:tcPr>
            <w:tcW w:w="0" w:type="auto"/>
            <w:vAlign w:val="center"/>
          </w:tcPr>
          <w:p w14:paraId="46811CE7" w14:textId="77777777" w:rsidR="006E6BF3" w:rsidRPr="00DB14D4" w:rsidRDefault="006E6BF3" w:rsidP="004E0A41">
            <w:pPr>
              <w:pStyle w:val="af0"/>
              <w:keepNext w:val="0"/>
              <w:keepLines w:val="0"/>
              <w:rPr>
                <w:rFonts w:ascii="Arial" w:hAnsi="Arial" w:cs="Arial"/>
              </w:rPr>
            </w:pPr>
            <w:r w:rsidRPr="00DB14D4">
              <w:rPr>
                <w:rFonts w:ascii="Arial" w:hAnsi="Arial" w:cs="Arial"/>
              </w:rPr>
              <w:t>Наименование показателя</w:t>
            </w:r>
          </w:p>
        </w:tc>
        <w:tc>
          <w:tcPr>
            <w:tcW w:w="0" w:type="auto"/>
            <w:vAlign w:val="center"/>
          </w:tcPr>
          <w:p w14:paraId="623E9FB6" w14:textId="77777777" w:rsidR="006E6BF3" w:rsidRPr="00DB14D4" w:rsidRDefault="006E6BF3" w:rsidP="004E0A41">
            <w:pPr>
              <w:pStyle w:val="af0"/>
              <w:keepNext w:val="0"/>
              <w:keepLines w:val="0"/>
              <w:rPr>
                <w:rFonts w:ascii="Arial" w:hAnsi="Arial" w:cs="Arial"/>
              </w:rPr>
            </w:pPr>
            <w:r w:rsidRPr="00DB14D4">
              <w:rPr>
                <w:rFonts w:ascii="Arial" w:hAnsi="Arial" w:cs="Arial"/>
              </w:rPr>
              <w:t>Единица измерения</w:t>
            </w:r>
          </w:p>
        </w:tc>
        <w:tc>
          <w:tcPr>
            <w:tcW w:w="0" w:type="auto"/>
            <w:vAlign w:val="center"/>
          </w:tcPr>
          <w:p w14:paraId="1781E223" w14:textId="77777777" w:rsidR="006E6BF3" w:rsidRPr="00DB14D4" w:rsidRDefault="006E6BF3" w:rsidP="004E0A41">
            <w:pPr>
              <w:pStyle w:val="af0"/>
              <w:keepNext w:val="0"/>
              <w:keepLines w:val="0"/>
              <w:rPr>
                <w:rFonts w:ascii="Arial" w:hAnsi="Arial" w:cs="Arial"/>
              </w:rPr>
            </w:pPr>
            <w:r w:rsidRPr="00DB14D4">
              <w:rPr>
                <w:rFonts w:ascii="Arial" w:hAnsi="Arial" w:cs="Arial"/>
              </w:rPr>
              <w:t>Современное состояние</w:t>
            </w:r>
          </w:p>
        </w:tc>
        <w:tc>
          <w:tcPr>
            <w:tcW w:w="0" w:type="auto"/>
            <w:vAlign w:val="center"/>
          </w:tcPr>
          <w:p w14:paraId="6CCD0419" w14:textId="77777777" w:rsidR="006E6BF3" w:rsidRPr="00DB14D4" w:rsidRDefault="006E6BF3" w:rsidP="004E0A41">
            <w:pPr>
              <w:pStyle w:val="af0"/>
              <w:keepNext w:val="0"/>
              <w:keepLines w:val="0"/>
              <w:rPr>
                <w:rFonts w:ascii="Arial" w:hAnsi="Arial" w:cs="Arial"/>
              </w:rPr>
            </w:pPr>
            <w:r w:rsidRPr="00DB14D4">
              <w:rPr>
                <w:rFonts w:ascii="Arial" w:hAnsi="Arial" w:cs="Arial"/>
              </w:rPr>
              <w:t>Расчетный срок</w:t>
            </w:r>
          </w:p>
        </w:tc>
      </w:tr>
      <w:tr w:rsidR="00A37DD4" w:rsidRPr="00DB14D4" w14:paraId="6534DE8B" w14:textId="77777777" w:rsidTr="00707139">
        <w:trPr>
          <w:trHeight w:val="284"/>
        </w:trPr>
        <w:tc>
          <w:tcPr>
            <w:tcW w:w="401" w:type="pct"/>
            <w:vAlign w:val="center"/>
          </w:tcPr>
          <w:p w14:paraId="2CADA04E" w14:textId="77777777" w:rsidR="003E0BF1" w:rsidRPr="00DB14D4" w:rsidRDefault="003E0BF1" w:rsidP="003E0BF1">
            <w:pPr>
              <w:pStyle w:val="af1"/>
              <w:rPr>
                <w:rFonts w:ascii="Arial" w:hAnsi="Arial" w:cs="Arial"/>
                <w:b/>
              </w:rPr>
            </w:pPr>
            <w:r w:rsidRPr="00DB14D4">
              <w:rPr>
                <w:rFonts w:ascii="Arial" w:hAnsi="Arial" w:cs="Arial"/>
                <w:b/>
              </w:rPr>
              <w:t>2</w:t>
            </w:r>
          </w:p>
        </w:tc>
        <w:tc>
          <w:tcPr>
            <w:tcW w:w="2151" w:type="pct"/>
            <w:vAlign w:val="center"/>
          </w:tcPr>
          <w:p w14:paraId="1BEBAA67" w14:textId="77777777" w:rsidR="003E0BF1" w:rsidRPr="00DB14D4" w:rsidRDefault="003E0BF1" w:rsidP="003E0BF1">
            <w:pPr>
              <w:pStyle w:val="af1"/>
              <w:rPr>
                <w:rFonts w:ascii="Arial" w:hAnsi="Arial" w:cs="Arial"/>
              </w:rPr>
            </w:pPr>
            <w:r w:rsidRPr="00DB14D4">
              <w:rPr>
                <w:rFonts w:ascii="Arial" w:hAnsi="Arial" w:cs="Arial"/>
                <w:b/>
                <w:bCs/>
              </w:rPr>
              <w:t>НАСЕЛЕНИЕ</w:t>
            </w:r>
          </w:p>
        </w:tc>
        <w:tc>
          <w:tcPr>
            <w:tcW w:w="928" w:type="pct"/>
            <w:vAlign w:val="center"/>
          </w:tcPr>
          <w:p w14:paraId="3AF4F1A2" w14:textId="77777777" w:rsidR="003E0BF1" w:rsidRPr="00DB14D4" w:rsidRDefault="003E0BF1" w:rsidP="003E0BF1">
            <w:pPr>
              <w:pStyle w:val="af1"/>
              <w:rPr>
                <w:rFonts w:ascii="Arial" w:hAnsi="Arial" w:cs="Arial"/>
                <w:b/>
              </w:rPr>
            </w:pPr>
          </w:p>
        </w:tc>
        <w:tc>
          <w:tcPr>
            <w:tcW w:w="834" w:type="pct"/>
            <w:vAlign w:val="center"/>
          </w:tcPr>
          <w:p w14:paraId="61E6A0E0" w14:textId="77777777" w:rsidR="003E0BF1" w:rsidRPr="00DB14D4" w:rsidRDefault="003E0BF1" w:rsidP="003E0BF1">
            <w:pPr>
              <w:jc w:val="center"/>
              <w:rPr>
                <w:rFonts w:ascii="Arial" w:hAnsi="Arial" w:cs="Arial"/>
                <w:b/>
                <w:sz w:val="22"/>
                <w:szCs w:val="22"/>
              </w:rPr>
            </w:pPr>
          </w:p>
        </w:tc>
        <w:tc>
          <w:tcPr>
            <w:tcW w:w="686" w:type="pct"/>
            <w:vAlign w:val="center"/>
          </w:tcPr>
          <w:p w14:paraId="67B6A716" w14:textId="77777777" w:rsidR="003E0BF1" w:rsidRPr="00DB14D4" w:rsidRDefault="003E0BF1" w:rsidP="003E0BF1">
            <w:pPr>
              <w:jc w:val="center"/>
              <w:rPr>
                <w:rFonts w:ascii="Arial" w:hAnsi="Arial" w:cs="Arial"/>
                <w:b/>
                <w:bCs/>
                <w:sz w:val="22"/>
                <w:szCs w:val="22"/>
              </w:rPr>
            </w:pPr>
          </w:p>
        </w:tc>
      </w:tr>
      <w:tr w:rsidR="00256F0A" w:rsidRPr="00DB14D4" w14:paraId="2E26D950" w14:textId="77777777" w:rsidTr="00707139">
        <w:trPr>
          <w:trHeight w:val="284"/>
        </w:trPr>
        <w:tc>
          <w:tcPr>
            <w:tcW w:w="401" w:type="pct"/>
            <w:vAlign w:val="center"/>
          </w:tcPr>
          <w:p w14:paraId="384A5563" w14:textId="77777777" w:rsidR="00256F0A" w:rsidRPr="00DB14D4" w:rsidRDefault="00256F0A" w:rsidP="00256F0A">
            <w:pPr>
              <w:pStyle w:val="Geonika3"/>
              <w:spacing w:before="0" w:after="0"/>
              <w:rPr>
                <w:rFonts w:ascii="Arial" w:hAnsi="Arial" w:cs="Arial"/>
                <w:color w:val="FF0000"/>
                <w:sz w:val="22"/>
                <w:szCs w:val="22"/>
              </w:rPr>
            </w:pPr>
            <w:r w:rsidRPr="00DB14D4">
              <w:rPr>
                <w:rFonts w:ascii="Arial" w:hAnsi="Arial" w:cs="Arial"/>
              </w:rPr>
              <w:t>2.1</w:t>
            </w:r>
          </w:p>
        </w:tc>
        <w:tc>
          <w:tcPr>
            <w:tcW w:w="2151" w:type="pct"/>
            <w:vAlign w:val="center"/>
          </w:tcPr>
          <w:p w14:paraId="16BA771B" w14:textId="77777777" w:rsidR="00256F0A" w:rsidRPr="00DB14D4" w:rsidRDefault="00256F0A" w:rsidP="00256F0A">
            <w:pPr>
              <w:pStyle w:val="af1"/>
              <w:keepNext/>
              <w:keepLines/>
              <w:rPr>
                <w:rFonts w:ascii="Arial" w:hAnsi="Arial" w:cs="Arial"/>
                <w:color w:val="FF0000"/>
              </w:rPr>
            </w:pPr>
            <w:r w:rsidRPr="00DB14D4">
              <w:rPr>
                <w:rFonts w:ascii="Arial" w:hAnsi="Arial" w:cs="Arial"/>
              </w:rPr>
              <w:t>Общая численность постоянного населения</w:t>
            </w:r>
          </w:p>
        </w:tc>
        <w:tc>
          <w:tcPr>
            <w:tcW w:w="928" w:type="pct"/>
            <w:vAlign w:val="center"/>
          </w:tcPr>
          <w:p w14:paraId="0A780CDF" w14:textId="77777777" w:rsidR="00256F0A" w:rsidRPr="00DB14D4" w:rsidRDefault="00256F0A" w:rsidP="00256F0A">
            <w:pPr>
              <w:pStyle w:val="af1"/>
              <w:keepNext/>
              <w:keepLines/>
              <w:rPr>
                <w:rFonts w:ascii="Arial" w:hAnsi="Arial" w:cs="Arial"/>
              </w:rPr>
            </w:pPr>
            <w:r w:rsidRPr="00DB14D4">
              <w:rPr>
                <w:rFonts w:ascii="Arial" w:hAnsi="Arial" w:cs="Arial"/>
              </w:rPr>
              <w:t>тыс. чел</w:t>
            </w:r>
          </w:p>
        </w:tc>
        <w:tc>
          <w:tcPr>
            <w:tcW w:w="834" w:type="pct"/>
            <w:vAlign w:val="center"/>
          </w:tcPr>
          <w:p w14:paraId="3A92741F" w14:textId="77777777" w:rsidR="00256F0A" w:rsidRPr="00DB14D4" w:rsidRDefault="00256F0A" w:rsidP="00256F0A">
            <w:pPr>
              <w:jc w:val="center"/>
              <w:rPr>
                <w:rFonts w:ascii="Arial" w:hAnsi="Arial" w:cs="Arial"/>
                <w:sz w:val="22"/>
                <w:szCs w:val="22"/>
              </w:rPr>
            </w:pPr>
            <w:r w:rsidRPr="00DB14D4">
              <w:rPr>
                <w:rFonts w:ascii="Arial" w:hAnsi="Arial" w:cs="Arial"/>
                <w:sz w:val="22"/>
                <w:szCs w:val="22"/>
              </w:rPr>
              <w:t>35,2</w:t>
            </w:r>
          </w:p>
        </w:tc>
        <w:tc>
          <w:tcPr>
            <w:tcW w:w="686" w:type="pct"/>
            <w:vAlign w:val="center"/>
          </w:tcPr>
          <w:p w14:paraId="1F7D8A14" w14:textId="77777777" w:rsidR="00256F0A" w:rsidRPr="00DB14D4" w:rsidRDefault="00256F0A" w:rsidP="00256F0A">
            <w:pPr>
              <w:jc w:val="center"/>
              <w:rPr>
                <w:rFonts w:ascii="Arial" w:hAnsi="Arial" w:cs="Arial"/>
                <w:sz w:val="22"/>
                <w:szCs w:val="22"/>
              </w:rPr>
            </w:pPr>
            <w:r w:rsidRPr="00DB14D4">
              <w:rPr>
                <w:rFonts w:ascii="Arial" w:hAnsi="Arial" w:cs="Arial"/>
                <w:sz w:val="22"/>
                <w:szCs w:val="22"/>
              </w:rPr>
              <w:t>36,8</w:t>
            </w:r>
          </w:p>
        </w:tc>
      </w:tr>
      <w:tr w:rsidR="00A37DD4" w:rsidRPr="00DB14D4" w14:paraId="6B66621C" w14:textId="77777777" w:rsidTr="00707139">
        <w:trPr>
          <w:trHeight w:val="284"/>
        </w:trPr>
        <w:tc>
          <w:tcPr>
            <w:tcW w:w="401" w:type="pct"/>
            <w:vAlign w:val="center"/>
          </w:tcPr>
          <w:p w14:paraId="236BA6CF" w14:textId="77777777" w:rsidR="003E0BF1" w:rsidRPr="00DB14D4" w:rsidRDefault="003E0BF1" w:rsidP="003E0BF1">
            <w:pPr>
              <w:spacing w:before="20" w:after="20"/>
              <w:jc w:val="center"/>
              <w:rPr>
                <w:rFonts w:ascii="Arial" w:hAnsi="Arial" w:cs="Arial"/>
                <w:b/>
                <w:bCs/>
                <w:sz w:val="22"/>
                <w:szCs w:val="22"/>
              </w:rPr>
            </w:pPr>
            <w:r w:rsidRPr="00DB14D4">
              <w:rPr>
                <w:rFonts w:ascii="Arial" w:hAnsi="Arial" w:cs="Arial"/>
                <w:b/>
                <w:bCs/>
                <w:sz w:val="22"/>
                <w:szCs w:val="22"/>
              </w:rPr>
              <w:t>3</w:t>
            </w:r>
          </w:p>
        </w:tc>
        <w:tc>
          <w:tcPr>
            <w:tcW w:w="2151" w:type="pct"/>
            <w:vAlign w:val="center"/>
          </w:tcPr>
          <w:p w14:paraId="73EB1762" w14:textId="77777777" w:rsidR="003E0BF1" w:rsidRPr="00DB14D4" w:rsidRDefault="003E0BF1" w:rsidP="003E0BF1">
            <w:pPr>
              <w:spacing w:before="20" w:after="20"/>
              <w:jc w:val="center"/>
              <w:rPr>
                <w:rFonts w:ascii="Arial" w:hAnsi="Arial" w:cs="Arial"/>
                <w:b/>
                <w:bCs/>
                <w:sz w:val="22"/>
                <w:szCs w:val="22"/>
              </w:rPr>
            </w:pPr>
            <w:r w:rsidRPr="00DB14D4">
              <w:rPr>
                <w:rFonts w:ascii="Arial" w:hAnsi="Arial" w:cs="Arial"/>
                <w:b/>
                <w:bCs/>
                <w:sz w:val="22"/>
                <w:szCs w:val="22"/>
              </w:rPr>
              <w:t>ЖИЛИЩНЫЙ ФОНД</w:t>
            </w:r>
          </w:p>
        </w:tc>
        <w:tc>
          <w:tcPr>
            <w:tcW w:w="928" w:type="pct"/>
            <w:vAlign w:val="center"/>
          </w:tcPr>
          <w:p w14:paraId="1CECEFAF" w14:textId="77777777" w:rsidR="003E0BF1" w:rsidRPr="00DB14D4" w:rsidRDefault="003E0BF1" w:rsidP="003E0BF1">
            <w:pPr>
              <w:pStyle w:val="af1"/>
              <w:spacing w:before="20" w:after="20"/>
              <w:rPr>
                <w:rFonts w:ascii="Arial" w:hAnsi="Arial" w:cs="Arial"/>
                <w:b/>
                <w:bCs/>
              </w:rPr>
            </w:pPr>
          </w:p>
        </w:tc>
        <w:tc>
          <w:tcPr>
            <w:tcW w:w="834" w:type="pct"/>
            <w:vAlign w:val="center"/>
          </w:tcPr>
          <w:p w14:paraId="48B3C166" w14:textId="77777777" w:rsidR="003E0BF1" w:rsidRPr="00DB14D4" w:rsidRDefault="003E0BF1" w:rsidP="003E0BF1">
            <w:pPr>
              <w:pStyle w:val="af1"/>
              <w:spacing w:before="20" w:after="20"/>
              <w:rPr>
                <w:rFonts w:ascii="Arial" w:hAnsi="Arial" w:cs="Arial"/>
                <w:b/>
                <w:bCs/>
              </w:rPr>
            </w:pPr>
          </w:p>
        </w:tc>
        <w:tc>
          <w:tcPr>
            <w:tcW w:w="686" w:type="pct"/>
            <w:vAlign w:val="center"/>
          </w:tcPr>
          <w:p w14:paraId="330F4211" w14:textId="77777777" w:rsidR="003E0BF1" w:rsidRPr="00DB14D4" w:rsidRDefault="003E0BF1" w:rsidP="003E0BF1">
            <w:pPr>
              <w:pStyle w:val="af1"/>
              <w:spacing w:before="20" w:after="20"/>
              <w:rPr>
                <w:rFonts w:ascii="Arial" w:hAnsi="Arial" w:cs="Arial"/>
                <w:b/>
                <w:bCs/>
              </w:rPr>
            </w:pPr>
          </w:p>
        </w:tc>
      </w:tr>
      <w:tr w:rsidR="00256F0A" w:rsidRPr="00DB14D4" w14:paraId="6C705BB2" w14:textId="77777777" w:rsidTr="00707139">
        <w:trPr>
          <w:trHeight w:val="284"/>
        </w:trPr>
        <w:tc>
          <w:tcPr>
            <w:tcW w:w="401" w:type="pct"/>
            <w:vAlign w:val="center"/>
          </w:tcPr>
          <w:p w14:paraId="51CEC781"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3.1</w:t>
            </w:r>
          </w:p>
        </w:tc>
        <w:tc>
          <w:tcPr>
            <w:tcW w:w="2151" w:type="pct"/>
            <w:vAlign w:val="center"/>
          </w:tcPr>
          <w:p w14:paraId="04C8791B" w14:textId="77777777" w:rsidR="00256F0A" w:rsidRPr="00DB14D4" w:rsidRDefault="00256F0A" w:rsidP="00256F0A">
            <w:pPr>
              <w:pStyle w:val="af1"/>
              <w:keepNext/>
              <w:keepLines/>
              <w:rPr>
                <w:rFonts w:ascii="Arial" w:hAnsi="Arial" w:cs="Arial"/>
              </w:rPr>
            </w:pPr>
            <w:r w:rsidRPr="00DB14D4">
              <w:rPr>
                <w:rFonts w:ascii="Arial" w:hAnsi="Arial" w:cs="Arial"/>
              </w:rPr>
              <w:t>Общий объем жилищного фонда</w:t>
            </w:r>
          </w:p>
        </w:tc>
        <w:tc>
          <w:tcPr>
            <w:tcW w:w="928" w:type="pct"/>
            <w:vAlign w:val="center"/>
          </w:tcPr>
          <w:p w14:paraId="19DAC11A" w14:textId="77777777" w:rsidR="00256F0A" w:rsidRPr="00DB14D4" w:rsidRDefault="00256F0A" w:rsidP="00256F0A">
            <w:pPr>
              <w:pStyle w:val="af1"/>
              <w:keepNext/>
              <w:keepLines/>
              <w:rPr>
                <w:rFonts w:ascii="Arial" w:hAnsi="Arial" w:cs="Arial"/>
              </w:rPr>
            </w:pPr>
            <w:r w:rsidRPr="00DB14D4">
              <w:rPr>
                <w:rFonts w:ascii="Arial" w:hAnsi="Arial" w:cs="Arial"/>
              </w:rPr>
              <w:t>тыс. кв.м общей площади</w:t>
            </w:r>
          </w:p>
        </w:tc>
        <w:tc>
          <w:tcPr>
            <w:tcW w:w="834" w:type="pct"/>
            <w:vAlign w:val="center"/>
          </w:tcPr>
          <w:p w14:paraId="782EB013" w14:textId="77777777" w:rsidR="00256F0A" w:rsidRPr="00DB14D4" w:rsidRDefault="00256F0A" w:rsidP="00256F0A">
            <w:pPr>
              <w:keepNext/>
              <w:keepLines/>
              <w:jc w:val="center"/>
              <w:rPr>
                <w:rFonts w:ascii="Arial" w:hAnsi="Arial" w:cs="Arial"/>
                <w:sz w:val="22"/>
                <w:szCs w:val="22"/>
              </w:rPr>
            </w:pPr>
            <w:r w:rsidRPr="00DB14D4">
              <w:rPr>
                <w:rFonts w:ascii="Arial" w:hAnsi="Arial" w:cs="Arial"/>
                <w:sz w:val="22"/>
                <w:szCs w:val="22"/>
              </w:rPr>
              <w:t>1023,7</w:t>
            </w:r>
          </w:p>
        </w:tc>
        <w:tc>
          <w:tcPr>
            <w:tcW w:w="686" w:type="pct"/>
            <w:vAlign w:val="center"/>
          </w:tcPr>
          <w:p w14:paraId="3225BA7F" w14:textId="77777777" w:rsidR="00256F0A" w:rsidRPr="00DB14D4" w:rsidRDefault="00256F0A" w:rsidP="00256F0A">
            <w:pPr>
              <w:keepNext/>
              <w:keepLines/>
              <w:jc w:val="center"/>
              <w:rPr>
                <w:rFonts w:ascii="Arial" w:hAnsi="Arial" w:cs="Arial"/>
                <w:sz w:val="22"/>
                <w:szCs w:val="22"/>
              </w:rPr>
            </w:pPr>
            <w:r w:rsidRPr="00DB14D4">
              <w:rPr>
                <w:rFonts w:ascii="Arial" w:hAnsi="Arial" w:cs="Arial"/>
                <w:sz w:val="22"/>
                <w:szCs w:val="22"/>
              </w:rPr>
              <w:t>1 115,6</w:t>
            </w:r>
          </w:p>
        </w:tc>
      </w:tr>
      <w:tr w:rsidR="00256F0A" w:rsidRPr="00DB14D4" w14:paraId="60ECD839" w14:textId="77777777" w:rsidTr="00707139">
        <w:trPr>
          <w:trHeight w:val="284"/>
        </w:trPr>
        <w:tc>
          <w:tcPr>
            <w:tcW w:w="401" w:type="pct"/>
            <w:vAlign w:val="center"/>
          </w:tcPr>
          <w:p w14:paraId="2D7AB96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3.2</w:t>
            </w:r>
          </w:p>
        </w:tc>
        <w:tc>
          <w:tcPr>
            <w:tcW w:w="2151" w:type="pct"/>
            <w:vAlign w:val="center"/>
          </w:tcPr>
          <w:p w14:paraId="582729BD" w14:textId="77777777" w:rsidR="00256F0A" w:rsidRPr="00DB14D4" w:rsidRDefault="00256F0A" w:rsidP="00256F0A">
            <w:pPr>
              <w:pStyle w:val="af1"/>
              <w:keepNext/>
              <w:keepLines/>
              <w:rPr>
                <w:rFonts w:ascii="Arial" w:hAnsi="Arial" w:cs="Arial"/>
              </w:rPr>
            </w:pPr>
            <w:r w:rsidRPr="00DB14D4">
              <w:rPr>
                <w:rFonts w:ascii="Arial" w:hAnsi="Arial" w:cs="Arial"/>
              </w:rPr>
              <w:t>Средняя жилищная обеспеченность</w:t>
            </w:r>
          </w:p>
        </w:tc>
        <w:tc>
          <w:tcPr>
            <w:tcW w:w="928" w:type="pct"/>
            <w:vAlign w:val="center"/>
          </w:tcPr>
          <w:p w14:paraId="71790D86" w14:textId="77777777" w:rsidR="00256F0A" w:rsidRPr="00DB14D4" w:rsidRDefault="00256F0A" w:rsidP="00256F0A">
            <w:pPr>
              <w:pStyle w:val="af1"/>
              <w:keepNext/>
              <w:keepLines/>
              <w:rPr>
                <w:rFonts w:ascii="Arial" w:hAnsi="Arial" w:cs="Arial"/>
              </w:rPr>
            </w:pPr>
            <w:r w:rsidRPr="00DB14D4">
              <w:rPr>
                <w:rFonts w:ascii="Arial" w:hAnsi="Arial" w:cs="Arial"/>
              </w:rPr>
              <w:t>кв.м/чел.</w:t>
            </w:r>
          </w:p>
        </w:tc>
        <w:tc>
          <w:tcPr>
            <w:tcW w:w="834" w:type="pct"/>
            <w:vAlign w:val="center"/>
          </w:tcPr>
          <w:p w14:paraId="4C08D407" w14:textId="77777777" w:rsidR="00256F0A" w:rsidRPr="00DB14D4" w:rsidRDefault="00256F0A" w:rsidP="00256F0A">
            <w:pPr>
              <w:pStyle w:val="af1"/>
              <w:keepNext/>
              <w:keepLines/>
              <w:rPr>
                <w:rFonts w:ascii="Arial" w:hAnsi="Arial" w:cs="Arial"/>
              </w:rPr>
            </w:pPr>
            <w:r w:rsidRPr="00DB14D4">
              <w:rPr>
                <w:rFonts w:ascii="Arial" w:hAnsi="Arial" w:cs="Arial"/>
              </w:rPr>
              <w:t>30,9</w:t>
            </w:r>
          </w:p>
        </w:tc>
        <w:tc>
          <w:tcPr>
            <w:tcW w:w="686" w:type="pct"/>
            <w:vAlign w:val="center"/>
          </w:tcPr>
          <w:p w14:paraId="09BADE3F" w14:textId="77777777" w:rsidR="00256F0A" w:rsidRPr="00DB14D4" w:rsidRDefault="00256F0A" w:rsidP="00256F0A">
            <w:pPr>
              <w:pStyle w:val="af1"/>
              <w:keepNext/>
              <w:keepLines/>
              <w:rPr>
                <w:rFonts w:ascii="Arial" w:hAnsi="Arial" w:cs="Arial"/>
              </w:rPr>
            </w:pPr>
            <w:r w:rsidRPr="00DB14D4">
              <w:rPr>
                <w:rFonts w:ascii="Arial" w:hAnsi="Arial" w:cs="Arial"/>
              </w:rPr>
              <w:t>30,0</w:t>
            </w:r>
          </w:p>
        </w:tc>
      </w:tr>
      <w:tr w:rsidR="00256F0A" w:rsidRPr="00DB14D4" w14:paraId="3E46D84F" w14:textId="77777777" w:rsidTr="00707139">
        <w:trPr>
          <w:trHeight w:val="284"/>
        </w:trPr>
        <w:tc>
          <w:tcPr>
            <w:tcW w:w="401" w:type="pct"/>
            <w:vAlign w:val="center"/>
          </w:tcPr>
          <w:p w14:paraId="792FEB87" w14:textId="77777777" w:rsidR="00256F0A" w:rsidRPr="00DB14D4" w:rsidRDefault="00256F0A" w:rsidP="00256F0A">
            <w:pPr>
              <w:pStyle w:val="Geonika3"/>
              <w:spacing w:before="20" w:after="20"/>
              <w:rPr>
                <w:rFonts w:ascii="Arial" w:hAnsi="Arial" w:cs="Arial"/>
              </w:rPr>
            </w:pPr>
            <w:r w:rsidRPr="00DB14D4">
              <w:rPr>
                <w:rFonts w:ascii="Arial" w:hAnsi="Arial" w:cs="Arial"/>
              </w:rPr>
              <w:t>3.3</w:t>
            </w:r>
          </w:p>
        </w:tc>
        <w:tc>
          <w:tcPr>
            <w:tcW w:w="2151" w:type="pct"/>
            <w:vAlign w:val="center"/>
          </w:tcPr>
          <w:p w14:paraId="3E6B9EAB" w14:textId="77777777" w:rsidR="00256F0A" w:rsidRPr="00DB14D4" w:rsidRDefault="00256F0A" w:rsidP="00256F0A">
            <w:pPr>
              <w:pStyle w:val="af1"/>
              <w:keepNext/>
              <w:keepLines/>
              <w:rPr>
                <w:rFonts w:ascii="Arial" w:hAnsi="Arial" w:cs="Arial"/>
              </w:rPr>
            </w:pPr>
            <w:r w:rsidRPr="00DB14D4">
              <w:rPr>
                <w:rFonts w:ascii="Arial" w:hAnsi="Arial" w:cs="Arial"/>
              </w:rPr>
              <w:t>Общий объем нового жилищного строительства</w:t>
            </w:r>
          </w:p>
        </w:tc>
        <w:tc>
          <w:tcPr>
            <w:tcW w:w="928" w:type="pct"/>
            <w:vAlign w:val="center"/>
          </w:tcPr>
          <w:p w14:paraId="41B2CD14" w14:textId="77777777" w:rsidR="00256F0A" w:rsidRPr="00DB14D4" w:rsidRDefault="00256F0A" w:rsidP="00256F0A">
            <w:pPr>
              <w:pStyle w:val="af1"/>
              <w:keepNext/>
              <w:keepLines/>
              <w:rPr>
                <w:rFonts w:ascii="Arial" w:hAnsi="Arial" w:cs="Arial"/>
              </w:rPr>
            </w:pPr>
            <w:r w:rsidRPr="00DB14D4">
              <w:rPr>
                <w:rFonts w:ascii="Arial" w:hAnsi="Arial" w:cs="Arial"/>
              </w:rPr>
              <w:t>тыс. кв.м общей площади</w:t>
            </w:r>
          </w:p>
        </w:tc>
        <w:tc>
          <w:tcPr>
            <w:tcW w:w="834" w:type="pct"/>
            <w:vAlign w:val="center"/>
          </w:tcPr>
          <w:p w14:paraId="037252A2" w14:textId="77777777" w:rsidR="00256F0A" w:rsidRPr="00DB14D4" w:rsidRDefault="00256F0A" w:rsidP="00256F0A">
            <w:pPr>
              <w:pStyle w:val="af1"/>
              <w:keepNext/>
              <w:keepLines/>
              <w:rPr>
                <w:rFonts w:ascii="Arial" w:hAnsi="Arial" w:cs="Arial"/>
              </w:rPr>
            </w:pPr>
            <w:r w:rsidRPr="00DB14D4">
              <w:rPr>
                <w:rFonts w:ascii="Arial" w:hAnsi="Arial" w:cs="Arial"/>
              </w:rPr>
              <w:t>-</w:t>
            </w:r>
          </w:p>
        </w:tc>
        <w:tc>
          <w:tcPr>
            <w:tcW w:w="686" w:type="pct"/>
            <w:vAlign w:val="center"/>
          </w:tcPr>
          <w:p w14:paraId="53D8C693" w14:textId="77777777" w:rsidR="00256F0A" w:rsidRPr="00DB14D4" w:rsidRDefault="00256F0A" w:rsidP="00256F0A">
            <w:pPr>
              <w:pStyle w:val="af1"/>
              <w:keepNext/>
              <w:keepLines/>
              <w:rPr>
                <w:rFonts w:ascii="Arial" w:hAnsi="Arial" w:cs="Arial"/>
              </w:rPr>
            </w:pPr>
            <w:r w:rsidRPr="00DB14D4">
              <w:rPr>
                <w:rFonts w:ascii="Arial" w:hAnsi="Arial" w:cs="Arial"/>
              </w:rPr>
              <w:t>161,5</w:t>
            </w:r>
          </w:p>
        </w:tc>
      </w:tr>
      <w:tr w:rsidR="00A37DD4" w:rsidRPr="00DB14D4" w14:paraId="776AE1E1" w14:textId="77777777" w:rsidTr="00707139">
        <w:trPr>
          <w:trHeight w:val="284"/>
        </w:trPr>
        <w:tc>
          <w:tcPr>
            <w:tcW w:w="401" w:type="pct"/>
            <w:vAlign w:val="center"/>
          </w:tcPr>
          <w:p w14:paraId="3EE51F8C" w14:textId="77777777" w:rsidR="003E0BF1" w:rsidRPr="00DB14D4" w:rsidRDefault="00484FAF" w:rsidP="003E0BF1">
            <w:pPr>
              <w:jc w:val="center"/>
              <w:rPr>
                <w:rFonts w:ascii="Arial" w:hAnsi="Arial" w:cs="Arial"/>
                <w:b/>
                <w:sz w:val="22"/>
                <w:szCs w:val="22"/>
              </w:rPr>
            </w:pPr>
            <w:r w:rsidRPr="00DB14D4">
              <w:rPr>
                <w:rFonts w:ascii="Arial" w:hAnsi="Arial" w:cs="Arial"/>
                <w:b/>
              </w:rPr>
              <w:t>3</w:t>
            </w:r>
          </w:p>
        </w:tc>
        <w:tc>
          <w:tcPr>
            <w:tcW w:w="2151" w:type="pct"/>
            <w:vAlign w:val="center"/>
          </w:tcPr>
          <w:p w14:paraId="76F81752" w14:textId="77777777" w:rsidR="003E0BF1" w:rsidRPr="00DB14D4" w:rsidRDefault="00484FAF" w:rsidP="00484FAF">
            <w:pPr>
              <w:spacing w:before="20" w:after="20"/>
              <w:jc w:val="center"/>
              <w:rPr>
                <w:rFonts w:ascii="Arial" w:hAnsi="Arial" w:cs="Arial"/>
                <w:b/>
                <w:sz w:val="22"/>
                <w:szCs w:val="22"/>
              </w:rPr>
            </w:pPr>
            <w:r w:rsidRPr="00DB14D4">
              <w:rPr>
                <w:rFonts w:ascii="Arial" w:hAnsi="Arial" w:cs="Arial"/>
                <w:b/>
                <w:bCs/>
                <w:sz w:val="22"/>
                <w:szCs w:val="22"/>
              </w:rPr>
              <w:t>ОБЪЕКТЫ СОЦИАЛЬНОГО И КУЛЬТУРНО-БЫТОВОГО ОБСЛУЖИВАНИЯ НАСЕЛЕНИЯ</w:t>
            </w:r>
          </w:p>
        </w:tc>
        <w:tc>
          <w:tcPr>
            <w:tcW w:w="928" w:type="pct"/>
            <w:vAlign w:val="center"/>
          </w:tcPr>
          <w:p w14:paraId="26A3A059" w14:textId="77777777" w:rsidR="003E0BF1" w:rsidRPr="00DB14D4" w:rsidRDefault="003E0BF1" w:rsidP="003E0BF1">
            <w:pPr>
              <w:pStyle w:val="af1"/>
              <w:rPr>
                <w:rFonts w:ascii="Arial" w:hAnsi="Arial" w:cs="Arial"/>
              </w:rPr>
            </w:pPr>
          </w:p>
        </w:tc>
        <w:tc>
          <w:tcPr>
            <w:tcW w:w="834" w:type="pct"/>
            <w:vAlign w:val="center"/>
          </w:tcPr>
          <w:p w14:paraId="6E4B3E09" w14:textId="77777777" w:rsidR="003E0BF1" w:rsidRPr="00DB14D4" w:rsidRDefault="003E0BF1" w:rsidP="003E0BF1">
            <w:pPr>
              <w:pStyle w:val="af1"/>
              <w:rPr>
                <w:rFonts w:ascii="Arial" w:hAnsi="Arial" w:cs="Arial"/>
              </w:rPr>
            </w:pPr>
          </w:p>
        </w:tc>
        <w:tc>
          <w:tcPr>
            <w:tcW w:w="686" w:type="pct"/>
            <w:vAlign w:val="center"/>
          </w:tcPr>
          <w:p w14:paraId="5797D8F4" w14:textId="77777777" w:rsidR="003E0BF1" w:rsidRPr="00DB14D4" w:rsidRDefault="003E0BF1" w:rsidP="003E0BF1">
            <w:pPr>
              <w:pStyle w:val="af1"/>
              <w:rPr>
                <w:rFonts w:ascii="Arial" w:hAnsi="Arial" w:cs="Arial"/>
              </w:rPr>
            </w:pPr>
          </w:p>
        </w:tc>
      </w:tr>
      <w:tr w:rsidR="00B91FB2" w:rsidRPr="00DB14D4" w14:paraId="6C56A301" w14:textId="77777777" w:rsidTr="00707139">
        <w:trPr>
          <w:trHeight w:val="284"/>
        </w:trPr>
        <w:tc>
          <w:tcPr>
            <w:tcW w:w="401" w:type="pct"/>
            <w:vAlign w:val="center"/>
          </w:tcPr>
          <w:p w14:paraId="5A685B64"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w:t>
            </w:r>
          </w:p>
        </w:tc>
        <w:tc>
          <w:tcPr>
            <w:tcW w:w="2151" w:type="pct"/>
            <w:vAlign w:val="center"/>
          </w:tcPr>
          <w:p w14:paraId="7086DF78" w14:textId="77777777" w:rsidR="00B91FB2" w:rsidRPr="00DB14D4" w:rsidRDefault="00B91FB2" w:rsidP="00B91FB2">
            <w:pPr>
              <w:pStyle w:val="af1"/>
              <w:keepNext/>
              <w:keepLines/>
              <w:rPr>
                <w:rFonts w:ascii="Arial" w:hAnsi="Arial" w:cs="Arial"/>
              </w:rPr>
            </w:pPr>
            <w:r w:rsidRPr="00DB14D4">
              <w:rPr>
                <w:rFonts w:ascii="Arial" w:hAnsi="Arial" w:cs="Arial"/>
              </w:rPr>
              <w:t>Дошкольные организации</w:t>
            </w:r>
          </w:p>
        </w:tc>
        <w:tc>
          <w:tcPr>
            <w:tcW w:w="928" w:type="pct"/>
            <w:vAlign w:val="center"/>
          </w:tcPr>
          <w:p w14:paraId="0137FE20" w14:textId="77777777" w:rsidR="00B91FB2" w:rsidRPr="00DB14D4" w:rsidRDefault="00B91FB2" w:rsidP="00B91FB2">
            <w:pPr>
              <w:pStyle w:val="af1"/>
              <w:keepNext/>
              <w:keepLines/>
              <w:rPr>
                <w:rFonts w:ascii="Arial" w:hAnsi="Arial" w:cs="Arial"/>
              </w:rPr>
            </w:pPr>
            <w:r w:rsidRPr="00DB14D4">
              <w:rPr>
                <w:rFonts w:ascii="Arial" w:hAnsi="Arial" w:cs="Arial"/>
              </w:rPr>
              <w:t>место</w:t>
            </w:r>
          </w:p>
        </w:tc>
        <w:tc>
          <w:tcPr>
            <w:tcW w:w="834" w:type="pct"/>
            <w:vAlign w:val="center"/>
          </w:tcPr>
          <w:p w14:paraId="5C1CCB18"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2463</w:t>
            </w:r>
          </w:p>
        </w:tc>
        <w:tc>
          <w:tcPr>
            <w:tcW w:w="686" w:type="pct"/>
            <w:vAlign w:val="center"/>
          </w:tcPr>
          <w:p w14:paraId="57A83DC5" w14:textId="77777777" w:rsidR="00B91FB2" w:rsidRPr="00DB14D4" w:rsidRDefault="002115C0" w:rsidP="00B91FB2">
            <w:pPr>
              <w:keepNext/>
              <w:keepLines/>
              <w:jc w:val="center"/>
              <w:rPr>
                <w:rFonts w:ascii="Arial" w:hAnsi="Arial" w:cs="Arial"/>
                <w:sz w:val="22"/>
                <w:szCs w:val="22"/>
              </w:rPr>
            </w:pPr>
            <w:r w:rsidRPr="00DB14D4">
              <w:rPr>
                <w:rFonts w:ascii="Arial" w:hAnsi="Arial" w:cs="Arial"/>
                <w:sz w:val="22"/>
                <w:szCs w:val="22"/>
              </w:rPr>
              <w:t>2999</w:t>
            </w:r>
          </w:p>
        </w:tc>
      </w:tr>
      <w:tr w:rsidR="00B91FB2" w:rsidRPr="00DB14D4" w14:paraId="04FCA0E7" w14:textId="77777777" w:rsidTr="00707139">
        <w:trPr>
          <w:trHeight w:val="284"/>
        </w:trPr>
        <w:tc>
          <w:tcPr>
            <w:tcW w:w="401" w:type="pct"/>
            <w:vAlign w:val="center"/>
          </w:tcPr>
          <w:p w14:paraId="52B8418B"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4.2</w:t>
            </w:r>
          </w:p>
        </w:tc>
        <w:tc>
          <w:tcPr>
            <w:tcW w:w="2151" w:type="pct"/>
            <w:vAlign w:val="center"/>
          </w:tcPr>
          <w:p w14:paraId="01B745CB" w14:textId="77777777" w:rsidR="00B91FB2" w:rsidRPr="00DB14D4" w:rsidRDefault="00B91FB2" w:rsidP="00B91FB2">
            <w:pPr>
              <w:pStyle w:val="af1"/>
              <w:keepNext/>
              <w:keepLines/>
              <w:rPr>
                <w:rFonts w:ascii="Arial" w:hAnsi="Arial" w:cs="Arial"/>
              </w:rPr>
            </w:pPr>
            <w:r w:rsidRPr="00DB14D4">
              <w:rPr>
                <w:rFonts w:ascii="Arial" w:hAnsi="Arial" w:cs="Arial"/>
              </w:rPr>
              <w:t>Общеобразовательные учреждения</w:t>
            </w:r>
          </w:p>
        </w:tc>
        <w:tc>
          <w:tcPr>
            <w:tcW w:w="928" w:type="pct"/>
            <w:vAlign w:val="center"/>
          </w:tcPr>
          <w:p w14:paraId="6EFD3D7B" w14:textId="77777777" w:rsidR="00B91FB2" w:rsidRPr="00DB14D4" w:rsidRDefault="00B91FB2" w:rsidP="00B91FB2">
            <w:pPr>
              <w:pStyle w:val="af1"/>
              <w:keepNext/>
              <w:keepLines/>
              <w:rPr>
                <w:rFonts w:ascii="Arial" w:hAnsi="Arial" w:cs="Arial"/>
              </w:rPr>
            </w:pPr>
            <w:r w:rsidRPr="00DB14D4">
              <w:rPr>
                <w:rFonts w:ascii="Arial" w:hAnsi="Arial" w:cs="Arial"/>
              </w:rPr>
              <w:t>место</w:t>
            </w:r>
          </w:p>
        </w:tc>
        <w:tc>
          <w:tcPr>
            <w:tcW w:w="834" w:type="pct"/>
            <w:vAlign w:val="center"/>
          </w:tcPr>
          <w:p w14:paraId="042C957F"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4868</w:t>
            </w:r>
          </w:p>
        </w:tc>
        <w:tc>
          <w:tcPr>
            <w:tcW w:w="686" w:type="pct"/>
            <w:vAlign w:val="center"/>
          </w:tcPr>
          <w:p w14:paraId="3D6FCC47"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5598</w:t>
            </w:r>
          </w:p>
        </w:tc>
      </w:tr>
      <w:tr w:rsidR="00B91FB2" w:rsidRPr="00DB14D4" w14:paraId="7158780C" w14:textId="77777777" w:rsidTr="00707139">
        <w:trPr>
          <w:trHeight w:val="284"/>
        </w:trPr>
        <w:tc>
          <w:tcPr>
            <w:tcW w:w="401" w:type="pct"/>
            <w:vAlign w:val="center"/>
          </w:tcPr>
          <w:p w14:paraId="6AB580FA"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4.3</w:t>
            </w:r>
          </w:p>
        </w:tc>
        <w:tc>
          <w:tcPr>
            <w:tcW w:w="2151" w:type="pct"/>
            <w:vAlign w:val="center"/>
          </w:tcPr>
          <w:p w14:paraId="5021E676" w14:textId="77777777" w:rsidR="00B91FB2" w:rsidRPr="00DB14D4" w:rsidRDefault="00B91FB2" w:rsidP="00B91FB2">
            <w:pPr>
              <w:pStyle w:val="af1"/>
              <w:keepNext/>
              <w:keepLines/>
              <w:rPr>
                <w:rFonts w:ascii="Arial" w:hAnsi="Arial" w:cs="Arial"/>
              </w:rPr>
            </w:pPr>
            <w:r w:rsidRPr="00DB14D4">
              <w:rPr>
                <w:rFonts w:ascii="Arial" w:hAnsi="Arial" w:cs="Arial"/>
              </w:rPr>
              <w:t>Внешкольные учреждения</w:t>
            </w:r>
          </w:p>
        </w:tc>
        <w:tc>
          <w:tcPr>
            <w:tcW w:w="928" w:type="pct"/>
            <w:vAlign w:val="center"/>
          </w:tcPr>
          <w:p w14:paraId="3F932F6F" w14:textId="77777777" w:rsidR="00B91FB2" w:rsidRPr="00DB14D4" w:rsidRDefault="00B91FB2" w:rsidP="00B91FB2">
            <w:pPr>
              <w:pStyle w:val="af1"/>
              <w:keepNext/>
              <w:keepLines/>
              <w:rPr>
                <w:rFonts w:ascii="Arial" w:hAnsi="Arial" w:cs="Arial"/>
              </w:rPr>
            </w:pPr>
            <w:r w:rsidRPr="00DB14D4">
              <w:rPr>
                <w:rFonts w:ascii="Arial" w:hAnsi="Arial" w:cs="Arial"/>
              </w:rPr>
              <w:t>место</w:t>
            </w:r>
          </w:p>
        </w:tc>
        <w:tc>
          <w:tcPr>
            <w:tcW w:w="834" w:type="pct"/>
            <w:vAlign w:val="center"/>
          </w:tcPr>
          <w:p w14:paraId="0C8F84C0"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1010</w:t>
            </w:r>
          </w:p>
        </w:tc>
        <w:tc>
          <w:tcPr>
            <w:tcW w:w="686" w:type="pct"/>
            <w:vAlign w:val="center"/>
          </w:tcPr>
          <w:p w14:paraId="78E481E7"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1500</w:t>
            </w:r>
          </w:p>
        </w:tc>
      </w:tr>
      <w:tr w:rsidR="00B91FB2" w:rsidRPr="00DB14D4" w14:paraId="0A4588C7" w14:textId="77777777" w:rsidTr="00707139">
        <w:trPr>
          <w:trHeight w:val="284"/>
        </w:trPr>
        <w:tc>
          <w:tcPr>
            <w:tcW w:w="401" w:type="pct"/>
            <w:vAlign w:val="center"/>
          </w:tcPr>
          <w:p w14:paraId="6A024B62"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4.4</w:t>
            </w:r>
          </w:p>
        </w:tc>
        <w:tc>
          <w:tcPr>
            <w:tcW w:w="2151" w:type="pct"/>
            <w:vAlign w:val="center"/>
          </w:tcPr>
          <w:p w14:paraId="7512E583" w14:textId="77777777" w:rsidR="00B91FB2" w:rsidRPr="00DB14D4" w:rsidRDefault="00B91FB2" w:rsidP="00B91FB2">
            <w:pPr>
              <w:pStyle w:val="af1"/>
              <w:keepNext/>
              <w:keepLines/>
              <w:rPr>
                <w:rFonts w:ascii="Arial" w:hAnsi="Arial" w:cs="Arial"/>
              </w:rPr>
            </w:pPr>
            <w:r w:rsidRPr="00DB14D4">
              <w:rPr>
                <w:rFonts w:ascii="Arial" w:hAnsi="Arial" w:cs="Arial"/>
              </w:rPr>
              <w:t>Стационары для взрослых и детей</w:t>
            </w:r>
          </w:p>
        </w:tc>
        <w:tc>
          <w:tcPr>
            <w:tcW w:w="928" w:type="pct"/>
            <w:vAlign w:val="center"/>
          </w:tcPr>
          <w:p w14:paraId="70FBB68B" w14:textId="77777777" w:rsidR="00B91FB2" w:rsidRPr="00DB14D4" w:rsidRDefault="00B91FB2" w:rsidP="00B91FB2">
            <w:pPr>
              <w:pStyle w:val="af1"/>
              <w:keepNext/>
              <w:keepLines/>
              <w:rPr>
                <w:rFonts w:ascii="Arial" w:hAnsi="Arial" w:cs="Arial"/>
              </w:rPr>
            </w:pPr>
            <w:r w:rsidRPr="00DB14D4">
              <w:rPr>
                <w:rFonts w:ascii="Arial" w:hAnsi="Arial" w:cs="Arial"/>
              </w:rPr>
              <w:t>койка</w:t>
            </w:r>
          </w:p>
        </w:tc>
        <w:tc>
          <w:tcPr>
            <w:tcW w:w="834" w:type="pct"/>
            <w:vAlign w:val="center"/>
          </w:tcPr>
          <w:p w14:paraId="0396D854"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310</w:t>
            </w:r>
          </w:p>
        </w:tc>
        <w:tc>
          <w:tcPr>
            <w:tcW w:w="686" w:type="pct"/>
            <w:vAlign w:val="center"/>
          </w:tcPr>
          <w:p w14:paraId="4CF5BC4C"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440</w:t>
            </w:r>
          </w:p>
        </w:tc>
      </w:tr>
      <w:tr w:rsidR="00B91FB2" w:rsidRPr="00DB14D4" w14:paraId="6554E2E6" w14:textId="77777777" w:rsidTr="00707139">
        <w:trPr>
          <w:trHeight w:val="284"/>
        </w:trPr>
        <w:tc>
          <w:tcPr>
            <w:tcW w:w="401" w:type="pct"/>
            <w:vAlign w:val="center"/>
          </w:tcPr>
          <w:p w14:paraId="289CF39D"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4.5</w:t>
            </w:r>
          </w:p>
        </w:tc>
        <w:tc>
          <w:tcPr>
            <w:tcW w:w="2151" w:type="pct"/>
            <w:vAlign w:val="center"/>
          </w:tcPr>
          <w:p w14:paraId="283AA627" w14:textId="77777777" w:rsidR="00B91FB2" w:rsidRPr="00DB14D4" w:rsidRDefault="00B91FB2" w:rsidP="00B91FB2">
            <w:pPr>
              <w:pStyle w:val="af1"/>
              <w:keepNext/>
              <w:keepLines/>
              <w:rPr>
                <w:rFonts w:ascii="Arial" w:hAnsi="Arial" w:cs="Arial"/>
              </w:rPr>
            </w:pPr>
            <w:r w:rsidRPr="00DB14D4">
              <w:rPr>
                <w:rFonts w:ascii="Arial" w:hAnsi="Arial" w:cs="Arial"/>
              </w:rPr>
              <w:t>Поликлиники, амбулатории</w:t>
            </w:r>
          </w:p>
        </w:tc>
        <w:tc>
          <w:tcPr>
            <w:tcW w:w="928" w:type="pct"/>
            <w:vAlign w:val="center"/>
          </w:tcPr>
          <w:p w14:paraId="6D04F105" w14:textId="77777777" w:rsidR="00B91FB2" w:rsidRPr="00DB14D4" w:rsidRDefault="00B91FB2" w:rsidP="00B91FB2">
            <w:pPr>
              <w:pStyle w:val="af1"/>
              <w:keepNext/>
              <w:keepLines/>
              <w:rPr>
                <w:rFonts w:ascii="Arial" w:hAnsi="Arial" w:cs="Arial"/>
              </w:rPr>
            </w:pPr>
            <w:r w:rsidRPr="00DB14D4">
              <w:rPr>
                <w:rFonts w:ascii="Arial" w:hAnsi="Arial" w:cs="Arial"/>
              </w:rPr>
              <w:t>посещение в смену</w:t>
            </w:r>
          </w:p>
        </w:tc>
        <w:tc>
          <w:tcPr>
            <w:tcW w:w="834" w:type="pct"/>
            <w:vAlign w:val="center"/>
          </w:tcPr>
          <w:p w14:paraId="719F3843"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562</w:t>
            </w:r>
          </w:p>
        </w:tc>
        <w:tc>
          <w:tcPr>
            <w:tcW w:w="686" w:type="pct"/>
            <w:vAlign w:val="center"/>
          </w:tcPr>
          <w:p w14:paraId="043E4E77"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1200</w:t>
            </w:r>
          </w:p>
        </w:tc>
      </w:tr>
      <w:tr w:rsidR="00B91FB2" w:rsidRPr="00DB14D4" w14:paraId="62A2E092" w14:textId="77777777" w:rsidTr="00707139">
        <w:trPr>
          <w:trHeight w:val="284"/>
        </w:trPr>
        <w:tc>
          <w:tcPr>
            <w:tcW w:w="401" w:type="pct"/>
            <w:vAlign w:val="center"/>
          </w:tcPr>
          <w:p w14:paraId="04919030"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4.6</w:t>
            </w:r>
          </w:p>
        </w:tc>
        <w:tc>
          <w:tcPr>
            <w:tcW w:w="2151" w:type="pct"/>
            <w:vAlign w:val="center"/>
          </w:tcPr>
          <w:p w14:paraId="5F5533DD" w14:textId="77777777" w:rsidR="00B91FB2" w:rsidRPr="00DB14D4" w:rsidRDefault="00B91FB2" w:rsidP="00B91FB2">
            <w:pPr>
              <w:pStyle w:val="af1"/>
              <w:keepNext/>
              <w:keepLines/>
              <w:rPr>
                <w:rFonts w:ascii="Arial" w:hAnsi="Arial" w:cs="Arial"/>
              </w:rPr>
            </w:pPr>
            <w:r w:rsidRPr="00DB14D4">
              <w:rPr>
                <w:rFonts w:ascii="Arial" w:hAnsi="Arial" w:cs="Arial"/>
              </w:rPr>
              <w:t>Фельдшерско-акушерские пункты</w:t>
            </w:r>
          </w:p>
        </w:tc>
        <w:tc>
          <w:tcPr>
            <w:tcW w:w="928" w:type="pct"/>
            <w:vAlign w:val="center"/>
          </w:tcPr>
          <w:p w14:paraId="62B3887D" w14:textId="77777777" w:rsidR="00B91FB2" w:rsidRPr="00DB14D4" w:rsidRDefault="00B91FB2" w:rsidP="00B91FB2">
            <w:pPr>
              <w:pStyle w:val="af1"/>
              <w:keepNext/>
              <w:keepLines/>
              <w:rPr>
                <w:rFonts w:ascii="Arial" w:hAnsi="Arial" w:cs="Arial"/>
              </w:rPr>
            </w:pPr>
            <w:r w:rsidRPr="00DB14D4">
              <w:rPr>
                <w:rFonts w:ascii="Arial" w:hAnsi="Arial" w:cs="Arial"/>
              </w:rPr>
              <w:t>объектов</w:t>
            </w:r>
          </w:p>
        </w:tc>
        <w:tc>
          <w:tcPr>
            <w:tcW w:w="834" w:type="pct"/>
            <w:vAlign w:val="center"/>
          </w:tcPr>
          <w:p w14:paraId="1C881022"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3</w:t>
            </w:r>
          </w:p>
        </w:tc>
        <w:tc>
          <w:tcPr>
            <w:tcW w:w="686" w:type="pct"/>
            <w:vAlign w:val="center"/>
          </w:tcPr>
          <w:p w14:paraId="2ADFB155"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5</w:t>
            </w:r>
          </w:p>
        </w:tc>
      </w:tr>
      <w:tr w:rsidR="00B91FB2" w:rsidRPr="00DB14D4" w14:paraId="407E1282" w14:textId="77777777" w:rsidTr="00707139">
        <w:trPr>
          <w:trHeight w:val="284"/>
        </w:trPr>
        <w:tc>
          <w:tcPr>
            <w:tcW w:w="401" w:type="pct"/>
            <w:vAlign w:val="center"/>
          </w:tcPr>
          <w:p w14:paraId="1D8E20F3"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4.7</w:t>
            </w:r>
          </w:p>
        </w:tc>
        <w:tc>
          <w:tcPr>
            <w:tcW w:w="2151" w:type="pct"/>
            <w:vAlign w:val="center"/>
          </w:tcPr>
          <w:p w14:paraId="7092D0EF" w14:textId="77777777" w:rsidR="00B91FB2" w:rsidRPr="00DB14D4" w:rsidRDefault="00B91FB2" w:rsidP="00B91FB2">
            <w:pPr>
              <w:pStyle w:val="af1"/>
              <w:keepNext/>
              <w:keepLines/>
              <w:rPr>
                <w:rFonts w:ascii="Arial" w:hAnsi="Arial" w:cs="Arial"/>
              </w:rPr>
            </w:pPr>
            <w:r w:rsidRPr="00DB14D4">
              <w:rPr>
                <w:rFonts w:ascii="Arial" w:hAnsi="Arial" w:cs="Arial"/>
              </w:rPr>
              <w:t>Учреждения культурно-клубного типа</w:t>
            </w:r>
          </w:p>
        </w:tc>
        <w:tc>
          <w:tcPr>
            <w:tcW w:w="928" w:type="pct"/>
            <w:vAlign w:val="center"/>
          </w:tcPr>
          <w:p w14:paraId="4B6645AD" w14:textId="77777777" w:rsidR="00B91FB2" w:rsidRPr="00DB14D4" w:rsidRDefault="00B91FB2" w:rsidP="00B91FB2">
            <w:pPr>
              <w:pStyle w:val="af1"/>
              <w:keepNext/>
              <w:keepLines/>
              <w:rPr>
                <w:rFonts w:ascii="Arial" w:hAnsi="Arial" w:cs="Arial"/>
              </w:rPr>
            </w:pPr>
            <w:r w:rsidRPr="00DB14D4">
              <w:rPr>
                <w:rFonts w:ascii="Arial" w:hAnsi="Arial" w:cs="Arial"/>
              </w:rPr>
              <w:t>место</w:t>
            </w:r>
          </w:p>
        </w:tc>
        <w:tc>
          <w:tcPr>
            <w:tcW w:w="834" w:type="pct"/>
            <w:vAlign w:val="center"/>
          </w:tcPr>
          <w:p w14:paraId="2D8BEA92"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1563</w:t>
            </w:r>
          </w:p>
        </w:tc>
        <w:tc>
          <w:tcPr>
            <w:tcW w:w="686" w:type="pct"/>
            <w:vAlign w:val="center"/>
          </w:tcPr>
          <w:p w14:paraId="6BB2AC04"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2000</w:t>
            </w:r>
          </w:p>
        </w:tc>
      </w:tr>
      <w:tr w:rsidR="00B91FB2" w:rsidRPr="00DB14D4" w14:paraId="21026213" w14:textId="77777777" w:rsidTr="00707139">
        <w:trPr>
          <w:trHeight w:val="284"/>
        </w:trPr>
        <w:tc>
          <w:tcPr>
            <w:tcW w:w="401" w:type="pct"/>
            <w:vAlign w:val="center"/>
          </w:tcPr>
          <w:p w14:paraId="3F98E536"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4.8</w:t>
            </w:r>
          </w:p>
        </w:tc>
        <w:tc>
          <w:tcPr>
            <w:tcW w:w="2151" w:type="pct"/>
            <w:vAlign w:val="center"/>
          </w:tcPr>
          <w:p w14:paraId="679E163E" w14:textId="77777777" w:rsidR="00B91FB2" w:rsidRPr="00DB14D4" w:rsidRDefault="00B91FB2" w:rsidP="00B91FB2">
            <w:pPr>
              <w:pStyle w:val="af1"/>
              <w:keepNext/>
              <w:keepLines/>
              <w:rPr>
                <w:rFonts w:ascii="Arial" w:hAnsi="Arial" w:cs="Arial"/>
              </w:rPr>
            </w:pPr>
            <w:r w:rsidRPr="00DB14D4">
              <w:rPr>
                <w:rFonts w:ascii="Arial" w:hAnsi="Arial" w:cs="Arial"/>
              </w:rPr>
              <w:t>Общедоступные универсальные библиотеки</w:t>
            </w:r>
          </w:p>
        </w:tc>
        <w:tc>
          <w:tcPr>
            <w:tcW w:w="928" w:type="pct"/>
            <w:vAlign w:val="center"/>
          </w:tcPr>
          <w:p w14:paraId="36C82942" w14:textId="77777777" w:rsidR="00B91FB2" w:rsidRPr="00DB14D4" w:rsidRDefault="00B91FB2" w:rsidP="00B91FB2">
            <w:pPr>
              <w:pStyle w:val="af1"/>
              <w:keepNext/>
              <w:keepLines/>
              <w:rPr>
                <w:rFonts w:ascii="Arial" w:hAnsi="Arial" w:cs="Arial"/>
              </w:rPr>
            </w:pPr>
            <w:r w:rsidRPr="00DB14D4">
              <w:rPr>
                <w:rFonts w:ascii="Arial" w:hAnsi="Arial" w:cs="Arial"/>
              </w:rPr>
              <w:t>учреждение</w:t>
            </w:r>
          </w:p>
        </w:tc>
        <w:tc>
          <w:tcPr>
            <w:tcW w:w="834" w:type="pct"/>
            <w:vAlign w:val="center"/>
          </w:tcPr>
          <w:p w14:paraId="37E38F8F"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11</w:t>
            </w:r>
          </w:p>
        </w:tc>
        <w:tc>
          <w:tcPr>
            <w:tcW w:w="686" w:type="pct"/>
            <w:vAlign w:val="center"/>
          </w:tcPr>
          <w:p w14:paraId="30073ED6"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11</w:t>
            </w:r>
          </w:p>
        </w:tc>
      </w:tr>
      <w:tr w:rsidR="00B91FB2" w:rsidRPr="00DB14D4" w14:paraId="2093703B" w14:textId="77777777" w:rsidTr="00707139">
        <w:trPr>
          <w:trHeight w:val="284"/>
        </w:trPr>
        <w:tc>
          <w:tcPr>
            <w:tcW w:w="401" w:type="pct"/>
            <w:vAlign w:val="center"/>
          </w:tcPr>
          <w:p w14:paraId="73792D92"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4.9</w:t>
            </w:r>
          </w:p>
        </w:tc>
        <w:tc>
          <w:tcPr>
            <w:tcW w:w="2151" w:type="pct"/>
            <w:vAlign w:val="center"/>
          </w:tcPr>
          <w:p w14:paraId="0AD61C80" w14:textId="77777777" w:rsidR="00B91FB2" w:rsidRPr="00DB14D4" w:rsidRDefault="00B91FB2" w:rsidP="00B91FB2">
            <w:pPr>
              <w:pStyle w:val="af1"/>
              <w:keepNext/>
              <w:keepLines/>
              <w:rPr>
                <w:rFonts w:ascii="Arial" w:hAnsi="Arial" w:cs="Arial"/>
              </w:rPr>
            </w:pPr>
            <w:r w:rsidRPr="00DB14D4">
              <w:rPr>
                <w:rFonts w:ascii="Arial" w:hAnsi="Arial" w:cs="Arial"/>
              </w:rPr>
              <w:t>Детские библиотеки</w:t>
            </w:r>
          </w:p>
        </w:tc>
        <w:tc>
          <w:tcPr>
            <w:tcW w:w="928" w:type="pct"/>
            <w:vAlign w:val="center"/>
          </w:tcPr>
          <w:p w14:paraId="531001B0" w14:textId="77777777" w:rsidR="00B91FB2" w:rsidRPr="00DB14D4" w:rsidRDefault="00B91FB2" w:rsidP="00B91FB2">
            <w:pPr>
              <w:pStyle w:val="af1"/>
              <w:keepNext/>
              <w:keepLines/>
              <w:rPr>
                <w:rFonts w:ascii="Arial" w:hAnsi="Arial" w:cs="Arial"/>
              </w:rPr>
            </w:pPr>
            <w:r w:rsidRPr="00DB14D4">
              <w:rPr>
                <w:rFonts w:ascii="Arial" w:hAnsi="Arial" w:cs="Arial"/>
              </w:rPr>
              <w:t>учреждение</w:t>
            </w:r>
          </w:p>
        </w:tc>
        <w:tc>
          <w:tcPr>
            <w:tcW w:w="834" w:type="pct"/>
            <w:vAlign w:val="center"/>
          </w:tcPr>
          <w:p w14:paraId="281D96B4"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w:t>
            </w:r>
          </w:p>
        </w:tc>
        <w:tc>
          <w:tcPr>
            <w:tcW w:w="686" w:type="pct"/>
            <w:vAlign w:val="center"/>
          </w:tcPr>
          <w:p w14:paraId="122B4219"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w:t>
            </w:r>
          </w:p>
        </w:tc>
      </w:tr>
      <w:tr w:rsidR="00B91FB2" w:rsidRPr="00DB14D4" w14:paraId="0BB099C8" w14:textId="77777777" w:rsidTr="00707139">
        <w:trPr>
          <w:trHeight w:val="284"/>
        </w:trPr>
        <w:tc>
          <w:tcPr>
            <w:tcW w:w="401" w:type="pct"/>
            <w:vAlign w:val="center"/>
          </w:tcPr>
          <w:p w14:paraId="53455549"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4.10</w:t>
            </w:r>
          </w:p>
        </w:tc>
        <w:tc>
          <w:tcPr>
            <w:tcW w:w="2151" w:type="pct"/>
            <w:vAlign w:val="center"/>
          </w:tcPr>
          <w:p w14:paraId="25E5A0CC" w14:textId="77777777" w:rsidR="00B91FB2" w:rsidRPr="00DB14D4" w:rsidRDefault="00B91FB2" w:rsidP="00B91FB2">
            <w:pPr>
              <w:pStyle w:val="af1"/>
              <w:keepNext/>
              <w:keepLines/>
              <w:rPr>
                <w:rFonts w:ascii="Arial" w:hAnsi="Arial" w:cs="Arial"/>
              </w:rPr>
            </w:pPr>
            <w:r w:rsidRPr="00DB14D4">
              <w:rPr>
                <w:rFonts w:ascii="Arial" w:hAnsi="Arial" w:cs="Arial"/>
              </w:rPr>
              <w:t>Территории плоскостных спортивных сооружений</w:t>
            </w:r>
          </w:p>
        </w:tc>
        <w:tc>
          <w:tcPr>
            <w:tcW w:w="928" w:type="pct"/>
            <w:vAlign w:val="center"/>
          </w:tcPr>
          <w:p w14:paraId="75566C53" w14:textId="77777777" w:rsidR="00B91FB2" w:rsidRPr="00DB14D4" w:rsidRDefault="00B91FB2" w:rsidP="00B91FB2">
            <w:pPr>
              <w:pStyle w:val="af1"/>
              <w:keepNext/>
              <w:keepLines/>
              <w:rPr>
                <w:rFonts w:ascii="Arial" w:hAnsi="Arial" w:cs="Arial"/>
              </w:rPr>
            </w:pPr>
            <w:r w:rsidRPr="00DB14D4">
              <w:rPr>
                <w:rFonts w:ascii="Arial" w:hAnsi="Arial" w:cs="Arial"/>
              </w:rPr>
              <w:t>тыс. кв. м</w:t>
            </w:r>
          </w:p>
        </w:tc>
        <w:tc>
          <w:tcPr>
            <w:tcW w:w="834" w:type="pct"/>
            <w:vAlign w:val="center"/>
          </w:tcPr>
          <w:p w14:paraId="0F86B187"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7,6</w:t>
            </w:r>
          </w:p>
        </w:tc>
        <w:tc>
          <w:tcPr>
            <w:tcW w:w="686" w:type="pct"/>
            <w:vAlign w:val="center"/>
          </w:tcPr>
          <w:p w14:paraId="3D5547CF"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12,9</w:t>
            </w:r>
          </w:p>
        </w:tc>
      </w:tr>
      <w:tr w:rsidR="00B91FB2" w:rsidRPr="00DB14D4" w14:paraId="54D6E1B4" w14:textId="77777777" w:rsidTr="00707139">
        <w:trPr>
          <w:trHeight w:val="284"/>
        </w:trPr>
        <w:tc>
          <w:tcPr>
            <w:tcW w:w="401" w:type="pct"/>
            <w:vAlign w:val="center"/>
          </w:tcPr>
          <w:p w14:paraId="11084F5F"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4.11</w:t>
            </w:r>
          </w:p>
        </w:tc>
        <w:tc>
          <w:tcPr>
            <w:tcW w:w="2151" w:type="pct"/>
            <w:vAlign w:val="center"/>
          </w:tcPr>
          <w:p w14:paraId="06D9AE75" w14:textId="77777777" w:rsidR="00B91FB2" w:rsidRPr="00DB14D4" w:rsidRDefault="00B91FB2" w:rsidP="00B91FB2">
            <w:pPr>
              <w:pStyle w:val="af1"/>
              <w:keepNext/>
              <w:keepLines/>
              <w:rPr>
                <w:rFonts w:ascii="Arial" w:hAnsi="Arial" w:cs="Arial"/>
              </w:rPr>
            </w:pPr>
            <w:r w:rsidRPr="00DB14D4">
              <w:rPr>
                <w:rFonts w:ascii="Arial" w:hAnsi="Arial" w:cs="Arial"/>
              </w:rPr>
              <w:t>Спортивные залы общего пользования</w:t>
            </w:r>
          </w:p>
        </w:tc>
        <w:tc>
          <w:tcPr>
            <w:tcW w:w="928" w:type="pct"/>
            <w:vAlign w:val="center"/>
          </w:tcPr>
          <w:p w14:paraId="680661CB" w14:textId="77777777" w:rsidR="00B91FB2" w:rsidRPr="00DB14D4" w:rsidRDefault="00B91FB2" w:rsidP="00B91FB2">
            <w:pPr>
              <w:pStyle w:val="af1"/>
              <w:keepNext/>
              <w:keepLines/>
              <w:rPr>
                <w:rFonts w:ascii="Arial" w:hAnsi="Arial" w:cs="Arial"/>
              </w:rPr>
            </w:pPr>
            <w:r w:rsidRPr="00DB14D4">
              <w:rPr>
                <w:rFonts w:ascii="Arial" w:hAnsi="Arial" w:cs="Arial"/>
              </w:rPr>
              <w:t>кв. м площади пола</w:t>
            </w:r>
          </w:p>
        </w:tc>
        <w:tc>
          <w:tcPr>
            <w:tcW w:w="834" w:type="pct"/>
            <w:vAlign w:val="center"/>
          </w:tcPr>
          <w:p w14:paraId="57E297CA"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6,6</w:t>
            </w:r>
          </w:p>
        </w:tc>
        <w:tc>
          <w:tcPr>
            <w:tcW w:w="686" w:type="pct"/>
            <w:vAlign w:val="center"/>
          </w:tcPr>
          <w:p w14:paraId="2AE60191"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11,6</w:t>
            </w:r>
          </w:p>
        </w:tc>
      </w:tr>
      <w:tr w:rsidR="00B91FB2" w:rsidRPr="00DB14D4" w14:paraId="50857D8C" w14:textId="77777777" w:rsidTr="00707139">
        <w:trPr>
          <w:trHeight w:val="284"/>
        </w:trPr>
        <w:tc>
          <w:tcPr>
            <w:tcW w:w="401" w:type="pct"/>
            <w:vAlign w:val="center"/>
          </w:tcPr>
          <w:p w14:paraId="529DA1E9"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4.12</w:t>
            </w:r>
          </w:p>
        </w:tc>
        <w:tc>
          <w:tcPr>
            <w:tcW w:w="2151" w:type="pct"/>
            <w:vAlign w:val="center"/>
          </w:tcPr>
          <w:p w14:paraId="04595A97" w14:textId="77777777" w:rsidR="00B91FB2" w:rsidRPr="00DB14D4" w:rsidRDefault="00B91FB2" w:rsidP="00B91FB2">
            <w:pPr>
              <w:pStyle w:val="af1"/>
              <w:keepNext/>
              <w:keepLines/>
              <w:rPr>
                <w:rFonts w:ascii="Arial" w:hAnsi="Arial" w:cs="Arial"/>
              </w:rPr>
            </w:pPr>
            <w:r w:rsidRPr="00DB14D4">
              <w:rPr>
                <w:rFonts w:ascii="Arial" w:hAnsi="Arial" w:cs="Arial"/>
              </w:rPr>
              <w:t>Бассейны</w:t>
            </w:r>
          </w:p>
        </w:tc>
        <w:tc>
          <w:tcPr>
            <w:tcW w:w="928" w:type="pct"/>
            <w:vAlign w:val="center"/>
          </w:tcPr>
          <w:p w14:paraId="72F4F864" w14:textId="77777777" w:rsidR="00B91FB2" w:rsidRPr="00DB14D4" w:rsidRDefault="00B91FB2" w:rsidP="00B91FB2">
            <w:pPr>
              <w:pStyle w:val="af1"/>
              <w:keepNext/>
              <w:keepLines/>
              <w:rPr>
                <w:rFonts w:ascii="Arial" w:hAnsi="Arial" w:cs="Arial"/>
              </w:rPr>
            </w:pPr>
            <w:r w:rsidRPr="00DB14D4">
              <w:rPr>
                <w:rFonts w:ascii="Arial" w:hAnsi="Arial" w:cs="Arial"/>
              </w:rPr>
              <w:t>кв. м зеркала воды</w:t>
            </w:r>
          </w:p>
        </w:tc>
        <w:tc>
          <w:tcPr>
            <w:tcW w:w="834" w:type="pct"/>
            <w:vAlign w:val="center"/>
          </w:tcPr>
          <w:p w14:paraId="3AEA149B"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392</w:t>
            </w:r>
          </w:p>
        </w:tc>
        <w:tc>
          <w:tcPr>
            <w:tcW w:w="686" w:type="pct"/>
            <w:vAlign w:val="center"/>
          </w:tcPr>
          <w:p w14:paraId="412556F3"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392</w:t>
            </w:r>
          </w:p>
        </w:tc>
      </w:tr>
      <w:tr w:rsidR="00B91FB2" w:rsidRPr="00DB14D4" w14:paraId="33ABCC0D" w14:textId="77777777" w:rsidTr="00707139">
        <w:trPr>
          <w:trHeight w:val="284"/>
        </w:trPr>
        <w:tc>
          <w:tcPr>
            <w:tcW w:w="401" w:type="pct"/>
            <w:vAlign w:val="center"/>
          </w:tcPr>
          <w:p w14:paraId="2C2E3276"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4.13</w:t>
            </w:r>
          </w:p>
        </w:tc>
        <w:tc>
          <w:tcPr>
            <w:tcW w:w="2151" w:type="pct"/>
            <w:vAlign w:val="center"/>
          </w:tcPr>
          <w:p w14:paraId="0352A11A" w14:textId="77777777" w:rsidR="00B91FB2" w:rsidRPr="00DB14D4" w:rsidRDefault="00B91FB2" w:rsidP="00B91FB2">
            <w:pPr>
              <w:pStyle w:val="af1"/>
              <w:keepNext/>
              <w:keepLines/>
              <w:rPr>
                <w:rFonts w:ascii="Arial" w:hAnsi="Arial" w:cs="Arial"/>
              </w:rPr>
            </w:pPr>
            <w:r w:rsidRPr="00DB14D4">
              <w:rPr>
                <w:rFonts w:ascii="Arial" w:hAnsi="Arial" w:cs="Arial"/>
              </w:rPr>
              <w:t>Подростково-молодежные клубы по месту жительства</w:t>
            </w:r>
          </w:p>
        </w:tc>
        <w:tc>
          <w:tcPr>
            <w:tcW w:w="928" w:type="pct"/>
            <w:vAlign w:val="center"/>
          </w:tcPr>
          <w:p w14:paraId="13FB19D2" w14:textId="77777777" w:rsidR="00B91FB2" w:rsidRPr="00DB14D4" w:rsidRDefault="00B91FB2" w:rsidP="00B91FB2">
            <w:pPr>
              <w:pStyle w:val="af1"/>
              <w:keepNext/>
              <w:keepLines/>
              <w:rPr>
                <w:rFonts w:ascii="Arial" w:hAnsi="Arial" w:cs="Arial"/>
              </w:rPr>
            </w:pPr>
            <w:r w:rsidRPr="00DB14D4">
              <w:rPr>
                <w:rFonts w:ascii="Arial" w:hAnsi="Arial" w:cs="Arial"/>
              </w:rPr>
              <w:t>кв. м</w:t>
            </w:r>
          </w:p>
        </w:tc>
        <w:tc>
          <w:tcPr>
            <w:tcW w:w="834" w:type="pct"/>
            <w:vAlign w:val="center"/>
          </w:tcPr>
          <w:p w14:paraId="231A49B0"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0</w:t>
            </w:r>
          </w:p>
        </w:tc>
        <w:tc>
          <w:tcPr>
            <w:tcW w:w="686" w:type="pct"/>
            <w:vAlign w:val="center"/>
          </w:tcPr>
          <w:p w14:paraId="4289987D"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400 кв. м</w:t>
            </w:r>
          </w:p>
        </w:tc>
      </w:tr>
      <w:tr w:rsidR="00256F0A" w:rsidRPr="00DB14D4" w14:paraId="3F521106" w14:textId="77777777" w:rsidTr="00707139">
        <w:trPr>
          <w:trHeight w:val="284"/>
        </w:trPr>
        <w:tc>
          <w:tcPr>
            <w:tcW w:w="401" w:type="pct"/>
            <w:vAlign w:val="center"/>
          </w:tcPr>
          <w:p w14:paraId="60BFE3FD" w14:textId="77777777" w:rsidR="00256F0A" w:rsidRPr="00DB14D4" w:rsidRDefault="00256F0A" w:rsidP="00256F0A">
            <w:pPr>
              <w:jc w:val="center"/>
              <w:rPr>
                <w:rFonts w:ascii="Arial" w:hAnsi="Arial" w:cs="Arial"/>
                <w:b/>
                <w:sz w:val="22"/>
                <w:szCs w:val="22"/>
              </w:rPr>
            </w:pPr>
            <w:r w:rsidRPr="00DB14D4">
              <w:rPr>
                <w:rFonts w:ascii="Arial" w:hAnsi="Arial" w:cs="Arial"/>
                <w:b/>
              </w:rPr>
              <w:t>4</w:t>
            </w:r>
          </w:p>
        </w:tc>
        <w:tc>
          <w:tcPr>
            <w:tcW w:w="2151" w:type="pct"/>
            <w:vAlign w:val="center"/>
          </w:tcPr>
          <w:p w14:paraId="3C9A55E0" w14:textId="77777777" w:rsidR="00256F0A" w:rsidRPr="00DB14D4" w:rsidRDefault="00256F0A" w:rsidP="00256F0A">
            <w:pPr>
              <w:jc w:val="center"/>
              <w:rPr>
                <w:rFonts w:ascii="Arial" w:hAnsi="Arial" w:cs="Arial"/>
                <w:b/>
                <w:sz w:val="22"/>
                <w:szCs w:val="22"/>
              </w:rPr>
            </w:pPr>
            <w:r w:rsidRPr="00DB14D4">
              <w:rPr>
                <w:rFonts w:ascii="Arial" w:hAnsi="Arial" w:cs="Arial"/>
                <w:b/>
              </w:rPr>
              <w:t>ТРАНСПОРТНАЯ ИНФРАСТРУКТУРА</w:t>
            </w:r>
          </w:p>
        </w:tc>
        <w:tc>
          <w:tcPr>
            <w:tcW w:w="928" w:type="pct"/>
            <w:vAlign w:val="center"/>
          </w:tcPr>
          <w:p w14:paraId="07DD3A9C" w14:textId="77777777" w:rsidR="00256F0A" w:rsidRPr="00DB14D4" w:rsidRDefault="00256F0A" w:rsidP="00256F0A">
            <w:pPr>
              <w:pStyle w:val="af1"/>
              <w:rPr>
                <w:rFonts w:ascii="Arial" w:hAnsi="Arial" w:cs="Arial"/>
              </w:rPr>
            </w:pPr>
          </w:p>
        </w:tc>
        <w:tc>
          <w:tcPr>
            <w:tcW w:w="834" w:type="pct"/>
            <w:vAlign w:val="center"/>
          </w:tcPr>
          <w:p w14:paraId="4D1E2A0B" w14:textId="77777777" w:rsidR="00256F0A" w:rsidRPr="00DB14D4" w:rsidRDefault="00256F0A" w:rsidP="00256F0A">
            <w:pPr>
              <w:pStyle w:val="af1"/>
              <w:rPr>
                <w:rFonts w:ascii="Arial" w:hAnsi="Arial" w:cs="Arial"/>
              </w:rPr>
            </w:pPr>
          </w:p>
        </w:tc>
        <w:tc>
          <w:tcPr>
            <w:tcW w:w="686" w:type="pct"/>
            <w:vAlign w:val="center"/>
          </w:tcPr>
          <w:p w14:paraId="193FCAC1" w14:textId="77777777" w:rsidR="00256F0A" w:rsidRPr="00DB14D4" w:rsidRDefault="00256F0A" w:rsidP="00256F0A">
            <w:pPr>
              <w:pStyle w:val="af1"/>
              <w:rPr>
                <w:rFonts w:ascii="Arial" w:hAnsi="Arial" w:cs="Arial"/>
              </w:rPr>
            </w:pPr>
          </w:p>
        </w:tc>
      </w:tr>
      <w:tr w:rsidR="00256F0A" w:rsidRPr="00DB14D4" w14:paraId="0AD25398" w14:textId="77777777" w:rsidTr="00707139">
        <w:trPr>
          <w:trHeight w:val="284"/>
        </w:trPr>
        <w:tc>
          <w:tcPr>
            <w:tcW w:w="401" w:type="pct"/>
            <w:vAlign w:val="center"/>
          </w:tcPr>
          <w:p w14:paraId="4A63F4E3" w14:textId="77777777" w:rsidR="00256F0A" w:rsidRPr="00DB14D4" w:rsidRDefault="00256F0A" w:rsidP="00256F0A">
            <w:pPr>
              <w:jc w:val="center"/>
              <w:rPr>
                <w:rFonts w:ascii="Arial" w:hAnsi="Arial" w:cs="Arial"/>
                <w:sz w:val="22"/>
                <w:szCs w:val="22"/>
              </w:rPr>
            </w:pPr>
            <w:r w:rsidRPr="00DB14D4">
              <w:rPr>
                <w:rFonts w:ascii="Arial" w:hAnsi="Arial" w:cs="Arial"/>
              </w:rPr>
              <w:t>4.1</w:t>
            </w:r>
          </w:p>
        </w:tc>
        <w:tc>
          <w:tcPr>
            <w:tcW w:w="2151" w:type="pct"/>
            <w:vAlign w:val="center"/>
          </w:tcPr>
          <w:p w14:paraId="77B67CE8" w14:textId="77777777" w:rsidR="00256F0A" w:rsidRPr="00DB14D4" w:rsidRDefault="00256F0A" w:rsidP="00256F0A">
            <w:pPr>
              <w:jc w:val="center"/>
              <w:rPr>
                <w:rFonts w:ascii="Arial" w:hAnsi="Arial" w:cs="Arial"/>
                <w:sz w:val="22"/>
                <w:szCs w:val="22"/>
              </w:rPr>
            </w:pPr>
            <w:r w:rsidRPr="00DB14D4">
              <w:rPr>
                <w:rFonts w:ascii="Arial" w:hAnsi="Arial" w:cs="Arial"/>
              </w:rPr>
              <w:t>Протяженность автомобильных дорог</w:t>
            </w:r>
          </w:p>
        </w:tc>
        <w:tc>
          <w:tcPr>
            <w:tcW w:w="928" w:type="pct"/>
            <w:vAlign w:val="center"/>
          </w:tcPr>
          <w:p w14:paraId="2EE2C552" w14:textId="77777777" w:rsidR="00256F0A" w:rsidRPr="00DB14D4" w:rsidRDefault="00256F0A" w:rsidP="00256F0A">
            <w:pPr>
              <w:pStyle w:val="af1"/>
              <w:rPr>
                <w:rFonts w:ascii="Arial" w:hAnsi="Arial" w:cs="Arial"/>
              </w:rPr>
            </w:pPr>
            <w:r w:rsidRPr="00DB14D4">
              <w:rPr>
                <w:rFonts w:ascii="Arial" w:hAnsi="Arial" w:cs="Arial"/>
              </w:rPr>
              <w:t>км</w:t>
            </w:r>
          </w:p>
        </w:tc>
        <w:tc>
          <w:tcPr>
            <w:tcW w:w="834" w:type="pct"/>
            <w:vAlign w:val="center"/>
          </w:tcPr>
          <w:p w14:paraId="4CB8AA23" w14:textId="77777777" w:rsidR="00256F0A" w:rsidRPr="00DB14D4" w:rsidRDefault="00256F0A" w:rsidP="00256F0A">
            <w:pPr>
              <w:pStyle w:val="af1"/>
              <w:rPr>
                <w:rFonts w:ascii="Arial" w:hAnsi="Arial" w:cs="Arial"/>
              </w:rPr>
            </w:pPr>
            <w:r w:rsidRPr="00DB14D4">
              <w:rPr>
                <w:rFonts w:ascii="Arial" w:hAnsi="Arial" w:cs="Arial"/>
              </w:rPr>
              <w:t>188,88</w:t>
            </w:r>
          </w:p>
        </w:tc>
        <w:tc>
          <w:tcPr>
            <w:tcW w:w="686" w:type="pct"/>
            <w:vAlign w:val="center"/>
          </w:tcPr>
          <w:p w14:paraId="6363E844" w14:textId="77777777" w:rsidR="00256F0A" w:rsidRPr="00DB14D4" w:rsidRDefault="00256F0A" w:rsidP="00256F0A">
            <w:pPr>
              <w:pStyle w:val="af1"/>
              <w:rPr>
                <w:rFonts w:ascii="Arial" w:hAnsi="Arial" w:cs="Arial"/>
              </w:rPr>
            </w:pPr>
            <w:r w:rsidRPr="00DB14D4">
              <w:rPr>
                <w:rFonts w:ascii="Arial" w:hAnsi="Arial" w:cs="Arial"/>
              </w:rPr>
              <w:t>195,53</w:t>
            </w:r>
          </w:p>
        </w:tc>
      </w:tr>
      <w:tr w:rsidR="00256F0A" w:rsidRPr="00DB14D4" w14:paraId="5B545DC3" w14:textId="77777777" w:rsidTr="00707139">
        <w:trPr>
          <w:trHeight w:val="284"/>
        </w:trPr>
        <w:tc>
          <w:tcPr>
            <w:tcW w:w="401" w:type="pct"/>
            <w:vAlign w:val="center"/>
          </w:tcPr>
          <w:p w14:paraId="41DDAE5C" w14:textId="77777777" w:rsidR="00256F0A" w:rsidRPr="00DB14D4" w:rsidRDefault="00256F0A" w:rsidP="00256F0A">
            <w:pPr>
              <w:jc w:val="center"/>
              <w:rPr>
                <w:rFonts w:ascii="Arial" w:hAnsi="Arial" w:cs="Arial"/>
                <w:b/>
                <w:bCs/>
                <w:sz w:val="22"/>
                <w:szCs w:val="22"/>
              </w:rPr>
            </w:pPr>
          </w:p>
        </w:tc>
        <w:tc>
          <w:tcPr>
            <w:tcW w:w="2151" w:type="pct"/>
            <w:vAlign w:val="center"/>
          </w:tcPr>
          <w:p w14:paraId="7076C57A" w14:textId="77777777" w:rsidR="00256F0A" w:rsidRPr="00DB14D4" w:rsidRDefault="00256F0A" w:rsidP="00256F0A">
            <w:pPr>
              <w:jc w:val="center"/>
              <w:rPr>
                <w:rFonts w:ascii="Arial" w:hAnsi="Arial" w:cs="Arial"/>
                <w:b/>
                <w:bCs/>
                <w:sz w:val="22"/>
                <w:szCs w:val="22"/>
              </w:rPr>
            </w:pPr>
            <w:r w:rsidRPr="00DB14D4">
              <w:rPr>
                <w:rFonts w:ascii="Arial" w:hAnsi="Arial" w:cs="Arial"/>
              </w:rPr>
              <w:t>в том числе:</w:t>
            </w:r>
          </w:p>
        </w:tc>
        <w:tc>
          <w:tcPr>
            <w:tcW w:w="928" w:type="pct"/>
            <w:vAlign w:val="center"/>
          </w:tcPr>
          <w:p w14:paraId="1782D328" w14:textId="77777777" w:rsidR="00256F0A" w:rsidRPr="00DB14D4" w:rsidRDefault="00256F0A" w:rsidP="00256F0A">
            <w:pPr>
              <w:pStyle w:val="af1"/>
              <w:rPr>
                <w:rFonts w:ascii="Arial" w:hAnsi="Arial" w:cs="Arial"/>
                <w:b/>
                <w:bCs/>
              </w:rPr>
            </w:pPr>
          </w:p>
        </w:tc>
        <w:tc>
          <w:tcPr>
            <w:tcW w:w="834" w:type="pct"/>
            <w:vAlign w:val="center"/>
          </w:tcPr>
          <w:p w14:paraId="10EB667F" w14:textId="77777777" w:rsidR="00256F0A" w:rsidRPr="00DB14D4" w:rsidRDefault="00256F0A" w:rsidP="00256F0A">
            <w:pPr>
              <w:pStyle w:val="af1"/>
              <w:rPr>
                <w:rFonts w:ascii="Arial" w:hAnsi="Arial" w:cs="Arial"/>
                <w:b/>
                <w:bCs/>
              </w:rPr>
            </w:pPr>
          </w:p>
        </w:tc>
        <w:tc>
          <w:tcPr>
            <w:tcW w:w="686" w:type="pct"/>
            <w:vAlign w:val="center"/>
          </w:tcPr>
          <w:p w14:paraId="31C7DC1F" w14:textId="77777777" w:rsidR="00256F0A" w:rsidRPr="00DB14D4" w:rsidRDefault="00256F0A" w:rsidP="00256F0A">
            <w:pPr>
              <w:pStyle w:val="af1"/>
              <w:rPr>
                <w:rFonts w:ascii="Arial" w:hAnsi="Arial" w:cs="Arial"/>
                <w:b/>
                <w:bCs/>
              </w:rPr>
            </w:pPr>
          </w:p>
        </w:tc>
      </w:tr>
      <w:tr w:rsidR="00256F0A" w:rsidRPr="00DB14D4" w14:paraId="762B024A" w14:textId="77777777" w:rsidTr="00707139">
        <w:trPr>
          <w:trHeight w:val="284"/>
        </w:trPr>
        <w:tc>
          <w:tcPr>
            <w:tcW w:w="401" w:type="pct"/>
            <w:vAlign w:val="center"/>
          </w:tcPr>
          <w:p w14:paraId="4E9DED23" w14:textId="77777777" w:rsidR="00256F0A" w:rsidRPr="00DB14D4" w:rsidRDefault="00256F0A" w:rsidP="00256F0A">
            <w:pPr>
              <w:jc w:val="center"/>
              <w:rPr>
                <w:rFonts w:ascii="Arial" w:hAnsi="Arial" w:cs="Arial"/>
                <w:sz w:val="22"/>
                <w:szCs w:val="22"/>
              </w:rPr>
            </w:pPr>
          </w:p>
        </w:tc>
        <w:tc>
          <w:tcPr>
            <w:tcW w:w="2151" w:type="pct"/>
            <w:vAlign w:val="center"/>
          </w:tcPr>
          <w:p w14:paraId="1B9F35C1" w14:textId="77777777" w:rsidR="00256F0A" w:rsidRPr="00DB14D4" w:rsidRDefault="00256F0A" w:rsidP="00256F0A">
            <w:pPr>
              <w:jc w:val="center"/>
              <w:rPr>
                <w:rFonts w:ascii="Arial" w:hAnsi="Arial" w:cs="Arial"/>
                <w:sz w:val="22"/>
                <w:szCs w:val="22"/>
              </w:rPr>
            </w:pPr>
            <w:r w:rsidRPr="00DB14D4">
              <w:rPr>
                <w:rFonts w:ascii="Arial" w:hAnsi="Arial" w:cs="Arial"/>
              </w:rPr>
              <w:t>- федерального значения</w:t>
            </w:r>
          </w:p>
        </w:tc>
        <w:tc>
          <w:tcPr>
            <w:tcW w:w="928" w:type="pct"/>
            <w:vAlign w:val="center"/>
          </w:tcPr>
          <w:p w14:paraId="45DDDF04" w14:textId="77777777" w:rsidR="00256F0A" w:rsidRPr="00DB14D4" w:rsidRDefault="00256F0A" w:rsidP="00256F0A">
            <w:pPr>
              <w:pStyle w:val="af1"/>
              <w:rPr>
                <w:rFonts w:ascii="Arial" w:hAnsi="Arial" w:cs="Arial"/>
                <w:b/>
                <w:bCs/>
              </w:rPr>
            </w:pPr>
            <w:r w:rsidRPr="00DB14D4">
              <w:rPr>
                <w:rFonts w:ascii="Arial" w:hAnsi="Arial" w:cs="Arial"/>
              </w:rPr>
              <w:t>км</w:t>
            </w:r>
          </w:p>
        </w:tc>
        <w:tc>
          <w:tcPr>
            <w:tcW w:w="834" w:type="pct"/>
            <w:vAlign w:val="center"/>
          </w:tcPr>
          <w:p w14:paraId="6BC1753E" w14:textId="77777777" w:rsidR="00256F0A" w:rsidRPr="00DB14D4" w:rsidRDefault="00256F0A" w:rsidP="00256F0A">
            <w:pPr>
              <w:pStyle w:val="af1"/>
              <w:rPr>
                <w:rFonts w:ascii="Arial" w:hAnsi="Arial" w:cs="Arial"/>
                <w:bCs/>
              </w:rPr>
            </w:pPr>
            <w:r w:rsidRPr="00DB14D4">
              <w:rPr>
                <w:rFonts w:ascii="Arial" w:hAnsi="Arial" w:cs="Arial"/>
              </w:rPr>
              <w:t>37,08</w:t>
            </w:r>
          </w:p>
        </w:tc>
        <w:tc>
          <w:tcPr>
            <w:tcW w:w="686" w:type="pct"/>
            <w:vAlign w:val="center"/>
          </w:tcPr>
          <w:p w14:paraId="77BBAEBA" w14:textId="77777777" w:rsidR="00256F0A" w:rsidRPr="00DB14D4" w:rsidRDefault="00256F0A" w:rsidP="00256F0A">
            <w:pPr>
              <w:pStyle w:val="af1"/>
              <w:rPr>
                <w:rFonts w:ascii="Arial" w:hAnsi="Arial" w:cs="Arial"/>
                <w:bCs/>
              </w:rPr>
            </w:pPr>
            <w:r w:rsidRPr="00DB14D4">
              <w:rPr>
                <w:rFonts w:ascii="Arial" w:hAnsi="Arial" w:cs="Arial"/>
              </w:rPr>
              <w:t>37,08</w:t>
            </w:r>
          </w:p>
        </w:tc>
      </w:tr>
      <w:tr w:rsidR="00256F0A" w:rsidRPr="00DB14D4" w14:paraId="20D74AE7" w14:textId="77777777" w:rsidTr="00707139">
        <w:trPr>
          <w:trHeight w:val="284"/>
        </w:trPr>
        <w:tc>
          <w:tcPr>
            <w:tcW w:w="401" w:type="pct"/>
            <w:vAlign w:val="center"/>
          </w:tcPr>
          <w:p w14:paraId="6B03C04D" w14:textId="77777777" w:rsidR="00256F0A" w:rsidRPr="00DB14D4" w:rsidRDefault="00256F0A" w:rsidP="00256F0A">
            <w:pPr>
              <w:jc w:val="center"/>
              <w:rPr>
                <w:rFonts w:ascii="Arial" w:hAnsi="Arial" w:cs="Arial"/>
                <w:sz w:val="22"/>
                <w:szCs w:val="22"/>
              </w:rPr>
            </w:pPr>
          </w:p>
        </w:tc>
        <w:tc>
          <w:tcPr>
            <w:tcW w:w="2151" w:type="pct"/>
            <w:vAlign w:val="center"/>
          </w:tcPr>
          <w:p w14:paraId="09F527B6" w14:textId="77777777" w:rsidR="00256F0A" w:rsidRPr="00DB14D4" w:rsidRDefault="00256F0A" w:rsidP="00256F0A">
            <w:pPr>
              <w:jc w:val="center"/>
              <w:rPr>
                <w:rFonts w:ascii="Arial" w:hAnsi="Arial" w:cs="Arial"/>
              </w:rPr>
            </w:pPr>
            <w:r w:rsidRPr="00DB14D4">
              <w:rPr>
                <w:rFonts w:ascii="Arial" w:hAnsi="Arial" w:cs="Arial"/>
              </w:rPr>
              <w:t>- регионального значения</w:t>
            </w:r>
          </w:p>
        </w:tc>
        <w:tc>
          <w:tcPr>
            <w:tcW w:w="928" w:type="pct"/>
            <w:vAlign w:val="center"/>
          </w:tcPr>
          <w:p w14:paraId="1D012D96" w14:textId="77777777" w:rsidR="00256F0A" w:rsidRPr="00DB14D4" w:rsidRDefault="00256F0A" w:rsidP="00256F0A">
            <w:pPr>
              <w:pStyle w:val="af1"/>
              <w:rPr>
                <w:rFonts w:ascii="Arial" w:hAnsi="Arial" w:cs="Arial"/>
              </w:rPr>
            </w:pPr>
            <w:r w:rsidRPr="00DB14D4">
              <w:rPr>
                <w:rFonts w:ascii="Arial" w:hAnsi="Arial" w:cs="Arial"/>
              </w:rPr>
              <w:t>км</w:t>
            </w:r>
          </w:p>
        </w:tc>
        <w:tc>
          <w:tcPr>
            <w:tcW w:w="834" w:type="pct"/>
            <w:vAlign w:val="center"/>
          </w:tcPr>
          <w:p w14:paraId="513E9D5F" w14:textId="77777777" w:rsidR="00256F0A" w:rsidRPr="00DB14D4" w:rsidRDefault="00256F0A" w:rsidP="00256F0A">
            <w:pPr>
              <w:pStyle w:val="af1"/>
              <w:rPr>
                <w:rFonts w:ascii="Arial" w:hAnsi="Arial" w:cs="Arial"/>
              </w:rPr>
            </w:pPr>
            <w:r w:rsidRPr="00DB14D4">
              <w:rPr>
                <w:rFonts w:ascii="Arial" w:hAnsi="Arial" w:cs="Arial"/>
              </w:rPr>
              <w:t>80,40</w:t>
            </w:r>
          </w:p>
        </w:tc>
        <w:tc>
          <w:tcPr>
            <w:tcW w:w="686" w:type="pct"/>
            <w:vAlign w:val="center"/>
          </w:tcPr>
          <w:p w14:paraId="6A282318" w14:textId="77777777" w:rsidR="00256F0A" w:rsidRPr="00DB14D4" w:rsidRDefault="00256F0A" w:rsidP="00256F0A">
            <w:pPr>
              <w:pStyle w:val="af1"/>
              <w:rPr>
                <w:rFonts w:ascii="Arial" w:hAnsi="Arial" w:cs="Arial"/>
              </w:rPr>
            </w:pPr>
            <w:r w:rsidRPr="00DB14D4">
              <w:rPr>
                <w:rFonts w:ascii="Arial" w:hAnsi="Arial" w:cs="Arial"/>
              </w:rPr>
              <w:t>80,40</w:t>
            </w:r>
          </w:p>
        </w:tc>
      </w:tr>
      <w:tr w:rsidR="00256F0A" w:rsidRPr="00DB14D4" w14:paraId="25D6563E" w14:textId="77777777" w:rsidTr="00707139">
        <w:trPr>
          <w:trHeight w:val="284"/>
        </w:trPr>
        <w:tc>
          <w:tcPr>
            <w:tcW w:w="401" w:type="pct"/>
            <w:vAlign w:val="center"/>
          </w:tcPr>
          <w:p w14:paraId="7E614B11" w14:textId="77777777" w:rsidR="00256F0A" w:rsidRPr="00DB14D4" w:rsidRDefault="00256F0A" w:rsidP="00256F0A">
            <w:pPr>
              <w:jc w:val="center"/>
              <w:rPr>
                <w:rFonts w:ascii="Arial" w:hAnsi="Arial" w:cs="Arial"/>
                <w:sz w:val="22"/>
                <w:szCs w:val="22"/>
              </w:rPr>
            </w:pPr>
          </w:p>
        </w:tc>
        <w:tc>
          <w:tcPr>
            <w:tcW w:w="2151" w:type="pct"/>
            <w:vAlign w:val="center"/>
          </w:tcPr>
          <w:p w14:paraId="7589D27E" w14:textId="77777777" w:rsidR="00256F0A" w:rsidRPr="00DB14D4" w:rsidRDefault="00256F0A" w:rsidP="00256F0A">
            <w:pPr>
              <w:jc w:val="center"/>
              <w:rPr>
                <w:rFonts w:ascii="Arial" w:hAnsi="Arial" w:cs="Arial"/>
                <w:sz w:val="22"/>
                <w:szCs w:val="22"/>
              </w:rPr>
            </w:pPr>
            <w:r w:rsidRPr="00DB14D4">
              <w:rPr>
                <w:rFonts w:ascii="Arial" w:hAnsi="Arial" w:cs="Arial"/>
              </w:rPr>
              <w:t>- местного значения</w:t>
            </w:r>
          </w:p>
        </w:tc>
        <w:tc>
          <w:tcPr>
            <w:tcW w:w="928" w:type="pct"/>
            <w:vAlign w:val="center"/>
          </w:tcPr>
          <w:p w14:paraId="435D2DC6" w14:textId="77777777" w:rsidR="00256F0A" w:rsidRPr="00DB14D4" w:rsidRDefault="00256F0A" w:rsidP="00256F0A">
            <w:pPr>
              <w:pStyle w:val="af1"/>
              <w:rPr>
                <w:rFonts w:ascii="Arial" w:hAnsi="Arial" w:cs="Arial"/>
              </w:rPr>
            </w:pPr>
            <w:r w:rsidRPr="00DB14D4">
              <w:rPr>
                <w:rFonts w:ascii="Arial" w:hAnsi="Arial" w:cs="Arial"/>
              </w:rPr>
              <w:t>км</w:t>
            </w:r>
          </w:p>
        </w:tc>
        <w:tc>
          <w:tcPr>
            <w:tcW w:w="834" w:type="pct"/>
            <w:vAlign w:val="center"/>
          </w:tcPr>
          <w:p w14:paraId="68B1E476" w14:textId="77777777" w:rsidR="00256F0A" w:rsidRPr="00DB14D4" w:rsidRDefault="00256F0A" w:rsidP="00256F0A">
            <w:pPr>
              <w:pStyle w:val="af1"/>
              <w:rPr>
                <w:rFonts w:ascii="Arial" w:hAnsi="Arial" w:cs="Arial"/>
              </w:rPr>
            </w:pPr>
            <w:r w:rsidRPr="00DB14D4">
              <w:rPr>
                <w:rFonts w:ascii="Arial" w:hAnsi="Arial" w:cs="Arial"/>
              </w:rPr>
              <w:t>71,4</w:t>
            </w:r>
          </w:p>
        </w:tc>
        <w:tc>
          <w:tcPr>
            <w:tcW w:w="686" w:type="pct"/>
            <w:vAlign w:val="center"/>
          </w:tcPr>
          <w:p w14:paraId="0B96736A" w14:textId="77777777" w:rsidR="00256F0A" w:rsidRPr="00DB14D4" w:rsidRDefault="00256F0A" w:rsidP="00256F0A">
            <w:pPr>
              <w:pStyle w:val="af1"/>
              <w:rPr>
                <w:rFonts w:ascii="Arial" w:hAnsi="Arial" w:cs="Arial"/>
              </w:rPr>
            </w:pPr>
            <w:r w:rsidRPr="00DB14D4">
              <w:rPr>
                <w:rFonts w:ascii="Arial" w:hAnsi="Arial" w:cs="Arial"/>
              </w:rPr>
              <w:t>78,05</w:t>
            </w:r>
          </w:p>
        </w:tc>
      </w:tr>
      <w:tr w:rsidR="00256F0A" w:rsidRPr="00DB14D4" w14:paraId="62EF4EF4" w14:textId="77777777" w:rsidTr="00707139">
        <w:trPr>
          <w:trHeight w:val="284"/>
        </w:trPr>
        <w:tc>
          <w:tcPr>
            <w:tcW w:w="401" w:type="pct"/>
            <w:vAlign w:val="center"/>
          </w:tcPr>
          <w:p w14:paraId="2AB74CDC" w14:textId="77777777" w:rsidR="00256F0A" w:rsidRPr="00DB14D4" w:rsidRDefault="00256F0A" w:rsidP="00256F0A">
            <w:pPr>
              <w:pStyle w:val="Geonika3"/>
              <w:spacing w:before="0" w:after="0"/>
              <w:rPr>
                <w:rFonts w:ascii="Arial" w:hAnsi="Arial" w:cs="Arial"/>
              </w:rPr>
            </w:pPr>
            <w:r w:rsidRPr="00DB14D4">
              <w:rPr>
                <w:rFonts w:ascii="Arial" w:hAnsi="Arial" w:cs="Arial"/>
              </w:rPr>
              <w:t>4.2</w:t>
            </w:r>
          </w:p>
        </w:tc>
        <w:tc>
          <w:tcPr>
            <w:tcW w:w="2151" w:type="pct"/>
            <w:vAlign w:val="center"/>
          </w:tcPr>
          <w:p w14:paraId="550C6093" w14:textId="77777777" w:rsidR="00256F0A" w:rsidRPr="00DB14D4" w:rsidRDefault="00256F0A" w:rsidP="00256F0A">
            <w:pPr>
              <w:jc w:val="center"/>
              <w:rPr>
                <w:rFonts w:ascii="Arial" w:hAnsi="Arial" w:cs="Arial"/>
                <w:sz w:val="22"/>
                <w:szCs w:val="22"/>
              </w:rPr>
            </w:pPr>
            <w:r w:rsidRPr="00DB14D4">
              <w:rPr>
                <w:rFonts w:ascii="Arial" w:hAnsi="Arial" w:cs="Arial"/>
              </w:rPr>
              <w:t>Протяженность железных дорог</w:t>
            </w:r>
          </w:p>
        </w:tc>
        <w:tc>
          <w:tcPr>
            <w:tcW w:w="928" w:type="pct"/>
            <w:vAlign w:val="center"/>
          </w:tcPr>
          <w:p w14:paraId="56E1BA46" w14:textId="77777777" w:rsidR="00256F0A" w:rsidRPr="00DB14D4" w:rsidRDefault="00256F0A" w:rsidP="00256F0A">
            <w:pPr>
              <w:pStyle w:val="af1"/>
              <w:rPr>
                <w:rFonts w:ascii="Arial" w:hAnsi="Arial" w:cs="Arial"/>
              </w:rPr>
            </w:pPr>
            <w:r w:rsidRPr="00DB14D4">
              <w:rPr>
                <w:rFonts w:ascii="Arial" w:hAnsi="Arial" w:cs="Arial"/>
              </w:rPr>
              <w:t>км</w:t>
            </w:r>
          </w:p>
        </w:tc>
        <w:tc>
          <w:tcPr>
            <w:tcW w:w="834" w:type="pct"/>
            <w:vAlign w:val="center"/>
          </w:tcPr>
          <w:p w14:paraId="2CB3E539" w14:textId="77777777" w:rsidR="00256F0A" w:rsidRPr="00DB14D4" w:rsidRDefault="00256F0A" w:rsidP="00256F0A">
            <w:pPr>
              <w:pStyle w:val="af1"/>
              <w:rPr>
                <w:rFonts w:ascii="Arial" w:hAnsi="Arial" w:cs="Arial"/>
              </w:rPr>
            </w:pPr>
            <w:r w:rsidRPr="00DB14D4">
              <w:rPr>
                <w:rFonts w:ascii="Arial" w:hAnsi="Arial" w:cs="Arial"/>
              </w:rPr>
              <w:t>103,1</w:t>
            </w:r>
          </w:p>
        </w:tc>
        <w:tc>
          <w:tcPr>
            <w:tcW w:w="686" w:type="pct"/>
            <w:vAlign w:val="center"/>
          </w:tcPr>
          <w:p w14:paraId="0C6D94BA" w14:textId="77777777" w:rsidR="00256F0A" w:rsidRPr="00DB14D4" w:rsidRDefault="00256F0A" w:rsidP="00256F0A">
            <w:pPr>
              <w:pStyle w:val="af1"/>
              <w:rPr>
                <w:rFonts w:ascii="Arial" w:hAnsi="Arial" w:cs="Arial"/>
              </w:rPr>
            </w:pPr>
            <w:r w:rsidRPr="00DB14D4">
              <w:rPr>
                <w:rFonts w:ascii="Arial" w:hAnsi="Arial" w:cs="Arial"/>
              </w:rPr>
              <w:t>103,1</w:t>
            </w:r>
          </w:p>
        </w:tc>
      </w:tr>
      <w:tr w:rsidR="00256F0A" w:rsidRPr="00DB14D4" w14:paraId="286737E3" w14:textId="77777777" w:rsidTr="00707139">
        <w:trPr>
          <w:trHeight w:val="284"/>
        </w:trPr>
        <w:tc>
          <w:tcPr>
            <w:tcW w:w="401" w:type="pct"/>
            <w:vAlign w:val="center"/>
          </w:tcPr>
          <w:p w14:paraId="11B4C700" w14:textId="77777777" w:rsidR="00256F0A" w:rsidRPr="00DB14D4" w:rsidRDefault="00256F0A" w:rsidP="00256F0A">
            <w:pPr>
              <w:pStyle w:val="Geonika3"/>
              <w:spacing w:before="0" w:after="0"/>
              <w:rPr>
                <w:rFonts w:ascii="Arial" w:hAnsi="Arial" w:cs="Arial"/>
              </w:rPr>
            </w:pPr>
            <w:r w:rsidRPr="00DB14D4">
              <w:rPr>
                <w:rFonts w:ascii="Arial" w:hAnsi="Arial" w:cs="Arial"/>
              </w:rPr>
              <w:t>4.3</w:t>
            </w:r>
          </w:p>
        </w:tc>
        <w:tc>
          <w:tcPr>
            <w:tcW w:w="2151" w:type="pct"/>
            <w:vAlign w:val="center"/>
          </w:tcPr>
          <w:p w14:paraId="5F43151A" w14:textId="77777777" w:rsidR="00256F0A" w:rsidRPr="00DB14D4" w:rsidRDefault="00256F0A" w:rsidP="00256F0A">
            <w:pPr>
              <w:jc w:val="center"/>
              <w:rPr>
                <w:rFonts w:ascii="Arial" w:hAnsi="Arial" w:cs="Arial"/>
                <w:sz w:val="22"/>
                <w:szCs w:val="22"/>
              </w:rPr>
            </w:pPr>
            <w:r w:rsidRPr="00DB14D4">
              <w:rPr>
                <w:rFonts w:ascii="Arial" w:hAnsi="Arial" w:cs="Arial"/>
              </w:rPr>
              <w:t>Морской порт</w:t>
            </w:r>
          </w:p>
        </w:tc>
        <w:tc>
          <w:tcPr>
            <w:tcW w:w="928" w:type="pct"/>
            <w:vAlign w:val="center"/>
          </w:tcPr>
          <w:p w14:paraId="2B8D78F0" w14:textId="77777777" w:rsidR="00256F0A" w:rsidRPr="00DB14D4" w:rsidRDefault="00256F0A" w:rsidP="00256F0A">
            <w:pPr>
              <w:pStyle w:val="af1"/>
              <w:rPr>
                <w:rFonts w:ascii="Arial" w:hAnsi="Arial" w:cs="Arial"/>
              </w:rPr>
            </w:pPr>
            <w:r w:rsidRPr="00DB14D4">
              <w:rPr>
                <w:rFonts w:ascii="Arial" w:hAnsi="Arial" w:cs="Arial"/>
              </w:rPr>
              <w:t>ед.</w:t>
            </w:r>
          </w:p>
        </w:tc>
        <w:tc>
          <w:tcPr>
            <w:tcW w:w="834" w:type="pct"/>
            <w:vAlign w:val="center"/>
          </w:tcPr>
          <w:p w14:paraId="6D6557A4" w14:textId="77777777" w:rsidR="00256F0A" w:rsidRPr="00DB14D4" w:rsidRDefault="00256F0A" w:rsidP="00256F0A">
            <w:pPr>
              <w:pStyle w:val="af1"/>
              <w:rPr>
                <w:rFonts w:ascii="Arial" w:hAnsi="Arial" w:cs="Arial"/>
              </w:rPr>
            </w:pPr>
            <w:r w:rsidRPr="00DB14D4">
              <w:rPr>
                <w:rFonts w:ascii="Arial" w:hAnsi="Arial" w:cs="Arial"/>
              </w:rPr>
              <w:t>4</w:t>
            </w:r>
          </w:p>
        </w:tc>
        <w:tc>
          <w:tcPr>
            <w:tcW w:w="686" w:type="pct"/>
            <w:vAlign w:val="center"/>
          </w:tcPr>
          <w:p w14:paraId="63E02137" w14:textId="77777777" w:rsidR="00256F0A" w:rsidRPr="00DB14D4" w:rsidRDefault="00256F0A" w:rsidP="00256F0A">
            <w:pPr>
              <w:pStyle w:val="af1"/>
              <w:rPr>
                <w:rFonts w:ascii="Arial" w:hAnsi="Arial" w:cs="Arial"/>
              </w:rPr>
            </w:pPr>
            <w:r w:rsidRPr="00DB14D4">
              <w:rPr>
                <w:rFonts w:ascii="Arial" w:hAnsi="Arial" w:cs="Arial"/>
              </w:rPr>
              <w:t>4</w:t>
            </w:r>
          </w:p>
        </w:tc>
      </w:tr>
      <w:tr w:rsidR="00256F0A" w:rsidRPr="00DB14D4" w14:paraId="09D7F90B" w14:textId="77777777" w:rsidTr="00707139">
        <w:trPr>
          <w:trHeight w:val="284"/>
        </w:trPr>
        <w:tc>
          <w:tcPr>
            <w:tcW w:w="401" w:type="pct"/>
            <w:shd w:val="clear" w:color="auto" w:fill="auto"/>
            <w:vAlign w:val="center"/>
          </w:tcPr>
          <w:p w14:paraId="1AD7D170" w14:textId="77777777" w:rsidR="00256F0A" w:rsidRPr="00DB14D4" w:rsidRDefault="00256F0A" w:rsidP="00256F0A">
            <w:pPr>
              <w:pStyle w:val="af1"/>
              <w:rPr>
                <w:rFonts w:ascii="Arial" w:hAnsi="Arial" w:cs="Arial"/>
                <w:b/>
              </w:rPr>
            </w:pPr>
            <w:r w:rsidRPr="00DB14D4">
              <w:rPr>
                <w:rFonts w:ascii="Arial" w:hAnsi="Arial" w:cs="Arial"/>
                <w:b/>
              </w:rPr>
              <w:t>5</w:t>
            </w:r>
          </w:p>
        </w:tc>
        <w:tc>
          <w:tcPr>
            <w:tcW w:w="2151" w:type="pct"/>
            <w:shd w:val="clear" w:color="auto" w:fill="auto"/>
            <w:vAlign w:val="center"/>
          </w:tcPr>
          <w:p w14:paraId="648A8496" w14:textId="77777777" w:rsidR="00256F0A" w:rsidRPr="00DB14D4" w:rsidRDefault="00256F0A" w:rsidP="00256F0A">
            <w:pPr>
              <w:pStyle w:val="af1"/>
              <w:rPr>
                <w:rFonts w:ascii="Arial" w:hAnsi="Arial" w:cs="Arial"/>
                <w:b/>
              </w:rPr>
            </w:pPr>
            <w:r w:rsidRPr="00DB14D4">
              <w:rPr>
                <w:rFonts w:ascii="Arial" w:hAnsi="Arial" w:cs="Arial"/>
                <w:b/>
              </w:rPr>
              <w:t>ИНЖЕНЕРНОЕ ОБЕСПЕЧЕНИЕ</w:t>
            </w:r>
          </w:p>
        </w:tc>
        <w:tc>
          <w:tcPr>
            <w:tcW w:w="928" w:type="pct"/>
            <w:shd w:val="clear" w:color="auto" w:fill="auto"/>
            <w:vAlign w:val="center"/>
          </w:tcPr>
          <w:p w14:paraId="310D5299" w14:textId="77777777" w:rsidR="00256F0A" w:rsidRPr="00DB14D4" w:rsidRDefault="00256F0A" w:rsidP="00256F0A">
            <w:pPr>
              <w:pStyle w:val="af1"/>
              <w:rPr>
                <w:rFonts w:ascii="Arial" w:hAnsi="Arial" w:cs="Arial"/>
              </w:rPr>
            </w:pPr>
          </w:p>
        </w:tc>
        <w:tc>
          <w:tcPr>
            <w:tcW w:w="834" w:type="pct"/>
            <w:shd w:val="clear" w:color="auto" w:fill="auto"/>
            <w:vAlign w:val="center"/>
          </w:tcPr>
          <w:p w14:paraId="672684D5" w14:textId="77777777" w:rsidR="00256F0A" w:rsidRPr="00DB14D4" w:rsidRDefault="00256F0A" w:rsidP="00256F0A">
            <w:pPr>
              <w:pStyle w:val="af1"/>
              <w:rPr>
                <w:rFonts w:ascii="Arial" w:hAnsi="Arial" w:cs="Arial"/>
              </w:rPr>
            </w:pPr>
          </w:p>
        </w:tc>
        <w:tc>
          <w:tcPr>
            <w:tcW w:w="686" w:type="pct"/>
            <w:shd w:val="clear" w:color="auto" w:fill="auto"/>
            <w:vAlign w:val="center"/>
          </w:tcPr>
          <w:p w14:paraId="4BC2C3A2" w14:textId="77777777" w:rsidR="00256F0A" w:rsidRPr="00DB14D4" w:rsidRDefault="00256F0A" w:rsidP="00256F0A">
            <w:pPr>
              <w:pStyle w:val="af1"/>
              <w:rPr>
                <w:rFonts w:ascii="Arial" w:hAnsi="Arial" w:cs="Arial"/>
              </w:rPr>
            </w:pPr>
          </w:p>
        </w:tc>
      </w:tr>
      <w:tr w:rsidR="00256F0A" w:rsidRPr="00DB14D4" w14:paraId="7D976B41" w14:textId="77777777" w:rsidTr="00707139">
        <w:trPr>
          <w:trHeight w:val="284"/>
        </w:trPr>
        <w:tc>
          <w:tcPr>
            <w:tcW w:w="401" w:type="pct"/>
            <w:shd w:val="clear" w:color="auto" w:fill="auto"/>
            <w:vAlign w:val="center"/>
          </w:tcPr>
          <w:p w14:paraId="3D79D0A5" w14:textId="77777777" w:rsidR="00256F0A" w:rsidRPr="00DB14D4" w:rsidRDefault="00256F0A" w:rsidP="00256F0A">
            <w:pPr>
              <w:pStyle w:val="af1"/>
              <w:rPr>
                <w:rFonts w:ascii="Arial" w:hAnsi="Arial" w:cs="Arial"/>
              </w:rPr>
            </w:pPr>
            <w:r w:rsidRPr="00DB14D4">
              <w:rPr>
                <w:rFonts w:ascii="Arial" w:hAnsi="Arial" w:cs="Arial"/>
              </w:rPr>
              <w:t>5.1</w:t>
            </w:r>
          </w:p>
        </w:tc>
        <w:tc>
          <w:tcPr>
            <w:tcW w:w="2151" w:type="pct"/>
            <w:shd w:val="clear" w:color="auto" w:fill="auto"/>
            <w:vAlign w:val="center"/>
          </w:tcPr>
          <w:p w14:paraId="054625E2" w14:textId="77777777" w:rsidR="00256F0A" w:rsidRPr="00DB14D4" w:rsidRDefault="00256F0A" w:rsidP="00256F0A">
            <w:pPr>
              <w:pStyle w:val="af1"/>
              <w:rPr>
                <w:rFonts w:ascii="Arial" w:hAnsi="Arial" w:cs="Arial"/>
              </w:rPr>
            </w:pPr>
            <w:r w:rsidRPr="00DB14D4">
              <w:rPr>
                <w:rFonts w:ascii="Arial" w:hAnsi="Arial" w:cs="Arial"/>
              </w:rPr>
              <w:t>Водоснабжение</w:t>
            </w:r>
          </w:p>
        </w:tc>
        <w:tc>
          <w:tcPr>
            <w:tcW w:w="928" w:type="pct"/>
            <w:shd w:val="clear" w:color="auto" w:fill="auto"/>
            <w:vAlign w:val="center"/>
          </w:tcPr>
          <w:p w14:paraId="6F27FDB4" w14:textId="77777777" w:rsidR="00256F0A" w:rsidRPr="00DB14D4" w:rsidRDefault="00256F0A" w:rsidP="00256F0A">
            <w:pPr>
              <w:pStyle w:val="af1"/>
              <w:rPr>
                <w:rFonts w:ascii="Arial" w:hAnsi="Arial" w:cs="Arial"/>
              </w:rPr>
            </w:pPr>
          </w:p>
        </w:tc>
        <w:tc>
          <w:tcPr>
            <w:tcW w:w="834" w:type="pct"/>
            <w:shd w:val="clear" w:color="auto" w:fill="auto"/>
            <w:vAlign w:val="center"/>
          </w:tcPr>
          <w:p w14:paraId="6C3CE1D7" w14:textId="77777777" w:rsidR="00256F0A" w:rsidRPr="00DB14D4" w:rsidRDefault="00256F0A" w:rsidP="00256F0A">
            <w:pPr>
              <w:pStyle w:val="af1"/>
              <w:rPr>
                <w:rFonts w:ascii="Arial" w:hAnsi="Arial" w:cs="Arial"/>
              </w:rPr>
            </w:pPr>
          </w:p>
        </w:tc>
        <w:tc>
          <w:tcPr>
            <w:tcW w:w="686" w:type="pct"/>
            <w:shd w:val="clear" w:color="auto" w:fill="auto"/>
            <w:vAlign w:val="center"/>
          </w:tcPr>
          <w:p w14:paraId="76B0F441" w14:textId="77777777" w:rsidR="00256F0A" w:rsidRPr="00DB14D4" w:rsidRDefault="00256F0A" w:rsidP="00256F0A">
            <w:pPr>
              <w:pStyle w:val="af1"/>
              <w:rPr>
                <w:rFonts w:ascii="Arial" w:hAnsi="Arial" w:cs="Arial"/>
              </w:rPr>
            </w:pPr>
          </w:p>
        </w:tc>
      </w:tr>
      <w:tr w:rsidR="00256F0A" w:rsidRPr="00DB14D4" w14:paraId="2FE81365" w14:textId="77777777" w:rsidTr="00707139">
        <w:trPr>
          <w:trHeight w:val="284"/>
        </w:trPr>
        <w:tc>
          <w:tcPr>
            <w:tcW w:w="401" w:type="pct"/>
            <w:shd w:val="clear" w:color="auto" w:fill="auto"/>
            <w:vAlign w:val="center"/>
          </w:tcPr>
          <w:p w14:paraId="34FA9061" w14:textId="77777777" w:rsidR="00256F0A" w:rsidRPr="00DB14D4" w:rsidRDefault="00256F0A" w:rsidP="00256F0A">
            <w:pPr>
              <w:pStyle w:val="af1"/>
              <w:rPr>
                <w:rFonts w:ascii="Arial" w:hAnsi="Arial" w:cs="Arial"/>
              </w:rPr>
            </w:pPr>
            <w:r w:rsidRPr="00DB14D4">
              <w:rPr>
                <w:rFonts w:ascii="Arial" w:hAnsi="Arial" w:cs="Arial"/>
              </w:rPr>
              <w:t>5.1.1</w:t>
            </w:r>
          </w:p>
        </w:tc>
        <w:tc>
          <w:tcPr>
            <w:tcW w:w="2151" w:type="pct"/>
            <w:shd w:val="clear" w:color="auto" w:fill="auto"/>
            <w:vAlign w:val="center"/>
          </w:tcPr>
          <w:p w14:paraId="0B81A525" w14:textId="77777777" w:rsidR="00256F0A" w:rsidRPr="00DB14D4" w:rsidRDefault="00256F0A" w:rsidP="00256F0A">
            <w:pPr>
              <w:pStyle w:val="af1"/>
              <w:rPr>
                <w:rFonts w:ascii="Arial" w:hAnsi="Arial" w:cs="Arial"/>
              </w:rPr>
            </w:pPr>
            <w:r w:rsidRPr="00DB14D4">
              <w:rPr>
                <w:rFonts w:ascii="Arial" w:hAnsi="Arial" w:cs="Arial"/>
              </w:rPr>
              <w:t>Водопотребление</w:t>
            </w:r>
          </w:p>
        </w:tc>
        <w:tc>
          <w:tcPr>
            <w:tcW w:w="928" w:type="pct"/>
            <w:shd w:val="clear" w:color="auto" w:fill="auto"/>
            <w:vAlign w:val="center"/>
          </w:tcPr>
          <w:p w14:paraId="07A92FFF" w14:textId="77777777" w:rsidR="00256F0A" w:rsidRPr="00DB14D4" w:rsidRDefault="00256F0A" w:rsidP="00256F0A">
            <w:pPr>
              <w:pStyle w:val="af1"/>
              <w:rPr>
                <w:rFonts w:ascii="Arial" w:hAnsi="Arial" w:cs="Arial"/>
              </w:rPr>
            </w:pPr>
          </w:p>
        </w:tc>
        <w:tc>
          <w:tcPr>
            <w:tcW w:w="834" w:type="pct"/>
            <w:shd w:val="clear" w:color="auto" w:fill="auto"/>
            <w:vAlign w:val="center"/>
          </w:tcPr>
          <w:p w14:paraId="00A2FBEB" w14:textId="77777777" w:rsidR="00256F0A" w:rsidRPr="00DB14D4" w:rsidRDefault="00256F0A" w:rsidP="00256F0A">
            <w:pPr>
              <w:pStyle w:val="af1"/>
              <w:rPr>
                <w:rFonts w:ascii="Arial" w:hAnsi="Arial" w:cs="Arial"/>
              </w:rPr>
            </w:pPr>
          </w:p>
        </w:tc>
        <w:tc>
          <w:tcPr>
            <w:tcW w:w="686" w:type="pct"/>
            <w:shd w:val="clear" w:color="auto" w:fill="auto"/>
            <w:vAlign w:val="center"/>
          </w:tcPr>
          <w:p w14:paraId="07A71548" w14:textId="77777777" w:rsidR="00256F0A" w:rsidRPr="00DB14D4" w:rsidRDefault="00256F0A" w:rsidP="00256F0A">
            <w:pPr>
              <w:pStyle w:val="af1"/>
              <w:rPr>
                <w:rFonts w:ascii="Arial" w:hAnsi="Arial" w:cs="Arial"/>
              </w:rPr>
            </w:pPr>
          </w:p>
        </w:tc>
      </w:tr>
      <w:tr w:rsidR="00256F0A" w:rsidRPr="00DB14D4" w14:paraId="04A6A558" w14:textId="77777777" w:rsidTr="00707139">
        <w:trPr>
          <w:trHeight w:val="284"/>
        </w:trPr>
        <w:tc>
          <w:tcPr>
            <w:tcW w:w="401" w:type="pct"/>
            <w:shd w:val="clear" w:color="auto" w:fill="auto"/>
            <w:vAlign w:val="center"/>
          </w:tcPr>
          <w:p w14:paraId="753CDD6C" w14:textId="77777777" w:rsidR="00256F0A" w:rsidRPr="00DB14D4" w:rsidRDefault="00256F0A" w:rsidP="00256F0A">
            <w:pPr>
              <w:pStyle w:val="af1"/>
              <w:rPr>
                <w:rFonts w:ascii="Arial" w:hAnsi="Arial" w:cs="Arial"/>
              </w:rPr>
            </w:pPr>
          </w:p>
        </w:tc>
        <w:tc>
          <w:tcPr>
            <w:tcW w:w="2151" w:type="pct"/>
            <w:shd w:val="clear" w:color="auto" w:fill="auto"/>
            <w:vAlign w:val="center"/>
          </w:tcPr>
          <w:p w14:paraId="3B07649E" w14:textId="77777777" w:rsidR="00256F0A" w:rsidRPr="00DB14D4" w:rsidRDefault="00256F0A" w:rsidP="00256F0A">
            <w:pPr>
              <w:pStyle w:val="af1"/>
              <w:rPr>
                <w:rFonts w:ascii="Arial" w:hAnsi="Arial" w:cs="Arial"/>
              </w:rPr>
            </w:pPr>
            <w:r w:rsidRPr="00DB14D4">
              <w:rPr>
                <w:rFonts w:ascii="Arial" w:hAnsi="Arial" w:cs="Arial"/>
              </w:rPr>
              <w:t>- всего</w:t>
            </w:r>
          </w:p>
        </w:tc>
        <w:tc>
          <w:tcPr>
            <w:tcW w:w="928" w:type="pct"/>
            <w:shd w:val="clear" w:color="auto" w:fill="auto"/>
            <w:vAlign w:val="center"/>
          </w:tcPr>
          <w:p w14:paraId="25ABE4AE"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shd w:val="clear" w:color="auto" w:fill="auto"/>
            <w:vAlign w:val="center"/>
          </w:tcPr>
          <w:p w14:paraId="4E70B489"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shd w:val="clear" w:color="auto" w:fill="auto"/>
            <w:vAlign w:val="center"/>
          </w:tcPr>
          <w:p w14:paraId="54CAD6FE" w14:textId="77777777" w:rsidR="00256F0A" w:rsidRPr="00DB14D4" w:rsidRDefault="00256F0A" w:rsidP="00256F0A">
            <w:pPr>
              <w:pStyle w:val="af1"/>
              <w:rPr>
                <w:rFonts w:ascii="Arial" w:hAnsi="Arial" w:cs="Arial"/>
              </w:rPr>
            </w:pPr>
            <w:r w:rsidRPr="00DB14D4">
              <w:rPr>
                <w:rFonts w:ascii="Arial" w:hAnsi="Arial" w:cs="Arial"/>
              </w:rPr>
              <w:t>14075,67</w:t>
            </w:r>
          </w:p>
        </w:tc>
      </w:tr>
      <w:tr w:rsidR="00256F0A" w:rsidRPr="00DB14D4" w14:paraId="31C23D5D" w14:textId="77777777" w:rsidTr="00707139">
        <w:trPr>
          <w:trHeight w:val="284"/>
        </w:trPr>
        <w:tc>
          <w:tcPr>
            <w:tcW w:w="401" w:type="pct"/>
            <w:shd w:val="clear" w:color="auto" w:fill="auto"/>
            <w:vAlign w:val="center"/>
          </w:tcPr>
          <w:p w14:paraId="0821D6FF" w14:textId="77777777" w:rsidR="00256F0A" w:rsidRPr="00DB14D4" w:rsidRDefault="00256F0A" w:rsidP="00256F0A">
            <w:pPr>
              <w:pStyle w:val="af1"/>
              <w:rPr>
                <w:rFonts w:ascii="Arial" w:hAnsi="Arial" w:cs="Arial"/>
              </w:rPr>
            </w:pPr>
          </w:p>
        </w:tc>
        <w:tc>
          <w:tcPr>
            <w:tcW w:w="2151" w:type="pct"/>
            <w:shd w:val="clear" w:color="auto" w:fill="auto"/>
            <w:vAlign w:val="center"/>
          </w:tcPr>
          <w:p w14:paraId="1541A6B1"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928" w:type="pct"/>
            <w:shd w:val="clear" w:color="auto" w:fill="auto"/>
            <w:vAlign w:val="center"/>
          </w:tcPr>
          <w:p w14:paraId="12A494AB" w14:textId="77777777" w:rsidR="00256F0A" w:rsidRPr="00DB14D4" w:rsidRDefault="00256F0A" w:rsidP="00256F0A">
            <w:pPr>
              <w:pStyle w:val="af1"/>
              <w:rPr>
                <w:rFonts w:ascii="Arial" w:hAnsi="Arial" w:cs="Arial"/>
              </w:rPr>
            </w:pPr>
          </w:p>
        </w:tc>
        <w:tc>
          <w:tcPr>
            <w:tcW w:w="834" w:type="pct"/>
            <w:shd w:val="clear" w:color="auto" w:fill="auto"/>
            <w:vAlign w:val="center"/>
          </w:tcPr>
          <w:p w14:paraId="4EE818B8" w14:textId="77777777" w:rsidR="00256F0A" w:rsidRPr="00DB14D4" w:rsidRDefault="00256F0A" w:rsidP="00256F0A">
            <w:pPr>
              <w:pStyle w:val="af1"/>
              <w:rPr>
                <w:rFonts w:ascii="Arial" w:hAnsi="Arial" w:cs="Arial"/>
              </w:rPr>
            </w:pPr>
          </w:p>
        </w:tc>
        <w:tc>
          <w:tcPr>
            <w:tcW w:w="686" w:type="pct"/>
            <w:shd w:val="clear" w:color="auto" w:fill="auto"/>
            <w:vAlign w:val="center"/>
          </w:tcPr>
          <w:p w14:paraId="39093851" w14:textId="77777777" w:rsidR="00256F0A" w:rsidRPr="00DB14D4" w:rsidRDefault="00256F0A" w:rsidP="00256F0A">
            <w:pPr>
              <w:pStyle w:val="af1"/>
              <w:rPr>
                <w:rFonts w:ascii="Arial" w:hAnsi="Arial" w:cs="Arial"/>
              </w:rPr>
            </w:pPr>
          </w:p>
        </w:tc>
      </w:tr>
      <w:tr w:rsidR="00256F0A" w:rsidRPr="00DB14D4" w14:paraId="0A8D2A9E" w14:textId="77777777" w:rsidTr="00707139">
        <w:trPr>
          <w:trHeight w:val="284"/>
        </w:trPr>
        <w:tc>
          <w:tcPr>
            <w:tcW w:w="401" w:type="pct"/>
            <w:shd w:val="clear" w:color="auto" w:fill="auto"/>
            <w:vAlign w:val="center"/>
          </w:tcPr>
          <w:p w14:paraId="03B8ECA2" w14:textId="77777777" w:rsidR="00256F0A" w:rsidRPr="00DB14D4" w:rsidRDefault="00256F0A" w:rsidP="00256F0A">
            <w:pPr>
              <w:pStyle w:val="af1"/>
              <w:rPr>
                <w:rFonts w:ascii="Arial" w:hAnsi="Arial" w:cs="Arial"/>
              </w:rPr>
            </w:pPr>
          </w:p>
        </w:tc>
        <w:tc>
          <w:tcPr>
            <w:tcW w:w="2151" w:type="pct"/>
            <w:shd w:val="clear" w:color="auto" w:fill="auto"/>
            <w:vAlign w:val="center"/>
          </w:tcPr>
          <w:p w14:paraId="685AC024" w14:textId="77777777" w:rsidR="00256F0A" w:rsidRPr="00DB14D4" w:rsidRDefault="00256F0A" w:rsidP="00256F0A">
            <w:pPr>
              <w:pStyle w:val="af1"/>
              <w:rPr>
                <w:rFonts w:ascii="Arial" w:hAnsi="Arial" w:cs="Arial"/>
              </w:rPr>
            </w:pPr>
            <w:r w:rsidRPr="00DB14D4">
              <w:rPr>
                <w:rFonts w:ascii="Arial" w:hAnsi="Arial" w:cs="Arial"/>
              </w:rPr>
              <w:t>- на хозяйствен</w:t>
            </w:r>
            <w:r w:rsidRPr="00DB14D4">
              <w:rPr>
                <w:rFonts w:ascii="Arial" w:hAnsi="Arial" w:cs="Arial"/>
              </w:rPr>
              <w:softHyphen/>
              <w:t>но-питьевые нужды</w:t>
            </w:r>
          </w:p>
        </w:tc>
        <w:tc>
          <w:tcPr>
            <w:tcW w:w="928" w:type="pct"/>
            <w:shd w:val="clear" w:color="auto" w:fill="auto"/>
            <w:vAlign w:val="center"/>
          </w:tcPr>
          <w:p w14:paraId="7C8A153E"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shd w:val="clear" w:color="auto" w:fill="auto"/>
            <w:vAlign w:val="center"/>
          </w:tcPr>
          <w:p w14:paraId="585DE881"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shd w:val="clear" w:color="auto" w:fill="auto"/>
            <w:vAlign w:val="center"/>
          </w:tcPr>
          <w:p w14:paraId="25AD75CE" w14:textId="77777777" w:rsidR="00256F0A" w:rsidRPr="00DB14D4" w:rsidRDefault="00256F0A" w:rsidP="00256F0A">
            <w:pPr>
              <w:pStyle w:val="af1"/>
              <w:rPr>
                <w:rFonts w:ascii="Arial" w:hAnsi="Arial" w:cs="Arial"/>
              </w:rPr>
            </w:pPr>
            <w:r w:rsidRPr="00DB14D4">
              <w:rPr>
                <w:rFonts w:ascii="Arial" w:hAnsi="Arial" w:cs="Arial"/>
              </w:rPr>
              <w:t>12527,35</w:t>
            </w:r>
          </w:p>
        </w:tc>
      </w:tr>
      <w:tr w:rsidR="00256F0A" w:rsidRPr="00DB14D4" w14:paraId="22161AD6" w14:textId="77777777" w:rsidTr="00707139">
        <w:trPr>
          <w:trHeight w:val="284"/>
        </w:trPr>
        <w:tc>
          <w:tcPr>
            <w:tcW w:w="401" w:type="pct"/>
            <w:shd w:val="clear" w:color="auto" w:fill="auto"/>
            <w:vAlign w:val="center"/>
          </w:tcPr>
          <w:p w14:paraId="64A8AD83" w14:textId="77777777" w:rsidR="00256F0A" w:rsidRPr="00DB14D4" w:rsidRDefault="00256F0A" w:rsidP="00256F0A">
            <w:pPr>
              <w:pStyle w:val="af1"/>
              <w:rPr>
                <w:rFonts w:ascii="Arial" w:hAnsi="Arial" w:cs="Arial"/>
              </w:rPr>
            </w:pPr>
          </w:p>
        </w:tc>
        <w:tc>
          <w:tcPr>
            <w:tcW w:w="2151" w:type="pct"/>
            <w:shd w:val="clear" w:color="auto" w:fill="auto"/>
            <w:vAlign w:val="center"/>
          </w:tcPr>
          <w:p w14:paraId="36156AAF" w14:textId="77777777" w:rsidR="00256F0A" w:rsidRPr="00DB14D4" w:rsidRDefault="00256F0A" w:rsidP="00256F0A">
            <w:pPr>
              <w:pStyle w:val="af1"/>
              <w:rPr>
                <w:rFonts w:ascii="Arial" w:hAnsi="Arial" w:cs="Arial"/>
              </w:rPr>
            </w:pPr>
            <w:r w:rsidRPr="00DB14D4">
              <w:rPr>
                <w:rFonts w:ascii="Arial" w:hAnsi="Arial" w:cs="Arial"/>
              </w:rPr>
              <w:t>- на производственные нужды</w:t>
            </w:r>
          </w:p>
        </w:tc>
        <w:tc>
          <w:tcPr>
            <w:tcW w:w="928" w:type="pct"/>
            <w:shd w:val="clear" w:color="auto" w:fill="auto"/>
            <w:vAlign w:val="center"/>
          </w:tcPr>
          <w:p w14:paraId="6EAA8B38"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shd w:val="clear" w:color="auto" w:fill="auto"/>
            <w:vAlign w:val="center"/>
          </w:tcPr>
          <w:p w14:paraId="1FABE6C5"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shd w:val="clear" w:color="auto" w:fill="auto"/>
            <w:vAlign w:val="center"/>
          </w:tcPr>
          <w:p w14:paraId="20C0DE1F" w14:textId="77777777" w:rsidR="00256F0A" w:rsidRPr="00DB14D4" w:rsidRDefault="00256F0A" w:rsidP="00256F0A">
            <w:pPr>
              <w:pStyle w:val="af1"/>
              <w:rPr>
                <w:rFonts w:ascii="Arial" w:hAnsi="Arial" w:cs="Arial"/>
              </w:rPr>
            </w:pPr>
            <w:r w:rsidRPr="00DB14D4">
              <w:rPr>
                <w:rFonts w:ascii="Arial" w:hAnsi="Arial" w:cs="Arial"/>
              </w:rPr>
              <w:t>1548,32</w:t>
            </w:r>
          </w:p>
        </w:tc>
      </w:tr>
      <w:tr w:rsidR="00256F0A" w:rsidRPr="00DB14D4" w14:paraId="1E88F2B4" w14:textId="77777777" w:rsidTr="00707139">
        <w:trPr>
          <w:trHeight w:val="284"/>
        </w:trPr>
        <w:tc>
          <w:tcPr>
            <w:tcW w:w="401" w:type="pct"/>
            <w:vAlign w:val="center"/>
          </w:tcPr>
          <w:p w14:paraId="451059D6" w14:textId="77777777" w:rsidR="00256F0A" w:rsidRPr="00DB14D4" w:rsidRDefault="00256F0A" w:rsidP="00256F0A">
            <w:pPr>
              <w:pStyle w:val="af1"/>
              <w:rPr>
                <w:rFonts w:ascii="Arial" w:hAnsi="Arial" w:cs="Arial"/>
              </w:rPr>
            </w:pPr>
            <w:r w:rsidRPr="00DB14D4">
              <w:rPr>
                <w:rFonts w:ascii="Arial" w:hAnsi="Arial" w:cs="Arial"/>
              </w:rPr>
              <w:t>5.1.3</w:t>
            </w:r>
          </w:p>
        </w:tc>
        <w:tc>
          <w:tcPr>
            <w:tcW w:w="2151" w:type="pct"/>
            <w:vAlign w:val="center"/>
          </w:tcPr>
          <w:p w14:paraId="1F533545" w14:textId="77777777" w:rsidR="00256F0A" w:rsidRPr="00DB14D4" w:rsidRDefault="00256F0A" w:rsidP="00256F0A">
            <w:pPr>
              <w:pStyle w:val="af1"/>
              <w:rPr>
                <w:rFonts w:ascii="Arial" w:hAnsi="Arial" w:cs="Arial"/>
              </w:rPr>
            </w:pPr>
            <w:r w:rsidRPr="00DB14D4">
              <w:rPr>
                <w:rFonts w:ascii="Arial" w:hAnsi="Arial" w:cs="Arial"/>
              </w:rPr>
              <w:t>Вторичное использование воды</w:t>
            </w:r>
          </w:p>
        </w:tc>
        <w:tc>
          <w:tcPr>
            <w:tcW w:w="928" w:type="pct"/>
            <w:vAlign w:val="center"/>
          </w:tcPr>
          <w:p w14:paraId="562F5954" w14:textId="77777777" w:rsidR="00256F0A" w:rsidRPr="00DB14D4" w:rsidRDefault="00256F0A" w:rsidP="00256F0A">
            <w:pPr>
              <w:pStyle w:val="af1"/>
              <w:rPr>
                <w:rFonts w:ascii="Arial" w:hAnsi="Arial" w:cs="Arial"/>
              </w:rPr>
            </w:pPr>
            <w:r w:rsidRPr="00DB14D4">
              <w:rPr>
                <w:rFonts w:ascii="Arial" w:hAnsi="Arial" w:cs="Arial"/>
              </w:rPr>
              <w:t>%</w:t>
            </w:r>
          </w:p>
        </w:tc>
        <w:tc>
          <w:tcPr>
            <w:tcW w:w="834" w:type="pct"/>
            <w:vAlign w:val="center"/>
          </w:tcPr>
          <w:p w14:paraId="7182CD5F"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420D97E5" w14:textId="77777777" w:rsidR="00256F0A" w:rsidRPr="00DB14D4" w:rsidRDefault="00256F0A" w:rsidP="00256F0A">
            <w:pPr>
              <w:pStyle w:val="af1"/>
              <w:rPr>
                <w:rFonts w:ascii="Arial" w:hAnsi="Arial" w:cs="Arial"/>
              </w:rPr>
            </w:pPr>
            <w:r w:rsidRPr="00DB14D4">
              <w:rPr>
                <w:rFonts w:ascii="Arial" w:hAnsi="Arial" w:cs="Arial"/>
              </w:rPr>
              <w:t>-</w:t>
            </w:r>
          </w:p>
        </w:tc>
      </w:tr>
      <w:tr w:rsidR="00256F0A" w:rsidRPr="00DB14D4" w14:paraId="4FE65674" w14:textId="77777777" w:rsidTr="00707139">
        <w:trPr>
          <w:trHeight w:val="284"/>
        </w:trPr>
        <w:tc>
          <w:tcPr>
            <w:tcW w:w="401" w:type="pct"/>
            <w:vAlign w:val="center"/>
          </w:tcPr>
          <w:p w14:paraId="06D393F3" w14:textId="77777777" w:rsidR="00256F0A" w:rsidRPr="00DB14D4" w:rsidRDefault="00256F0A" w:rsidP="00256F0A">
            <w:pPr>
              <w:pStyle w:val="af1"/>
              <w:rPr>
                <w:rFonts w:ascii="Arial" w:hAnsi="Arial" w:cs="Arial"/>
              </w:rPr>
            </w:pPr>
            <w:r w:rsidRPr="00DB14D4">
              <w:rPr>
                <w:rFonts w:ascii="Arial" w:hAnsi="Arial" w:cs="Arial"/>
              </w:rPr>
              <w:t>5.2</w:t>
            </w:r>
          </w:p>
        </w:tc>
        <w:tc>
          <w:tcPr>
            <w:tcW w:w="2151" w:type="pct"/>
            <w:vAlign w:val="center"/>
          </w:tcPr>
          <w:p w14:paraId="7DDF795C" w14:textId="77777777" w:rsidR="00256F0A" w:rsidRPr="00DB14D4" w:rsidRDefault="00256F0A" w:rsidP="00256F0A">
            <w:pPr>
              <w:pStyle w:val="af1"/>
              <w:rPr>
                <w:rFonts w:ascii="Arial" w:hAnsi="Arial" w:cs="Arial"/>
              </w:rPr>
            </w:pPr>
            <w:r w:rsidRPr="00DB14D4">
              <w:rPr>
                <w:rFonts w:ascii="Arial" w:hAnsi="Arial" w:cs="Arial"/>
              </w:rPr>
              <w:t>Канализация</w:t>
            </w:r>
          </w:p>
        </w:tc>
        <w:tc>
          <w:tcPr>
            <w:tcW w:w="928" w:type="pct"/>
            <w:vAlign w:val="center"/>
          </w:tcPr>
          <w:p w14:paraId="013FC572" w14:textId="77777777" w:rsidR="00256F0A" w:rsidRPr="00DB14D4" w:rsidRDefault="00256F0A" w:rsidP="00256F0A">
            <w:pPr>
              <w:pStyle w:val="af1"/>
              <w:rPr>
                <w:rFonts w:ascii="Arial" w:hAnsi="Arial" w:cs="Arial"/>
              </w:rPr>
            </w:pPr>
          </w:p>
        </w:tc>
        <w:tc>
          <w:tcPr>
            <w:tcW w:w="834" w:type="pct"/>
            <w:vAlign w:val="center"/>
          </w:tcPr>
          <w:p w14:paraId="0686662F" w14:textId="77777777" w:rsidR="00256F0A" w:rsidRPr="00DB14D4" w:rsidRDefault="00256F0A" w:rsidP="00256F0A">
            <w:pPr>
              <w:pStyle w:val="af1"/>
              <w:rPr>
                <w:rFonts w:ascii="Arial" w:hAnsi="Arial" w:cs="Arial"/>
              </w:rPr>
            </w:pPr>
          </w:p>
        </w:tc>
        <w:tc>
          <w:tcPr>
            <w:tcW w:w="686" w:type="pct"/>
            <w:vAlign w:val="center"/>
          </w:tcPr>
          <w:p w14:paraId="6D0ABC4A" w14:textId="77777777" w:rsidR="00256F0A" w:rsidRPr="00DB14D4" w:rsidRDefault="00256F0A" w:rsidP="00256F0A">
            <w:pPr>
              <w:pStyle w:val="af1"/>
              <w:rPr>
                <w:rFonts w:ascii="Arial" w:hAnsi="Arial" w:cs="Arial"/>
              </w:rPr>
            </w:pPr>
          </w:p>
        </w:tc>
      </w:tr>
      <w:tr w:rsidR="00256F0A" w:rsidRPr="00DB14D4" w14:paraId="706F072C" w14:textId="77777777" w:rsidTr="00707139">
        <w:trPr>
          <w:trHeight w:val="284"/>
        </w:trPr>
        <w:tc>
          <w:tcPr>
            <w:tcW w:w="401" w:type="pct"/>
            <w:vAlign w:val="center"/>
          </w:tcPr>
          <w:p w14:paraId="528F8C90" w14:textId="77777777" w:rsidR="00256F0A" w:rsidRPr="00DB14D4" w:rsidRDefault="00256F0A" w:rsidP="00256F0A">
            <w:pPr>
              <w:pStyle w:val="af1"/>
              <w:rPr>
                <w:rFonts w:ascii="Arial" w:hAnsi="Arial" w:cs="Arial"/>
              </w:rPr>
            </w:pPr>
            <w:r w:rsidRPr="00DB14D4">
              <w:rPr>
                <w:rFonts w:ascii="Arial" w:hAnsi="Arial" w:cs="Arial"/>
              </w:rPr>
              <w:t>5.2.1</w:t>
            </w:r>
          </w:p>
        </w:tc>
        <w:tc>
          <w:tcPr>
            <w:tcW w:w="2151" w:type="pct"/>
            <w:vAlign w:val="center"/>
          </w:tcPr>
          <w:p w14:paraId="681043C8" w14:textId="77777777" w:rsidR="00256F0A" w:rsidRPr="00DB14D4" w:rsidRDefault="00256F0A" w:rsidP="00256F0A">
            <w:pPr>
              <w:pStyle w:val="af1"/>
              <w:rPr>
                <w:rFonts w:ascii="Arial" w:hAnsi="Arial" w:cs="Arial"/>
              </w:rPr>
            </w:pPr>
            <w:r w:rsidRPr="00DB14D4">
              <w:rPr>
                <w:rFonts w:ascii="Arial" w:hAnsi="Arial" w:cs="Arial"/>
              </w:rPr>
              <w:t>Общее поступление сточных вод</w:t>
            </w:r>
          </w:p>
        </w:tc>
        <w:tc>
          <w:tcPr>
            <w:tcW w:w="928" w:type="pct"/>
            <w:vAlign w:val="center"/>
          </w:tcPr>
          <w:p w14:paraId="530536D5" w14:textId="77777777" w:rsidR="00256F0A" w:rsidRPr="00DB14D4" w:rsidRDefault="00256F0A" w:rsidP="00256F0A">
            <w:pPr>
              <w:pStyle w:val="af1"/>
              <w:rPr>
                <w:rFonts w:ascii="Arial" w:hAnsi="Arial" w:cs="Arial"/>
              </w:rPr>
            </w:pPr>
          </w:p>
        </w:tc>
        <w:tc>
          <w:tcPr>
            <w:tcW w:w="834" w:type="pct"/>
            <w:vAlign w:val="center"/>
          </w:tcPr>
          <w:p w14:paraId="0A1567CB" w14:textId="77777777" w:rsidR="00256F0A" w:rsidRPr="00DB14D4" w:rsidRDefault="00256F0A" w:rsidP="00256F0A">
            <w:pPr>
              <w:pStyle w:val="af1"/>
              <w:rPr>
                <w:rFonts w:ascii="Arial" w:hAnsi="Arial" w:cs="Arial"/>
              </w:rPr>
            </w:pPr>
          </w:p>
        </w:tc>
        <w:tc>
          <w:tcPr>
            <w:tcW w:w="686" w:type="pct"/>
            <w:vAlign w:val="center"/>
          </w:tcPr>
          <w:p w14:paraId="723B8520" w14:textId="77777777" w:rsidR="00256F0A" w:rsidRPr="00DB14D4" w:rsidRDefault="00256F0A" w:rsidP="00256F0A">
            <w:pPr>
              <w:pStyle w:val="af1"/>
              <w:rPr>
                <w:rFonts w:ascii="Arial" w:hAnsi="Arial" w:cs="Arial"/>
              </w:rPr>
            </w:pPr>
          </w:p>
        </w:tc>
      </w:tr>
      <w:tr w:rsidR="00256F0A" w:rsidRPr="00DB14D4" w14:paraId="0089D9C6" w14:textId="77777777" w:rsidTr="00707139">
        <w:trPr>
          <w:trHeight w:val="284"/>
        </w:trPr>
        <w:tc>
          <w:tcPr>
            <w:tcW w:w="401" w:type="pct"/>
            <w:vAlign w:val="center"/>
          </w:tcPr>
          <w:p w14:paraId="6E730836" w14:textId="77777777" w:rsidR="00256F0A" w:rsidRPr="00DB14D4" w:rsidRDefault="00256F0A" w:rsidP="00256F0A">
            <w:pPr>
              <w:pStyle w:val="af1"/>
              <w:rPr>
                <w:rFonts w:ascii="Arial" w:hAnsi="Arial" w:cs="Arial"/>
              </w:rPr>
            </w:pPr>
          </w:p>
        </w:tc>
        <w:tc>
          <w:tcPr>
            <w:tcW w:w="2151" w:type="pct"/>
            <w:vAlign w:val="center"/>
          </w:tcPr>
          <w:p w14:paraId="4E0EE8BE" w14:textId="77777777" w:rsidR="00256F0A" w:rsidRPr="00DB14D4" w:rsidRDefault="00256F0A" w:rsidP="00256F0A">
            <w:pPr>
              <w:pStyle w:val="af1"/>
              <w:rPr>
                <w:rFonts w:ascii="Arial" w:hAnsi="Arial" w:cs="Arial"/>
              </w:rPr>
            </w:pPr>
            <w:r w:rsidRPr="00DB14D4">
              <w:rPr>
                <w:rFonts w:ascii="Arial" w:hAnsi="Arial" w:cs="Arial"/>
              </w:rPr>
              <w:t>- всего</w:t>
            </w:r>
          </w:p>
        </w:tc>
        <w:tc>
          <w:tcPr>
            <w:tcW w:w="928" w:type="pct"/>
            <w:vAlign w:val="center"/>
          </w:tcPr>
          <w:p w14:paraId="2D0394DF"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vAlign w:val="center"/>
          </w:tcPr>
          <w:p w14:paraId="7D72EC4D"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3CE03624" w14:textId="77777777" w:rsidR="00256F0A" w:rsidRPr="00DB14D4" w:rsidRDefault="00256F0A" w:rsidP="00256F0A">
            <w:pPr>
              <w:pStyle w:val="af1"/>
              <w:rPr>
                <w:rFonts w:ascii="Arial" w:hAnsi="Arial" w:cs="Arial"/>
              </w:rPr>
            </w:pPr>
            <w:r w:rsidRPr="00DB14D4">
              <w:rPr>
                <w:rFonts w:ascii="Arial" w:hAnsi="Arial" w:cs="Arial"/>
              </w:rPr>
              <w:t>11884,17</w:t>
            </w:r>
          </w:p>
        </w:tc>
      </w:tr>
      <w:tr w:rsidR="00256F0A" w:rsidRPr="00DB14D4" w14:paraId="0E13F3BC" w14:textId="77777777" w:rsidTr="00707139">
        <w:trPr>
          <w:trHeight w:val="284"/>
        </w:trPr>
        <w:tc>
          <w:tcPr>
            <w:tcW w:w="401" w:type="pct"/>
            <w:vAlign w:val="center"/>
          </w:tcPr>
          <w:p w14:paraId="43743A7A" w14:textId="77777777" w:rsidR="00256F0A" w:rsidRPr="00DB14D4" w:rsidRDefault="00256F0A" w:rsidP="00256F0A">
            <w:pPr>
              <w:pStyle w:val="af1"/>
              <w:rPr>
                <w:rFonts w:ascii="Arial" w:hAnsi="Arial" w:cs="Arial"/>
              </w:rPr>
            </w:pPr>
          </w:p>
        </w:tc>
        <w:tc>
          <w:tcPr>
            <w:tcW w:w="2151" w:type="pct"/>
            <w:vAlign w:val="center"/>
          </w:tcPr>
          <w:p w14:paraId="5CF420FA"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928" w:type="pct"/>
            <w:vAlign w:val="center"/>
          </w:tcPr>
          <w:p w14:paraId="1CA20724" w14:textId="77777777" w:rsidR="00256F0A" w:rsidRPr="00DB14D4" w:rsidRDefault="00256F0A" w:rsidP="00256F0A">
            <w:pPr>
              <w:pStyle w:val="af1"/>
              <w:rPr>
                <w:rFonts w:ascii="Arial" w:hAnsi="Arial" w:cs="Arial"/>
              </w:rPr>
            </w:pPr>
          </w:p>
        </w:tc>
        <w:tc>
          <w:tcPr>
            <w:tcW w:w="834" w:type="pct"/>
            <w:vAlign w:val="center"/>
          </w:tcPr>
          <w:p w14:paraId="0EF8AE46" w14:textId="77777777" w:rsidR="00256F0A" w:rsidRPr="00DB14D4" w:rsidRDefault="00256F0A" w:rsidP="00256F0A">
            <w:pPr>
              <w:pStyle w:val="af1"/>
              <w:rPr>
                <w:rFonts w:ascii="Arial" w:hAnsi="Arial" w:cs="Arial"/>
              </w:rPr>
            </w:pPr>
          </w:p>
        </w:tc>
        <w:tc>
          <w:tcPr>
            <w:tcW w:w="686" w:type="pct"/>
            <w:vAlign w:val="center"/>
          </w:tcPr>
          <w:p w14:paraId="75425DC3" w14:textId="77777777" w:rsidR="00256F0A" w:rsidRPr="00DB14D4" w:rsidRDefault="00256F0A" w:rsidP="00256F0A">
            <w:pPr>
              <w:pStyle w:val="af1"/>
              <w:rPr>
                <w:rFonts w:ascii="Arial" w:hAnsi="Arial" w:cs="Arial"/>
              </w:rPr>
            </w:pPr>
          </w:p>
        </w:tc>
      </w:tr>
      <w:tr w:rsidR="00256F0A" w:rsidRPr="00DB14D4" w14:paraId="4CABCDD1" w14:textId="77777777" w:rsidTr="00707139">
        <w:trPr>
          <w:trHeight w:val="284"/>
        </w:trPr>
        <w:tc>
          <w:tcPr>
            <w:tcW w:w="401" w:type="pct"/>
            <w:vAlign w:val="center"/>
          </w:tcPr>
          <w:p w14:paraId="2E7A2A5F" w14:textId="77777777" w:rsidR="00256F0A" w:rsidRPr="00DB14D4" w:rsidRDefault="00256F0A" w:rsidP="00256F0A">
            <w:pPr>
              <w:pStyle w:val="af1"/>
              <w:rPr>
                <w:rFonts w:ascii="Arial" w:hAnsi="Arial" w:cs="Arial"/>
                <w:highlight w:val="yellow"/>
              </w:rPr>
            </w:pPr>
          </w:p>
        </w:tc>
        <w:tc>
          <w:tcPr>
            <w:tcW w:w="2151" w:type="pct"/>
            <w:vAlign w:val="center"/>
          </w:tcPr>
          <w:p w14:paraId="1FB84565" w14:textId="77777777" w:rsidR="00256F0A" w:rsidRPr="00DB14D4" w:rsidRDefault="00256F0A" w:rsidP="00256F0A">
            <w:pPr>
              <w:pStyle w:val="af1"/>
              <w:rPr>
                <w:rFonts w:ascii="Arial" w:hAnsi="Arial" w:cs="Arial"/>
              </w:rPr>
            </w:pPr>
            <w:r w:rsidRPr="00DB14D4">
              <w:rPr>
                <w:rFonts w:ascii="Arial" w:hAnsi="Arial" w:cs="Arial"/>
              </w:rPr>
              <w:t>- хозяйственно-бытовые сточные воды</w:t>
            </w:r>
          </w:p>
        </w:tc>
        <w:tc>
          <w:tcPr>
            <w:tcW w:w="928" w:type="pct"/>
            <w:vAlign w:val="center"/>
          </w:tcPr>
          <w:p w14:paraId="7B4B0715"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vAlign w:val="center"/>
          </w:tcPr>
          <w:p w14:paraId="085BB734"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4190020F" w14:textId="77777777" w:rsidR="00256F0A" w:rsidRPr="00DB14D4" w:rsidRDefault="00256F0A" w:rsidP="00256F0A">
            <w:pPr>
              <w:pStyle w:val="af1"/>
              <w:rPr>
                <w:rFonts w:ascii="Arial" w:hAnsi="Arial" w:cs="Arial"/>
              </w:rPr>
            </w:pPr>
            <w:r w:rsidRPr="00DB14D4">
              <w:rPr>
                <w:rFonts w:ascii="Arial" w:hAnsi="Arial" w:cs="Arial"/>
              </w:rPr>
              <w:t>10335,85</w:t>
            </w:r>
          </w:p>
        </w:tc>
      </w:tr>
      <w:tr w:rsidR="00256F0A" w:rsidRPr="00DB14D4" w14:paraId="68CDFF45" w14:textId="77777777" w:rsidTr="00707139">
        <w:trPr>
          <w:trHeight w:val="284"/>
        </w:trPr>
        <w:tc>
          <w:tcPr>
            <w:tcW w:w="401" w:type="pct"/>
            <w:vAlign w:val="center"/>
          </w:tcPr>
          <w:p w14:paraId="7603B8FE" w14:textId="77777777" w:rsidR="00256F0A" w:rsidRPr="00DB14D4" w:rsidRDefault="00256F0A" w:rsidP="00256F0A">
            <w:pPr>
              <w:pStyle w:val="af1"/>
              <w:rPr>
                <w:rFonts w:ascii="Arial" w:hAnsi="Arial" w:cs="Arial"/>
              </w:rPr>
            </w:pPr>
          </w:p>
        </w:tc>
        <w:tc>
          <w:tcPr>
            <w:tcW w:w="2151" w:type="pct"/>
            <w:vAlign w:val="center"/>
          </w:tcPr>
          <w:p w14:paraId="07DCE1F6" w14:textId="77777777" w:rsidR="00256F0A" w:rsidRPr="00DB14D4" w:rsidRDefault="00256F0A" w:rsidP="00256F0A">
            <w:pPr>
              <w:pStyle w:val="af1"/>
              <w:rPr>
                <w:rFonts w:ascii="Arial" w:hAnsi="Arial" w:cs="Arial"/>
              </w:rPr>
            </w:pPr>
            <w:r w:rsidRPr="00DB14D4">
              <w:rPr>
                <w:rFonts w:ascii="Arial" w:hAnsi="Arial" w:cs="Arial"/>
              </w:rPr>
              <w:t>- производственные сточные воды</w:t>
            </w:r>
          </w:p>
        </w:tc>
        <w:tc>
          <w:tcPr>
            <w:tcW w:w="928" w:type="pct"/>
            <w:vAlign w:val="center"/>
          </w:tcPr>
          <w:p w14:paraId="3FD54D3E"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vAlign w:val="center"/>
          </w:tcPr>
          <w:p w14:paraId="75012A2C"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48BBD458" w14:textId="77777777" w:rsidR="00256F0A" w:rsidRPr="00DB14D4" w:rsidRDefault="00256F0A" w:rsidP="00256F0A">
            <w:pPr>
              <w:pStyle w:val="af1"/>
              <w:rPr>
                <w:rFonts w:ascii="Arial" w:hAnsi="Arial" w:cs="Arial"/>
              </w:rPr>
            </w:pPr>
            <w:r w:rsidRPr="00DB14D4">
              <w:rPr>
                <w:rFonts w:ascii="Arial" w:hAnsi="Arial" w:cs="Arial"/>
              </w:rPr>
              <w:t>1548,32</w:t>
            </w:r>
          </w:p>
        </w:tc>
      </w:tr>
      <w:tr w:rsidR="00256F0A" w:rsidRPr="00DB14D4" w14:paraId="2DFED35E" w14:textId="77777777" w:rsidTr="00707139">
        <w:trPr>
          <w:trHeight w:val="284"/>
        </w:trPr>
        <w:tc>
          <w:tcPr>
            <w:tcW w:w="401" w:type="pct"/>
            <w:vAlign w:val="center"/>
          </w:tcPr>
          <w:p w14:paraId="41C6E8F6" w14:textId="77777777" w:rsidR="00256F0A" w:rsidRPr="00DB14D4" w:rsidRDefault="00256F0A" w:rsidP="00256F0A">
            <w:pPr>
              <w:pStyle w:val="af1"/>
              <w:rPr>
                <w:rFonts w:ascii="Arial" w:hAnsi="Arial" w:cs="Arial"/>
              </w:rPr>
            </w:pPr>
            <w:r w:rsidRPr="00DB14D4">
              <w:rPr>
                <w:rFonts w:ascii="Arial" w:hAnsi="Arial" w:cs="Arial"/>
              </w:rPr>
              <w:t>5.3</w:t>
            </w:r>
          </w:p>
        </w:tc>
        <w:tc>
          <w:tcPr>
            <w:tcW w:w="2151" w:type="pct"/>
            <w:vAlign w:val="center"/>
          </w:tcPr>
          <w:p w14:paraId="06E3F89E" w14:textId="77777777" w:rsidR="00256F0A" w:rsidRPr="00DB14D4" w:rsidRDefault="00256F0A" w:rsidP="00256F0A">
            <w:pPr>
              <w:pStyle w:val="af1"/>
              <w:rPr>
                <w:rFonts w:ascii="Arial" w:hAnsi="Arial" w:cs="Arial"/>
              </w:rPr>
            </w:pPr>
            <w:r w:rsidRPr="00DB14D4">
              <w:rPr>
                <w:rFonts w:ascii="Arial" w:hAnsi="Arial" w:cs="Arial"/>
              </w:rPr>
              <w:t>Теплоснабжение</w:t>
            </w:r>
          </w:p>
        </w:tc>
        <w:tc>
          <w:tcPr>
            <w:tcW w:w="928" w:type="pct"/>
            <w:vAlign w:val="center"/>
          </w:tcPr>
          <w:p w14:paraId="72C5714E" w14:textId="77777777" w:rsidR="00256F0A" w:rsidRPr="00DB14D4" w:rsidRDefault="00256F0A" w:rsidP="00256F0A">
            <w:pPr>
              <w:pStyle w:val="af1"/>
              <w:rPr>
                <w:rFonts w:ascii="Arial" w:hAnsi="Arial" w:cs="Arial"/>
              </w:rPr>
            </w:pPr>
          </w:p>
        </w:tc>
        <w:tc>
          <w:tcPr>
            <w:tcW w:w="834" w:type="pct"/>
            <w:vAlign w:val="center"/>
          </w:tcPr>
          <w:p w14:paraId="1B98A81C" w14:textId="77777777" w:rsidR="00256F0A" w:rsidRPr="00DB14D4" w:rsidRDefault="00256F0A" w:rsidP="00256F0A">
            <w:pPr>
              <w:pStyle w:val="af1"/>
              <w:rPr>
                <w:rFonts w:ascii="Arial" w:hAnsi="Arial" w:cs="Arial"/>
              </w:rPr>
            </w:pPr>
          </w:p>
        </w:tc>
        <w:tc>
          <w:tcPr>
            <w:tcW w:w="686" w:type="pct"/>
            <w:vAlign w:val="center"/>
          </w:tcPr>
          <w:p w14:paraId="4A760DDE" w14:textId="77777777" w:rsidR="00256F0A" w:rsidRPr="00DB14D4" w:rsidRDefault="00256F0A" w:rsidP="00256F0A">
            <w:pPr>
              <w:pStyle w:val="af1"/>
              <w:rPr>
                <w:rFonts w:ascii="Arial" w:hAnsi="Arial" w:cs="Arial"/>
                <w:highlight w:val="yellow"/>
              </w:rPr>
            </w:pPr>
          </w:p>
        </w:tc>
      </w:tr>
      <w:tr w:rsidR="00256F0A" w:rsidRPr="00DB14D4" w14:paraId="57475AF5" w14:textId="77777777" w:rsidTr="00707139">
        <w:trPr>
          <w:trHeight w:val="284"/>
        </w:trPr>
        <w:tc>
          <w:tcPr>
            <w:tcW w:w="401" w:type="pct"/>
            <w:vAlign w:val="center"/>
          </w:tcPr>
          <w:p w14:paraId="23FF8F32" w14:textId="77777777" w:rsidR="00256F0A" w:rsidRPr="00DB14D4" w:rsidRDefault="00256F0A" w:rsidP="00256F0A">
            <w:pPr>
              <w:pStyle w:val="af1"/>
              <w:rPr>
                <w:rFonts w:ascii="Arial" w:hAnsi="Arial" w:cs="Arial"/>
              </w:rPr>
            </w:pPr>
            <w:r w:rsidRPr="00DB14D4">
              <w:rPr>
                <w:rFonts w:ascii="Arial" w:hAnsi="Arial" w:cs="Arial"/>
              </w:rPr>
              <w:t>5.3.1</w:t>
            </w:r>
          </w:p>
        </w:tc>
        <w:tc>
          <w:tcPr>
            <w:tcW w:w="2151" w:type="pct"/>
            <w:vAlign w:val="center"/>
          </w:tcPr>
          <w:p w14:paraId="1E254709" w14:textId="77777777" w:rsidR="00256F0A" w:rsidRPr="00DB14D4" w:rsidRDefault="00256F0A" w:rsidP="00256F0A">
            <w:pPr>
              <w:pStyle w:val="af1"/>
              <w:rPr>
                <w:rFonts w:ascii="Arial" w:hAnsi="Arial" w:cs="Arial"/>
              </w:rPr>
            </w:pPr>
            <w:r w:rsidRPr="00DB14D4">
              <w:rPr>
                <w:rFonts w:ascii="Arial" w:hAnsi="Arial" w:cs="Arial"/>
              </w:rPr>
              <w:t>Потребление тепла</w:t>
            </w:r>
          </w:p>
        </w:tc>
        <w:tc>
          <w:tcPr>
            <w:tcW w:w="928" w:type="pct"/>
            <w:vAlign w:val="center"/>
          </w:tcPr>
          <w:p w14:paraId="1722DDE4" w14:textId="77777777" w:rsidR="00256F0A" w:rsidRPr="00DB14D4" w:rsidRDefault="00256F0A" w:rsidP="00256F0A">
            <w:pPr>
              <w:pStyle w:val="af1"/>
              <w:rPr>
                <w:rFonts w:ascii="Arial" w:hAnsi="Arial" w:cs="Arial"/>
              </w:rPr>
            </w:pPr>
            <w:r w:rsidRPr="00DB14D4">
              <w:rPr>
                <w:rFonts w:ascii="Arial" w:hAnsi="Arial" w:cs="Arial"/>
              </w:rPr>
              <w:t>Гкал/год</w:t>
            </w:r>
          </w:p>
        </w:tc>
        <w:tc>
          <w:tcPr>
            <w:tcW w:w="834" w:type="pct"/>
            <w:vAlign w:val="center"/>
          </w:tcPr>
          <w:p w14:paraId="2FA74175"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3E86DFE0" w14:textId="77777777" w:rsidR="00256F0A" w:rsidRPr="00DB14D4" w:rsidRDefault="00256F0A" w:rsidP="00256F0A">
            <w:pPr>
              <w:pStyle w:val="af1"/>
              <w:rPr>
                <w:rFonts w:ascii="Arial" w:hAnsi="Arial" w:cs="Arial"/>
              </w:rPr>
            </w:pPr>
            <w:r w:rsidRPr="00DB14D4">
              <w:rPr>
                <w:rFonts w:ascii="Arial" w:hAnsi="Arial" w:cs="Arial"/>
              </w:rPr>
              <w:t>381026</w:t>
            </w:r>
          </w:p>
        </w:tc>
      </w:tr>
      <w:tr w:rsidR="00256F0A" w:rsidRPr="00DB14D4" w14:paraId="421D53AA" w14:textId="77777777" w:rsidTr="00707139">
        <w:trPr>
          <w:trHeight w:val="284"/>
        </w:trPr>
        <w:tc>
          <w:tcPr>
            <w:tcW w:w="401" w:type="pct"/>
            <w:vAlign w:val="center"/>
          </w:tcPr>
          <w:p w14:paraId="677946E3" w14:textId="77777777" w:rsidR="00256F0A" w:rsidRPr="00DB14D4" w:rsidRDefault="00256F0A" w:rsidP="00256F0A">
            <w:pPr>
              <w:pStyle w:val="af1"/>
              <w:rPr>
                <w:rFonts w:ascii="Arial" w:hAnsi="Arial" w:cs="Arial"/>
              </w:rPr>
            </w:pPr>
          </w:p>
        </w:tc>
        <w:tc>
          <w:tcPr>
            <w:tcW w:w="2151" w:type="pct"/>
            <w:vAlign w:val="center"/>
          </w:tcPr>
          <w:p w14:paraId="32A16328"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928" w:type="pct"/>
            <w:vAlign w:val="center"/>
          </w:tcPr>
          <w:p w14:paraId="7465D68F" w14:textId="77777777" w:rsidR="00256F0A" w:rsidRPr="00DB14D4" w:rsidRDefault="00256F0A" w:rsidP="00256F0A">
            <w:pPr>
              <w:pStyle w:val="af1"/>
              <w:rPr>
                <w:rFonts w:ascii="Arial" w:hAnsi="Arial" w:cs="Arial"/>
              </w:rPr>
            </w:pPr>
          </w:p>
        </w:tc>
        <w:tc>
          <w:tcPr>
            <w:tcW w:w="834" w:type="pct"/>
            <w:vAlign w:val="center"/>
          </w:tcPr>
          <w:p w14:paraId="01E534C6" w14:textId="77777777" w:rsidR="00256F0A" w:rsidRPr="00DB14D4" w:rsidRDefault="00256F0A" w:rsidP="00256F0A">
            <w:pPr>
              <w:pStyle w:val="af1"/>
              <w:rPr>
                <w:rFonts w:ascii="Arial" w:hAnsi="Arial" w:cs="Arial"/>
              </w:rPr>
            </w:pPr>
          </w:p>
        </w:tc>
        <w:tc>
          <w:tcPr>
            <w:tcW w:w="686" w:type="pct"/>
            <w:vAlign w:val="center"/>
          </w:tcPr>
          <w:p w14:paraId="5126371E" w14:textId="77777777" w:rsidR="00256F0A" w:rsidRPr="00DB14D4" w:rsidRDefault="00256F0A" w:rsidP="00256F0A">
            <w:pPr>
              <w:pStyle w:val="af1"/>
              <w:rPr>
                <w:rFonts w:ascii="Arial" w:hAnsi="Arial" w:cs="Arial"/>
              </w:rPr>
            </w:pPr>
          </w:p>
        </w:tc>
      </w:tr>
      <w:tr w:rsidR="00256F0A" w:rsidRPr="00DB14D4" w14:paraId="6CC49207" w14:textId="77777777" w:rsidTr="00707139">
        <w:trPr>
          <w:trHeight w:val="284"/>
        </w:trPr>
        <w:tc>
          <w:tcPr>
            <w:tcW w:w="401" w:type="pct"/>
            <w:vAlign w:val="center"/>
          </w:tcPr>
          <w:p w14:paraId="7A1F8276" w14:textId="77777777" w:rsidR="00256F0A" w:rsidRPr="00DB14D4" w:rsidRDefault="00256F0A" w:rsidP="00256F0A">
            <w:pPr>
              <w:pStyle w:val="af1"/>
              <w:rPr>
                <w:rFonts w:ascii="Arial" w:hAnsi="Arial" w:cs="Arial"/>
              </w:rPr>
            </w:pPr>
          </w:p>
        </w:tc>
        <w:tc>
          <w:tcPr>
            <w:tcW w:w="2151" w:type="pct"/>
            <w:vAlign w:val="center"/>
          </w:tcPr>
          <w:p w14:paraId="25DCE3AD" w14:textId="77777777" w:rsidR="00256F0A" w:rsidRPr="00DB14D4" w:rsidRDefault="00256F0A" w:rsidP="00256F0A">
            <w:pPr>
              <w:pStyle w:val="af1"/>
              <w:rPr>
                <w:rFonts w:ascii="Arial" w:hAnsi="Arial" w:cs="Arial"/>
              </w:rPr>
            </w:pPr>
            <w:r w:rsidRPr="00DB14D4">
              <w:rPr>
                <w:rFonts w:ascii="Arial" w:hAnsi="Arial" w:cs="Arial"/>
              </w:rPr>
              <w:t>на коммунально-бытовые нужды</w:t>
            </w:r>
          </w:p>
        </w:tc>
        <w:tc>
          <w:tcPr>
            <w:tcW w:w="928" w:type="pct"/>
            <w:vAlign w:val="center"/>
          </w:tcPr>
          <w:p w14:paraId="26173299" w14:textId="77777777" w:rsidR="00256F0A" w:rsidRPr="00DB14D4" w:rsidRDefault="00256F0A" w:rsidP="00256F0A">
            <w:pPr>
              <w:pStyle w:val="af1"/>
              <w:rPr>
                <w:rFonts w:ascii="Arial" w:hAnsi="Arial" w:cs="Arial"/>
              </w:rPr>
            </w:pPr>
            <w:r w:rsidRPr="00DB14D4">
              <w:rPr>
                <w:rFonts w:ascii="Arial" w:hAnsi="Arial" w:cs="Arial"/>
              </w:rPr>
              <w:t>Гкал/год</w:t>
            </w:r>
          </w:p>
        </w:tc>
        <w:tc>
          <w:tcPr>
            <w:tcW w:w="834" w:type="pct"/>
            <w:vAlign w:val="center"/>
          </w:tcPr>
          <w:p w14:paraId="62FCEDBF"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1C39B43F" w14:textId="77777777" w:rsidR="00256F0A" w:rsidRPr="00DB14D4" w:rsidRDefault="00256F0A" w:rsidP="00256F0A">
            <w:pPr>
              <w:pStyle w:val="af1"/>
              <w:rPr>
                <w:rFonts w:ascii="Arial" w:hAnsi="Arial" w:cs="Arial"/>
              </w:rPr>
            </w:pPr>
            <w:r w:rsidRPr="00DB14D4">
              <w:rPr>
                <w:rFonts w:ascii="Arial" w:hAnsi="Arial" w:cs="Arial"/>
              </w:rPr>
              <w:t>381026</w:t>
            </w:r>
          </w:p>
        </w:tc>
      </w:tr>
      <w:tr w:rsidR="00256F0A" w:rsidRPr="00DB14D4" w14:paraId="56C36867" w14:textId="77777777" w:rsidTr="00707139">
        <w:trPr>
          <w:trHeight w:val="284"/>
        </w:trPr>
        <w:tc>
          <w:tcPr>
            <w:tcW w:w="401" w:type="pct"/>
            <w:vAlign w:val="center"/>
          </w:tcPr>
          <w:p w14:paraId="4C22F8C6" w14:textId="77777777" w:rsidR="00256F0A" w:rsidRPr="00DB14D4" w:rsidRDefault="00256F0A" w:rsidP="00256F0A">
            <w:pPr>
              <w:pStyle w:val="af1"/>
              <w:rPr>
                <w:rFonts w:ascii="Arial" w:hAnsi="Arial" w:cs="Arial"/>
              </w:rPr>
            </w:pPr>
            <w:r w:rsidRPr="00DB14D4">
              <w:rPr>
                <w:rFonts w:ascii="Arial" w:hAnsi="Arial" w:cs="Arial"/>
              </w:rPr>
              <w:t>5.4</w:t>
            </w:r>
          </w:p>
        </w:tc>
        <w:tc>
          <w:tcPr>
            <w:tcW w:w="2151" w:type="pct"/>
            <w:vAlign w:val="center"/>
          </w:tcPr>
          <w:p w14:paraId="74AEA2DC" w14:textId="77777777" w:rsidR="00256F0A" w:rsidRPr="00DB14D4" w:rsidRDefault="00256F0A" w:rsidP="00256F0A">
            <w:pPr>
              <w:pStyle w:val="af1"/>
              <w:rPr>
                <w:rFonts w:ascii="Arial" w:hAnsi="Arial" w:cs="Arial"/>
              </w:rPr>
            </w:pPr>
            <w:r w:rsidRPr="00DB14D4">
              <w:rPr>
                <w:rFonts w:ascii="Arial" w:hAnsi="Arial" w:cs="Arial"/>
              </w:rPr>
              <w:t>Газоснабжение</w:t>
            </w:r>
          </w:p>
        </w:tc>
        <w:tc>
          <w:tcPr>
            <w:tcW w:w="928" w:type="pct"/>
            <w:vAlign w:val="center"/>
          </w:tcPr>
          <w:p w14:paraId="6AAAD771" w14:textId="77777777" w:rsidR="00256F0A" w:rsidRPr="00DB14D4" w:rsidRDefault="00256F0A" w:rsidP="00256F0A">
            <w:pPr>
              <w:pStyle w:val="af1"/>
              <w:rPr>
                <w:rFonts w:ascii="Arial" w:hAnsi="Arial" w:cs="Arial"/>
              </w:rPr>
            </w:pPr>
          </w:p>
        </w:tc>
        <w:tc>
          <w:tcPr>
            <w:tcW w:w="834" w:type="pct"/>
            <w:vAlign w:val="center"/>
          </w:tcPr>
          <w:p w14:paraId="3717FE44" w14:textId="77777777" w:rsidR="00256F0A" w:rsidRPr="00DB14D4" w:rsidRDefault="00256F0A" w:rsidP="00256F0A">
            <w:pPr>
              <w:pStyle w:val="af1"/>
              <w:rPr>
                <w:rFonts w:ascii="Arial" w:hAnsi="Arial" w:cs="Arial"/>
              </w:rPr>
            </w:pPr>
          </w:p>
        </w:tc>
        <w:tc>
          <w:tcPr>
            <w:tcW w:w="686" w:type="pct"/>
            <w:vAlign w:val="center"/>
          </w:tcPr>
          <w:p w14:paraId="2E8245FB" w14:textId="77777777" w:rsidR="00256F0A" w:rsidRPr="00DB14D4" w:rsidRDefault="00256F0A" w:rsidP="00256F0A">
            <w:pPr>
              <w:pStyle w:val="af1"/>
              <w:rPr>
                <w:rFonts w:ascii="Arial" w:hAnsi="Arial" w:cs="Arial"/>
              </w:rPr>
            </w:pPr>
          </w:p>
        </w:tc>
      </w:tr>
      <w:tr w:rsidR="00256F0A" w:rsidRPr="00DB14D4" w14:paraId="12596FA7" w14:textId="77777777" w:rsidTr="00707139">
        <w:trPr>
          <w:trHeight w:val="284"/>
        </w:trPr>
        <w:tc>
          <w:tcPr>
            <w:tcW w:w="401" w:type="pct"/>
            <w:vAlign w:val="center"/>
          </w:tcPr>
          <w:p w14:paraId="2189166E" w14:textId="77777777" w:rsidR="00256F0A" w:rsidRPr="00DB14D4" w:rsidRDefault="00256F0A" w:rsidP="00256F0A">
            <w:pPr>
              <w:pStyle w:val="af1"/>
              <w:rPr>
                <w:rFonts w:ascii="Arial" w:hAnsi="Arial" w:cs="Arial"/>
              </w:rPr>
            </w:pPr>
            <w:r w:rsidRPr="00DB14D4">
              <w:rPr>
                <w:rFonts w:ascii="Arial" w:hAnsi="Arial" w:cs="Arial"/>
              </w:rPr>
              <w:t>5.4.1</w:t>
            </w:r>
          </w:p>
        </w:tc>
        <w:tc>
          <w:tcPr>
            <w:tcW w:w="2151" w:type="pct"/>
            <w:vAlign w:val="center"/>
          </w:tcPr>
          <w:p w14:paraId="232E39BA" w14:textId="77777777" w:rsidR="00256F0A" w:rsidRPr="00DB14D4" w:rsidRDefault="00256F0A" w:rsidP="00256F0A">
            <w:pPr>
              <w:pStyle w:val="af1"/>
              <w:rPr>
                <w:rFonts w:ascii="Arial" w:hAnsi="Arial" w:cs="Arial"/>
              </w:rPr>
            </w:pPr>
            <w:r w:rsidRPr="00DB14D4">
              <w:rPr>
                <w:rFonts w:ascii="Arial" w:hAnsi="Arial" w:cs="Arial"/>
              </w:rPr>
              <w:t xml:space="preserve">Удельный вес газа в топливном балансе </w:t>
            </w:r>
          </w:p>
        </w:tc>
        <w:tc>
          <w:tcPr>
            <w:tcW w:w="928" w:type="pct"/>
            <w:vAlign w:val="center"/>
          </w:tcPr>
          <w:p w14:paraId="3F695E26" w14:textId="77777777" w:rsidR="00256F0A" w:rsidRPr="00DB14D4" w:rsidRDefault="00256F0A" w:rsidP="00256F0A">
            <w:pPr>
              <w:pStyle w:val="af1"/>
              <w:rPr>
                <w:rFonts w:ascii="Arial" w:hAnsi="Arial" w:cs="Arial"/>
              </w:rPr>
            </w:pPr>
            <w:r w:rsidRPr="00DB14D4">
              <w:rPr>
                <w:rFonts w:ascii="Arial" w:hAnsi="Arial" w:cs="Arial"/>
              </w:rPr>
              <w:t>%</w:t>
            </w:r>
          </w:p>
        </w:tc>
        <w:tc>
          <w:tcPr>
            <w:tcW w:w="834" w:type="pct"/>
            <w:vAlign w:val="center"/>
          </w:tcPr>
          <w:p w14:paraId="484DBFE1" w14:textId="77777777" w:rsidR="00256F0A" w:rsidRPr="00DB14D4" w:rsidRDefault="00256F0A" w:rsidP="00256F0A">
            <w:pPr>
              <w:pStyle w:val="af1"/>
              <w:rPr>
                <w:rFonts w:ascii="Arial" w:hAnsi="Arial" w:cs="Arial"/>
                <w:lang w:val="en-US"/>
              </w:rPr>
            </w:pPr>
            <w:r w:rsidRPr="00DB14D4">
              <w:rPr>
                <w:rFonts w:ascii="Arial" w:hAnsi="Arial" w:cs="Arial"/>
                <w:lang w:val="en-US"/>
              </w:rPr>
              <w:t>0</w:t>
            </w:r>
          </w:p>
        </w:tc>
        <w:tc>
          <w:tcPr>
            <w:tcW w:w="686" w:type="pct"/>
            <w:vAlign w:val="center"/>
          </w:tcPr>
          <w:p w14:paraId="69C7000A" w14:textId="77777777" w:rsidR="00256F0A" w:rsidRPr="00DB14D4" w:rsidRDefault="00256F0A" w:rsidP="00256F0A">
            <w:pPr>
              <w:pStyle w:val="af1"/>
              <w:rPr>
                <w:rFonts w:ascii="Arial" w:hAnsi="Arial" w:cs="Arial"/>
                <w:lang w:val="en-US"/>
              </w:rPr>
            </w:pPr>
            <w:r w:rsidRPr="00DB14D4">
              <w:rPr>
                <w:rFonts w:ascii="Arial" w:hAnsi="Arial" w:cs="Arial"/>
                <w:lang w:val="en-US"/>
              </w:rPr>
              <w:t>100</w:t>
            </w:r>
          </w:p>
        </w:tc>
      </w:tr>
      <w:tr w:rsidR="00256F0A" w:rsidRPr="00DB14D4" w14:paraId="55868C50" w14:textId="77777777" w:rsidTr="00707139">
        <w:trPr>
          <w:trHeight w:val="284"/>
        </w:trPr>
        <w:tc>
          <w:tcPr>
            <w:tcW w:w="401" w:type="pct"/>
            <w:vAlign w:val="center"/>
          </w:tcPr>
          <w:p w14:paraId="0C1D225A" w14:textId="77777777" w:rsidR="00256F0A" w:rsidRPr="00DB14D4" w:rsidRDefault="00256F0A" w:rsidP="00256F0A">
            <w:pPr>
              <w:pStyle w:val="af1"/>
              <w:rPr>
                <w:rFonts w:ascii="Arial" w:hAnsi="Arial" w:cs="Arial"/>
              </w:rPr>
            </w:pPr>
            <w:r w:rsidRPr="00DB14D4">
              <w:rPr>
                <w:rFonts w:ascii="Arial" w:hAnsi="Arial" w:cs="Arial"/>
              </w:rPr>
              <w:t>5.4.2</w:t>
            </w:r>
          </w:p>
        </w:tc>
        <w:tc>
          <w:tcPr>
            <w:tcW w:w="2151" w:type="pct"/>
            <w:vAlign w:val="center"/>
          </w:tcPr>
          <w:p w14:paraId="54BB9183" w14:textId="77777777" w:rsidR="00256F0A" w:rsidRPr="00DB14D4" w:rsidRDefault="00256F0A" w:rsidP="00256F0A">
            <w:pPr>
              <w:pStyle w:val="af1"/>
              <w:rPr>
                <w:rFonts w:ascii="Arial" w:hAnsi="Arial" w:cs="Arial"/>
              </w:rPr>
            </w:pPr>
            <w:r w:rsidRPr="00DB14D4">
              <w:rPr>
                <w:rFonts w:ascii="Arial" w:hAnsi="Arial" w:cs="Arial"/>
              </w:rPr>
              <w:t>Потребление газа</w:t>
            </w:r>
          </w:p>
          <w:p w14:paraId="3ACA3EFC" w14:textId="77777777" w:rsidR="00256F0A" w:rsidRPr="00DB14D4" w:rsidRDefault="00256F0A" w:rsidP="00256F0A">
            <w:pPr>
              <w:pStyle w:val="af1"/>
              <w:rPr>
                <w:rFonts w:ascii="Arial" w:hAnsi="Arial" w:cs="Arial"/>
              </w:rPr>
            </w:pPr>
            <w:r w:rsidRPr="00DB14D4">
              <w:rPr>
                <w:rFonts w:ascii="Arial" w:hAnsi="Arial" w:cs="Arial"/>
              </w:rPr>
              <w:t>- всего</w:t>
            </w:r>
          </w:p>
        </w:tc>
        <w:tc>
          <w:tcPr>
            <w:tcW w:w="928" w:type="pct"/>
            <w:vAlign w:val="center"/>
          </w:tcPr>
          <w:p w14:paraId="7BDF0EB4" w14:textId="77777777" w:rsidR="00256F0A" w:rsidRPr="00DB14D4" w:rsidRDefault="00256F0A" w:rsidP="00256F0A">
            <w:pPr>
              <w:pStyle w:val="af1"/>
              <w:rPr>
                <w:rFonts w:ascii="Arial" w:hAnsi="Arial" w:cs="Arial"/>
              </w:rPr>
            </w:pPr>
            <w:r w:rsidRPr="00DB14D4">
              <w:rPr>
                <w:rFonts w:ascii="Arial" w:hAnsi="Arial" w:cs="Arial"/>
              </w:rPr>
              <w:t>млн. куб. м./год</w:t>
            </w:r>
          </w:p>
        </w:tc>
        <w:tc>
          <w:tcPr>
            <w:tcW w:w="834" w:type="pct"/>
            <w:vAlign w:val="center"/>
          </w:tcPr>
          <w:p w14:paraId="37440255"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471A42EE" w14:textId="77777777" w:rsidR="00256F0A" w:rsidRPr="00DB14D4" w:rsidRDefault="00256F0A" w:rsidP="00256F0A">
            <w:pPr>
              <w:pStyle w:val="af1"/>
              <w:rPr>
                <w:rFonts w:ascii="Arial" w:hAnsi="Arial" w:cs="Arial"/>
              </w:rPr>
            </w:pPr>
            <w:r w:rsidRPr="00DB14D4">
              <w:rPr>
                <w:rFonts w:ascii="Arial" w:hAnsi="Arial" w:cs="Arial"/>
              </w:rPr>
              <w:t>84</w:t>
            </w:r>
          </w:p>
        </w:tc>
      </w:tr>
      <w:tr w:rsidR="00256F0A" w:rsidRPr="00DB14D4" w14:paraId="2EBD4AA6" w14:textId="77777777" w:rsidTr="00707139">
        <w:trPr>
          <w:trHeight w:val="284"/>
        </w:trPr>
        <w:tc>
          <w:tcPr>
            <w:tcW w:w="401" w:type="pct"/>
            <w:vAlign w:val="center"/>
          </w:tcPr>
          <w:p w14:paraId="25C1A976"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5.5</w:t>
            </w:r>
          </w:p>
        </w:tc>
        <w:tc>
          <w:tcPr>
            <w:tcW w:w="2151" w:type="pct"/>
            <w:vAlign w:val="center"/>
          </w:tcPr>
          <w:p w14:paraId="118EE9E3"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Связь</w:t>
            </w:r>
          </w:p>
        </w:tc>
        <w:tc>
          <w:tcPr>
            <w:tcW w:w="928" w:type="pct"/>
            <w:vAlign w:val="center"/>
          </w:tcPr>
          <w:p w14:paraId="32AF7106" w14:textId="77777777" w:rsidR="00256F0A" w:rsidRPr="00DB14D4" w:rsidRDefault="00256F0A" w:rsidP="00256F0A">
            <w:pPr>
              <w:pStyle w:val="af1"/>
              <w:rPr>
                <w:rFonts w:ascii="Arial" w:hAnsi="Arial" w:cs="Arial"/>
                <w:color w:val="000000" w:themeColor="text1"/>
              </w:rPr>
            </w:pPr>
          </w:p>
        </w:tc>
        <w:tc>
          <w:tcPr>
            <w:tcW w:w="834" w:type="pct"/>
            <w:vAlign w:val="center"/>
          </w:tcPr>
          <w:p w14:paraId="0F8FB891" w14:textId="77777777" w:rsidR="00256F0A" w:rsidRPr="00DB14D4" w:rsidRDefault="00256F0A" w:rsidP="00256F0A">
            <w:pPr>
              <w:pStyle w:val="af1"/>
              <w:rPr>
                <w:rFonts w:ascii="Arial" w:hAnsi="Arial" w:cs="Arial"/>
                <w:color w:val="000000" w:themeColor="text1"/>
              </w:rPr>
            </w:pPr>
          </w:p>
        </w:tc>
        <w:tc>
          <w:tcPr>
            <w:tcW w:w="686" w:type="pct"/>
            <w:vAlign w:val="center"/>
          </w:tcPr>
          <w:p w14:paraId="17A84DCC" w14:textId="77777777" w:rsidR="00256F0A" w:rsidRPr="00DB14D4" w:rsidRDefault="00256F0A" w:rsidP="00256F0A">
            <w:pPr>
              <w:pStyle w:val="af1"/>
              <w:rPr>
                <w:rFonts w:ascii="Arial" w:hAnsi="Arial" w:cs="Arial"/>
                <w:color w:val="000000" w:themeColor="text1"/>
                <w:highlight w:val="yellow"/>
              </w:rPr>
            </w:pPr>
          </w:p>
        </w:tc>
      </w:tr>
      <w:tr w:rsidR="00256F0A" w:rsidRPr="00DB14D4" w14:paraId="7322DDC2" w14:textId="77777777" w:rsidTr="00707139">
        <w:trPr>
          <w:trHeight w:val="284"/>
        </w:trPr>
        <w:tc>
          <w:tcPr>
            <w:tcW w:w="401" w:type="pct"/>
            <w:vAlign w:val="center"/>
          </w:tcPr>
          <w:p w14:paraId="2EE59D58"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5.5.1</w:t>
            </w:r>
          </w:p>
        </w:tc>
        <w:tc>
          <w:tcPr>
            <w:tcW w:w="2151" w:type="pct"/>
            <w:vAlign w:val="center"/>
          </w:tcPr>
          <w:p w14:paraId="39D2070B"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Охват населения телевизионным вещанием</w:t>
            </w:r>
          </w:p>
        </w:tc>
        <w:tc>
          <w:tcPr>
            <w:tcW w:w="928" w:type="pct"/>
            <w:vAlign w:val="center"/>
          </w:tcPr>
          <w:p w14:paraId="4965152D"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 от населения</w:t>
            </w:r>
          </w:p>
        </w:tc>
        <w:tc>
          <w:tcPr>
            <w:tcW w:w="834" w:type="pct"/>
            <w:vAlign w:val="center"/>
          </w:tcPr>
          <w:p w14:paraId="45EA3391"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100</w:t>
            </w:r>
          </w:p>
        </w:tc>
        <w:tc>
          <w:tcPr>
            <w:tcW w:w="686" w:type="pct"/>
            <w:vAlign w:val="center"/>
          </w:tcPr>
          <w:p w14:paraId="44C921CF"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100</w:t>
            </w:r>
          </w:p>
        </w:tc>
      </w:tr>
      <w:tr w:rsidR="00256F0A" w:rsidRPr="00DB14D4" w14:paraId="1BB5A004" w14:textId="77777777" w:rsidTr="00707139">
        <w:trPr>
          <w:trHeight w:val="284"/>
        </w:trPr>
        <w:tc>
          <w:tcPr>
            <w:tcW w:w="401" w:type="pct"/>
            <w:vAlign w:val="center"/>
          </w:tcPr>
          <w:p w14:paraId="1BA25A55"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5.5.2</w:t>
            </w:r>
          </w:p>
        </w:tc>
        <w:tc>
          <w:tcPr>
            <w:tcW w:w="2151" w:type="pct"/>
            <w:vAlign w:val="center"/>
          </w:tcPr>
          <w:p w14:paraId="3E703649"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Обеспеченность населения телефонной сетью общего пользования</w:t>
            </w:r>
          </w:p>
        </w:tc>
        <w:tc>
          <w:tcPr>
            <w:tcW w:w="928" w:type="pct"/>
            <w:vAlign w:val="center"/>
          </w:tcPr>
          <w:p w14:paraId="71DF6C54"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точек доступа на 1000 человек</w:t>
            </w:r>
          </w:p>
        </w:tc>
        <w:tc>
          <w:tcPr>
            <w:tcW w:w="834" w:type="pct"/>
            <w:vAlign w:val="center"/>
          </w:tcPr>
          <w:p w14:paraId="234BBC3E"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w:t>
            </w:r>
          </w:p>
        </w:tc>
        <w:tc>
          <w:tcPr>
            <w:tcW w:w="686" w:type="pct"/>
            <w:vAlign w:val="center"/>
          </w:tcPr>
          <w:p w14:paraId="2B815564"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400</w:t>
            </w:r>
          </w:p>
        </w:tc>
      </w:tr>
      <w:tr w:rsidR="00256F0A" w:rsidRPr="00DB14D4" w14:paraId="62AFEBB7" w14:textId="77777777" w:rsidTr="00707139">
        <w:trPr>
          <w:trHeight w:val="284"/>
        </w:trPr>
        <w:tc>
          <w:tcPr>
            <w:tcW w:w="401" w:type="pct"/>
            <w:vAlign w:val="center"/>
          </w:tcPr>
          <w:p w14:paraId="21C88642"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5.6</w:t>
            </w:r>
          </w:p>
        </w:tc>
        <w:tc>
          <w:tcPr>
            <w:tcW w:w="2151" w:type="pct"/>
            <w:vAlign w:val="center"/>
          </w:tcPr>
          <w:p w14:paraId="24D34C6C"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Электроснабжение</w:t>
            </w:r>
          </w:p>
        </w:tc>
        <w:tc>
          <w:tcPr>
            <w:tcW w:w="928" w:type="pct"/>
            <w:vAlign w:val="center"/>
          </w:tcPr>
          <w:p w14:paraId="592798C9" w14:textId="77777777" w:rsidR="00256F0A" w:rsidRPr="00DB14D4" w:rsidRDefault="00256F0A" w:rsidP="00256F0A">
            <w:pPr>
              <w:pStyle w:val="af1"/>
              <w:rPr>
                <w:rFonts w:ascii="Arial" w:hAnsi="Arial" w:cs="Arial"/>
                <w:color w:val="000000" w:themeColor="text1"/>
              </w:rPr>
            </w:pPr>
          </w:p>
        </w:tc>
        <w:tc>
          <w:tcPr>
            <w:tcW w:w="834" w:type="pct"/>
            <w:vAlign w:val="center"/>
          </w:tcPr>
          <w:p w14:paraId="5F1D30C8" w14:textId="77777777" w:rsidR="00256F0A" w:rsidRPr="00DB14D4" w:rsidRDefault="00256F0A" w:rsidP="00256F0A">
            <w:pPr>
              <w:pStyle w:val="af1"/>
              <w:rPr>
                <w:rFonts w:ascii="Arial" w:hAnsi="Arial" w:cs="Arial"/>
                <w:color w:val="000000" w:themeColor="text1"/>
              </w:rPr>
            </w:pPr>
          </w:p>
        </w:tc>
        <w:tc>
          <w:tcPr>
            <w:tcW w:w="686" w:type="pct"/>
            <w:vAlign w:val="center"/>
          </w:tcPr>
          <w:p w14:paraId="7DE559B8" w14:textId="77777777" w:rsidR="00256F0A" w:rsidRPr="00DB14D4" w:rsidRDefault="00256F0A" w:rsidP="00256F0A">
            <w:pPr>
              <w:pStyle w:val="af1"/>
              <w:rPr>
                <w:rFonts w:ascii="Arial" w:hAnsi="Arial" w:cs="Arial"/>
                <w:color w:val="000000" w:themeColor="text1"/>
              </w:rPr>
            </w:pPr>
          </w:p>
        </w:tc>
      </w:tr>
      <w:tr w:rsidR="00256F0A" w:rsidRPr="00DB14D4" w14:paraId="68BF38FC" w14:textId="77777777" w:rsidTr="00854001">
        <w:trPr>
          <w:trHeight w:val="284"/>
        </w:trPr>
        <w:tc>
          <w:tcPr>
            <w:tcW w:w="0" w:type="auto"/>
            <w:vAlign w:val="center"/>
          </w:tcPr>
          <w:p w14:paraId="11F2BFB3"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5.6.1</w:t>
            </w:r>
          </w:p>
        </w:tc>
        <w:tc>
          <w:tcPr>
            <w:tcW w:w="0" w:type="auto"/>
            <w:vAlign w:val="center"/>
          </w:tcPr>
          <w:p w14:paraId="28B0DEF1"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Годовое число часов использования максимума электрической нагрузки</w:t>
            </w:r>
          </w:p>
        </w:tc>
        <w:tc>
          <w:tcPr>
            <w:tcW w:w="0" w:type="auto"/>
            <w:vAlign w:val="center"/>
          </w:tcPr>
          <w:p w14:paraId="24657DC6"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ч</w:t>
            </w:r>
          </w:p>
        </w:tc>
        <w:tc>
          <w:tcPr>
            <w:tcW w:w="0" w:type="auto"/>
            <w:vAlign w:val="center"/>
          </w:tcPr>
          <w:p w14:paraId="6496CD93"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w:t>
            </w:r>
          </w:p>
        </w:tc>
        <w:tc>
          <w:tcPr>
            <w:tcW w:w="0" w:type="auto"/>
            <w:vAlign w:val="center"/>
          </w:tcPr>
          <w:p w14:paraId="08596689"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5200</w:t>
            </w:r>
          </w:p>
        </w:tc>
      </w:tr>
      <w:tr w:rsidR="00256F0A" w:rsidRPr="00DB14D4" w14:paraId="3F287DE2" w14:textId="77777777" w:rsidTr="00854001">
        <w:trPr>
          <w:trHeight w:val="284"/>
        </w:trPr>
        <w:tc>
          <w:tcPr>
            <w:tcW w:w="0" w:type="auto"/>
            <w:vAlign w:val="center"/>
          </w:tcPr>
          <w:p w14:paraId="0AFA03A0"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5.6.2</w:t>
            </w:r>
          </w:p>
        </w:tc>
        <w:tc>
          <w:tcPr>
            <w:tcW w:w="0" w:type="auto"/>
            <w:vAlign w:val="center"/>
          </w:tcPr>
          <w:p w14:paraId="3469D011"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Потребление электроэнергии на 1 чел. в год</w:t>
            </w:r>
          </w:p>
        </w:tc>
        <w:tc>
          <w:tcPr>
            <w:tcW w:w="0" w:type="auto"/>
            <w:vAlign w:val="center"/>
          </w:tcPr>
          <w:p w14:paraId="5A5FE5D4"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кВт. ч.</w:t>
            </w:r>
          </w:p>
        </w:tc>
        <w:tc>
          <w:tcPr>
            <w:tcW w:w="0" w:type="auto"/>
            <w:vAlign w:val="center"/>
          </w:tcPr>
          <w:p w14:paraId="2C00E510"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w:t>
            </w:r>
          </w:p>
        </w:tc>
        <w:tc>
          <w:tcPr>
            <w:tcW w:w="0" w:type="auto"/>
            <w:vAlign w:val="center"/>
          </w:tcPr>
          <w:p w14:paraId="396051A2"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1700</w:t>
            </w:r>
          </w:p>
        </w:tc>
      </w:tr>
    </w:tbl>
    <w:p w14:paraId="0F720C43" w14:textId="77777777" w:rsidR="003A729B" w:rsidRPr="00DB14D4" w:rsidRDefault="003A729B" w:rsidP="0038198C">
      <w:pPr>
        <w:pStyle w:val="a5"/>
        <w:spacing w:before="0" w:after="0" w:line="276" w:lineRule="auto"/>
        <w:rPr>
          <w:rFonts w:ascii="Arial" w:hAnsi="Arial" w:cs="Arial"/>
          <w:b/>
        </w:rPr>
      </w:pPr>
    </w:p>
    <w:p w14:paraId="254D32EB" w14:textId="77777777" w:rsidR="0038198C" w:rsidRPr="00DB14D4" w:rsidRDefault="006A334F" w:rsidP="0038198C">
      <w:pPr>
        <w:pStyle w:val="a5"/>
        <w:spacing w:before="0" w:after="0" w:line="276" w:lineRule="auto"/>
        <w:rPr>
          <w:rFonts w:ascii="Arial" w:hAnsi="Arial" w:cs="Arial"/>
          <w:b/>
        </w:rPr>
      </w:pPr>
      <w:r w:rsidRPr="00DB14D4">
        <w:rPr>
          <w:rFonts w:ascii="Arial" w:hAnsi="Arial" w:cs="Arial"/>
          <w:b/>
        </w:rPr>
        <w:t xml:space="preserve">Город </w:t>
      </w:r>
      <w:r w:rsidR="006C50F4" w:rsidRPr="00DB14D4">
        <w:rPr>
          <w:rFonts w:ascii="Arial" w:hAnsi="Arial" w:cs="Arial"/>
          <w:b/>
        </w:rPr>
        <w:t>Холмск</w:t>
      </w:r>
    </w:p>
    <w:tbl>
      <w:tblPr>
        <w:tblStyle w:val="afd"/>
        <w:tblW w:w="5000" w:type="pct"/>
        <w:tblLook w:val="0000" w:firstRow="0" w:lastRow="0" w:firstColumn="0" w:lastColumn="0" w:noHBand="0" w:noVBand="0"/>
      </w:tblPr>
      <w:tblGrid>
        <w:gridCol w:w="828"/>
        <w:gridCol w:w="3516"/>
        <w:gridCol w:w="1792"/>
        <w:gridCol w:w="1658"/>
        <w:gridCol w:w="1551"/>
      </w:tblGrid>
      <w:tr w:rsidR="00A37DD4" w:rsidRPr="00DB14D4" w14:paraId="7B10D166" w14:textId="77777777" w:rsidTr="003A729B">
        <w:trPr>
          <w:trHeight w:val="284"/>
        </w:trPr>
        <w:tc>
          <w:tcPr>
            <w:tcW w:w="401" w:type="pct"/>
            <w:vAlign w:val="center"/>
          </w:tcPr>
          <w:p w14:paraId="1DA72D47" w14:textId="77777777" w:rsidR="00691642" w:rsidRPr="00DB14D4" w:rsidRDefault="00691642" w:rsidP="008875E2">
            <w:pPr>
              <w:pStyle w:val="af0"/>
              <w:keepNext w:val="0"/>
              <w:keepLines w:val="0"/>
              <w:rPr>
                <w:rFonts w:ascii="Arial" w:hAnsi="Arial" w:cs="Arial"/>
              </w:rPr>
            </w:pPr>
            <w:r w:rsidRPr="00DB14D4">
              <w:rPr>
                <w:rFonts w:ascii="Arial" w:hAnsi="Arial" w:cs="Arial"/>
              </w:rPr>
              <w:t>№</w:t>
            </w:r>
          </w:p>
          <w:p w14:paraId="3180B058" w14:textId="77777777" w:rsidR="00691642" w:rsidRPr="00DB14D4" w:rsidRDefault="00691642" w:rsidP="008875E2">
            <w:pPr>
              <w:pStyle w:val="af0"/>
              <w:keepNext w:val="0"/>
              <w:keepLines w:val="0"/>
              <w:rPr>
                <w:rFonts w:ascii="Arial" w:hAnsi="Arial" w:cs="Arial"/>
              </w:rPr>
            </w:pPr>
            <w:r w:rsidRPr="00DB14D4">
              <w:rPr>
                <w:rFonts w:ascii="Arial" w:hAnsi="Arial" w:cs="Arial"/>
              </w:rPr>
              <w:t>п/п</w:t>
            </w:r>
          </w:p>
        </w:tc>
        <w:tc>
          <w:tcPr>
            <w:tcW w:w="1922" w:type="pct"/>
            <w:vAlign w:val="center"/>
          </w:tcPr>
          <w:p w14:paraId="30F9F89C" w14:textId="77777777" w:rsidR="00691642" w:rsidRPr="00DB14D4" w:rsidRDefault="00691642" w:rsidP="008875E2">
            <w:pPr>
              <w:pStyle w:val="af0"/>
              <w:keepNext w:val="0"/>
              <w:keepLines w:val="0"/>
              <w:rPr>
                <w:rFonts w:ascii="Arial" w:hAnsi="Arial" w:cs="Arial"/>
              </w:rPr>
            </w:pPr>
            <w:r w:rsidRPr="00DB14D4">
              <w:rPr>
                <w:rFonts w:ascii="Arial" w:hAnsi="Arial" w:cs="Arial"/>
              </w:rPr>
              <w:t>Наименование показателя</w:t>
            </w:r>
          </w:p>
        </w:tc>
        <w:tc>
          <w:tcPr>
            <w:tcW w:w="880" w:type="pct"/>
            <w:vAlign w:val="center"/>
          </w:tcPr>
          <w:p w14:paraId="00C34DF2" w14:textId="77777777" w:rsidR="00691642" w:rsidRPr="00DB14D4" w:rsidRDefault="00691642" w:rsidP="008875E2">
            <w:pPr>
              <w:pStyle w:val="af0"/>
              <w:keepNext w:val="0"/>
              <w:keepLines w:val="0"/>
              <w:rPr>
                <w:rFonts w:ascii="Arial" w:hAnsi="Arial" w:cs="Arial"/>
              </w:rPr>
            </w:pPr>
            <w:r w:rsidRPr="00DB14D4">
              <w:rPr>
                <w:rFonts w:ascii="Arial" w:hAnsi="Arial" w:cs="Arial"/>
              </w:rPr>
              <w:t>Единица измерения</w:t>
            </w:r>
          </w:p>
        </w:tc>
        <w:tc>
          <w:tcPr>
            <w:tcW w:w="1797" w:type="pct"/>
            <w:gridSpan w:val="2"/>
            <w:vAlign w:val="center"/>
          </w:tcPr>
          <w:p w14:paraId="5F91E526" w14:textId="77777777" w:rsidR="00691642" w:rsidRPr="00DB14D4" w:rsidRDefault="00691642" w:rsidP="008875E2">
            <w:pPr>
              <w:pStyle w:val="af0"/>
              <w:keepNext w:val="0"/>
              <w:keepLines w:val="0"/>
              <w:rPr>
                <w:rFonts w:ascii="Arial" w:hAnsi="Arial" w:cs="Arial"/>
              </w:rPr>
            </w:pPr>
            <w:r w:rsidRPr="00DB14D4">
              <w:rPr>
                <w:rFonts w:ascii="Arial" w:hAnsi="Arial" w:cs="Arial"/>
              </w:rPr>
              <w:t>Расчетный срок</w:t>
            </w:r>
          </w:p>
        </w:tc>
      </w:tr>
      <w:tr w:rsidR="00A37DD4" w:rsidRPr="00DB14D4" w14:paraId="0050E24E" w14:textId="77777777" w:rsidTr="003A729B">
        <w:trPr>
          <w:trHeight w:val="284"/>
        </w:trPr>
        <w:tc>
          <w:tcPr>
            <w:tcW w:w="401" w:type="pct"/>
            <w:vAlign w:val="center"/>
          </w:tcPr>
          <w:p w14:paraId="4F3E1F41" w14:textId="77777777" w:rsidR="00691642" w:rsidRPr="00DB14D4" w:rsidRDefault="00691642" w:rsidP="00FE0B04">
            <w:pPr>
              <w:pStyle w:val="af1"/>
              <w:rPr>
                <w:rFonts w:ascii="Arial" w:hAnsi="Arial" w:cs="Arial"/>
                <w:b/>
              </w:rPr>
            </w:pPr>
            <w:r w:rsidRPr="00DB14D4">
              <w:rPr>
                <w:rFonts w:ascii="Arial" w:hAnsi="Arial" w:cs="Arial"/>
                <w:b/>
              </w:rPr>
              <w:t>1</w:t>
            </w:r>
          </w:p>
        </w:tc>
        <w:tc>
          <w:tcPr>
            <w:tcW w:w="1922" w:type="pct"/>
            <w:vAlign w:val="center"/>
          </w:tcPr>
          <w:p w14:paraId="1D41DB5B" w14:textId="77777777" w:rsidR="00691642" w:rsidRPr="00DB14D4" w:rsidRDefault="00691642" w:rsidP="00FE0B04">
            <w:pPr>
              <w:pStyle w:val="af1"/>
              <w:rPr>
                <w:rFonts w:ascii="Arial" w:hAnsi="Arial" w:cs="Arial"/>
                <w:b/>
              </w:rPr>
            </w:pPr>
            <w:r w:rsidRPr="00DB14D4">
              <w:rPr>
                <w:rFonts w:ascii="Arial" w:hAnsi="Arial" w:cs="Arial"/>
                <w:b/>
              </w:rPr>
              <w:t>ТЕРРИТОРИЯ</w:t>
            </w:r>
          </w:p>
        </w:tc>
        <w:tc>
          <w:tcPr>
            <w:tcW w:w="880" w:type="pct"/>
            <w:vAlign w:val="center"/>
          </w:tcPr>
          <w:p w14:paraId="0288E444" w14:textId="77777777" w:rsidR="00691642" w:rsidRPr="00DB14D4" w:rsidRDefault="00691642" w:rsidP="00FE0B04">
            <w:pPr>
              <w:pStyle w:val="af1"/>
              <w:rPr>
                <w:rFonts w:ascii="Arial" w:hAnsi="Arial" w:cs="Arial"/>
              </w:rPr>
            </w:pPr>
          </w:p>
        </w:tc>
        <w:tc>
          <w:tcPr>
            <w:tcW w:w="1797" w:type="pct"/>
            <w:gridSpan w:val="2"/>
            <w:vAlign w:val="center"/>
          </w:tcPr>
          <w:p w14:paraId="58A9ACA4" w14:textId="77777777" w:rsidR="00691642" w:rsidRPr="00DB14D4" w:rsidRDefault="00691642" w:rsidP="00FE0B04">
            <w:pPr>
              <w:pStyle w:val="af1"/>
              <w:rPr>
                <w:rFonts w:ascii="Arial" w:hAnsi="Arial" w:cs="Arial"/>
              </w:rPr>
            </w:pPr>
          </w:p>
        </w:tc>
      </w:tr>
      <w:tr w:rsidR="0029348E" w:rsidRPr="00DB14D4" w14:paraId="2F277E51" w14:textId="77777777" w:rsidTr="003A729B">
        <w:trPr>
          <w:trHeight w:val="284"/>
        </w:trPr>
        <w:tc>
          <w:tcPr>
            <w:tcW w:w="401" w:type="pct"/>
            <w:vMerge w:val="restart"/>
            <w:vAlign w:val="center"/>
          </w:tcPr>
          <w:p w14:paraId="3A0682D5" w14:textId="77777777" w:rsidR="0029348E" w:rsidRPr="00DB14D4" w:rsidRDefault="0029348E" w:rsidP="0029348E">
            <w:pPr>
              <w:pStyle w:val="af1"/>
              <w:rPr>
                <w:rFonts w:ascii="Arial" w:hAnsi="Arial" w:cs="Arial"/>
                <w:b/>
              </w:rPr>
            </w:pPr>
            <w:r w:rsidRPr="00DB14D4">
              <w:rPr>
                <w:rFonts w:ascii="Arial" w:hAnsi="Arial" w:cs="Arial"/>
                <w:b/>
              </w:rPr>
              <w:t>1.1</w:t>
            </w:r>
          </w:p>
        </w:tc>
        <w:tc>
          <w:tcPr>
            <w:tcW w:w="1922" w:type="pct"/>
            <w:vMerge w:val="restart"/>
            <w:vAlign w:val="center"/>
          </w:tcPr>
          <w:p w14:paraId="26D5FD93" w14:textId="77777777" w:rsidR="0029348E" w:rsidRPr="00DB14D4" w:rsidRDefault="0029348E" w:rsidP="0029348E">
            <w:pPr>
              <w:pStyle w:val="af1"/>
              <w:rPr>
                <w:rFonts w:ascii="Arial" w:hAnsi="Arial" w:cs="Arial"/>
                <w:b/>
              </w:rPr>
            </w:pPr>
            <w:r w:rsidRPr="00DB14D4">
              <w:rPr>
                <w:rFonts w:ascii="Arial" w:hAnsi="Arial" w:cs="Arial"/>
                <w:b/>
              </w:rPr>
              <w:t>Площадь в границах населенного пункта г. Холмск</w:t>
            </w:r>
          </w:p>
        </w:tc>
        <w:tc>
          <w:tcPr>
            <w:tcW w:w="880" w:type="pct"/>
            <w:vAlign w:val="center"/>
          </w:tcPr>
          <w:p w14:paraId="7A6DAA3E" w14:textId="77777777" w:rsidR="0029348E" w:rsidRPr="00DB14D4" w:rsidRDefault="0029348E" w:rsidP="0029348E">
            <w:pPr>
              <w:pStyle w:val="af1"/>
              <w:rPr>
                <w:rFonts w:ascii="Arial" w:hAnsi="Arial" w:cs="Arial"/>
                <w:b/>
              </w:rPr>
            </w:pPr>
            <w:r w:rsidRPr="00DB14D4">
              <w:rPr>
                <w:rFonts w:ascii="Arial" w:hAnsi="Arial" w:cs="Arial"/>
                <w:b/>
              </w:rPr>
              <w:t>га</w:t>
            </w:r>
          </w:p>
        </w:tc>
        <w:tc>
          <w:tcPr>
            <w:tcW w:w="1797" w:type="pct"/>
            <w:gridSpan w:val="2"/>
            <w:vAlign w:val="center"/>
          </w:tcPr>
          <w:p w14:paraId="5C29156B"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2750</w:t>
            </w:r>
          </w:p>
        </w:tc>
      </w:tr>
      <w:tr w:rsidR="0029348E" w:rsidRPr="00DB14D4" w14:paraId="689BBB3B" w14:textId="77777777" w:rsidTr="003A729B">
        <w:trPr>
          <w:trHeight w:val="284"/>
        </w:trPr>
        <w:tc>
          <w:tcPr>
            <w:tcW w:w="401" w:type="pct"/>
            <w:vMerge/>
            <w:vAlign w:val="center"/>
          </w:tcPr>
          <w:p w14:paraId="1925B81A" w14:textId="77777777" w:rsidR="0029348E" w:rsidRPr="00DB14D4" w:rsidRDefault="0029348E" w:rsidP="0029348E">
            <w:pPr>
              <w:pStyle w:val="af1"/>
              <w:rPr>
                <w:rFonts w:ascii="Arial" w:hAnsi="Arial" w:cs="Arial"/>
                <w:b/>
              </w:rPr>
            </w:pPr>
          </w:p>
        </w:tc>
        <w:tc>
          <w:tcPr>
            <w:tcW w:w="1922" w:type="pct"/>
            <w:vMerge/>
            <w:vAlign w:val="center"/>
          </w:tcPr>
          <w:p w14:paraId="57148CA5" w14:textId="77777777" w:rsidR="0029348E" w:rsidRPr="00DB14D4" w:rsidRDefault="0029348E" w:rsidP="0029348E">
            <w:pPr>
              <w:pStyle w:val="af1"/>
              <w:rPr>
                <w:rFonts w:ascii="Arial" w:hAnsi="Arial" w:cs="Arial"/>
                <w:b/>
              </w:rPr>
            </w:pPr>
          </w:p>
        </w:tc>
        <w:tc>
          <w:tcPr>
            <w:tcW w:w="880" w:type="pct"/>
            <w:vAlign w:val="center"/>
          </w:tcPr>
          <w:p w14:paraId="4A646F8E" w14:textId="77777777" w:rsidR="0029348E" w:rsidRPr="00DB14D4" w:rsidRDefault="0029348E" w:rsidP="0029348E">
            <w:pPr>
              <w:pStyle w:val="af1"/>
              <w:rPr>
                <w:rFonts w:ascii="Arial" w:hAnsi="Arial" w:cs="Arial"/>
                <w:b/>
              </w:rPr>
            </w:pPr>
            <w:r w:rsidRPr="00DB14D4">
              <w:rPr>
                <w:rFonts w:ascii="Arial" w:hAnsi="Arial" w:cs="Arial"/>
                <w:b/>
              </w:rPr>
              <w:t>%</w:t>
            </w:r>
          </w:p>
        </w:tc>
        <w:tc>
          <w:tcPr>
            <w:tcW w:w="1797" w:type="pct"/>
            <w:gridSpan w:val="2"/>
            <w:vAlign w:val="center"/>
          </w:tcPr>
          <w:p w14:paraId="0A187DB8"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100</w:t>
            </w:r>
          </w:p>
        </w:tc>
      </w:tr>
      <w:tr w:rsidR="0029348E" w:rsidRPr="00DB14D4" w14:paraId="7D7D0A0A" w14:textId="77777777" w:rsidTr="003A729B">
        <w:trPr>
          <w:trHeight w:val="284"/>
        </w:trPr>
        <w:tc>
          <w:tcPr>
            <w:tcW w:w="401" w:type="pct"/>
            <w:vMerge w:val="restart"/>
            <w:vAlign w:val="center"/>
          </w:tcPr>
          <w:p w14:paraId="396AB9E6"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1</w:t>
            </w:r>
          </w:p>
        </w:tc>
        <w:tc>
          <w:tcPr>
            <w:tcW w:w="1922" w:type="pct"/>
            <w:vMerge w:val="restart"/>
            <w:vAlign w:val="center"/>
          </w:tcPr>
          <w:p w14:paraId="4E6A82DF" w14:textId="77777777" w:rsidR="0029348E" w:rsidRPr="00DB14D4" w:rsidRDefault="0029348E" w:rsidP="0029348E">
            <w:pPr>
              <w:pStyle w:val="af1"/>
              <w:rPr>
                <w:rFonts w:ascii="Arial" w:hAnsi="Arial" w:cs="Arial"/>
              </w:rPr>
            </w:pPr>
            <w:r w:rsidRPr="00DB14D4">
              <w:rPr>
                <w:rFonts w:ascii="Arial" w:hAnsi="Arial" w:cs="Arial"/>
              </w:rPr>
              <w:t>Зона застройки индивидуальными жилыми домами</w:t>
            </w:r>
          </w:p>
        </w:tc>
        <w:tc>
          <w:tcPr>
            <w:tcW w:w="880" w:type="pct"/>
            <w:vAlign w:val="center"/>
          </w:tcPr>
          <w:p w14:paraId="672B8871"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0C1E3251"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176,21</w:t>
            </w:r>
          </w:p>
        </w:tc>
      </w:tr>
      <w:tr w:rsidR="0029348E" w:rsidRPr="00DB14D4" w14:paraId="1B7D5173" w14:textId="77777777" w:rsidTr="003A729B">
        <w:trPr>
          <w:trHeight w:val="284"/>
        </w:trPr>
        <w:tc>
          <w:tcPr>
            <w:tcW w:w="401" w:type="pct"/>
            <w:vMerge/>
            <w:vAlign w:val="center"/>
          </w:tcPr>
          <w:p w14:paraId="40F71FD0" w14:textId="77777777" w:rsidR="0029348E" w:rsidRPr="00DB14D4" w:rsidRDefault="0029348E" w:rsidP="0029348E">
            <w:pPr>
              <w:pStyle w:val="af1"/>
              <w:rPr>
                <w:rFonts w:ascii="Arial" w:hAnsi="Arial" w:cs="Arial"/>
              </w:rPr>
            </w:pPr>
          </w:p>
        </w:tc>
        <w:tc>
          <w:tcPr>
            <w:tcW w:w="1922" w:type="pct"/>
            <w:vMerge/>
            <w:vAlign w:val="center"/>
          </w:tcPr>
          <w:p w14:paraId="638C43E7" w14:textId="77777777" w:rsidR="0029348E" w:rsidRPr="00DB14D4" w:rsidRDefault="0029348E" w:rsidP="0029348E">
            <w:pPr>
              <w:pStyle w:val="af1"/>
              <w:rPr>
                <w:rFonts w:ascii="Arial" w:hAnsi="Arial" w:cs="Arial"/>
              </w:rPr>
            </w:pPr>
          </w:p>
        </w:tc>
        <w:tc>
          <w:tcPr>
            <w:tcW w:w="880" w:type="pct"/>
            <w:vAlign w:val="center"/>
          </w:tcPr>
          <w:p w14:paraId="1715F0DA"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3FC59F4E"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6,41</w:t>
            </w:r>
          </w:p>
        </w:tc>
      </w:tr>
      <w:tr w:rsidR="0029348E" w:rsidRPr="00DB14D4" w14:paraId="55673934" w14:textId="77777777" w:rsidTr="003A729B">
        <w:trPr>
          <w:trHeight w:val="284"/>
        </w:trPr>
        <w:tc>
          <w:tcPr>
            <w:tcW w:w="401" w:type="pct"/>
            <w:vMerge w:val="restart"/>
            <w:vAlign w:val="center"/>
          </w:tcPr>
          <w:p w14:paraId="31AA61A6"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2</w:t>
            </w:r>
          </w:p>
        </w:tc>
        <w:tc>
          <w:tcPr>
            <w:tcW w:w="1922" w:type="pct"/>
            <w:vMerge w:val="restart"/>
            <w:vAlign w:val="center"/>
          </w:tcPr>
          <w:p w14:paraId="7070F1F9" w14:textId="77777777" w:rsidR="0029348E" w:rsidRPr="00DB14D4" w:rsidRDefault="0029348E" w:rsidP="0029348E">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880" w:type="pct"/>
            <w:vAlign w:val="center"/>
          </w:tcPr>
          <w:p w14:paraId="37FFC10A"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99D5F8B"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30,07</w:t>
            </w:r>
          </w:p>
        </w:tc>
      </w:tr>
      <w:tr w:rsidR="0029348E" w:rsidRPr="00DB14D4" w14:paraId="23120E95" w14:textId="77777777" w:rsidTr="003A729B">
        <w:trPr>
          <w:trHeight w:val="284"/>
        </w:trPr>
        <w:tc>
          <w:tcPr>
            <w:tcW w:w="401" w:type="pct"/>
            <w:vMerge/>
            <w:vAlign w:val="center"/>
          </w:tcPr>
          <w:p w14:paraId="740A5455" w14:textId="77777777" w:rsidR="0029348E" w:rsidRPr="00DB14D4" w:rsidRDefault="0029348E" w:rsidP="0029348E">
            <w:pPr>
              <w:pStyle w:val="af1"/>
              <w:rPr>
                <w:rFonts w:ascii="Arial" w:hAnsi="Arial" w:cs="Arial"/>
              </w:rPr>
            </w:pPr>
          </w:p>
        </w:tc>
        <w:tc>
          <w:tcPr>
            <w:tcW w:w="1922" w:type="pct"/>
            <w:vMerge/>
            <w:vAlign w:val="center"/>
          </w:tcPr>
          <w:p w14:paraId="4B5235EB" w14:textId="77777777" w:rsidR="0029348E" w:rsidRPr="00DB14D4" w:rsidRDefault="0029348E" w:rsidP="0029348E">
            <w:pPr>
              <w:pStyle w:val="af1"/>
              <w:rPr>
                <w:rFonts w:ascii="Arial" w:hAnsi="Arial" w:cs="Arial"/>
              </w:rPr>
            </w:pPr>
          </w:p>
        </w:tc>
        <w:tc>
          <w:tcPr>
            <w:tcW w:w="880" w:type="pct"/>
            <w:vAlign w:val="center"/>
          </w:tcPr>
          <w:p w14:paraId="2BEB47B9"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7C2B456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1,09</w:t>
            </w:r>
          </w:p>
        </w:tc>
      </w:tr>
      <w:tr w:rsidR="0029348E" w:rsidRPr="00DB14D4" w14:paraId="4DADBBD7" w14:textId="77777777" w:rsidTr="003A729B">
        <w:trPr>
          <w:trHeight w:val="284"/>
        </w:trPr>
        <w:tc>
          <w:tcPr>
            <w:tcW w:w="401" w:type="pct"/>
            <w:vMerge w:val="restart"/>
            <w:vAlign w:val="center"/>
          </w:tcPr>
          <w:p w14:paraId="06C62A59"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3</w:t>
            </w:r>
          </w:p>
        </w:tc>
        <w:tc>
          <w:tcPr>
            <w:tcW w:w="1922" w:type="pct"/>
            <w:vMerge w:val="restart"/>
            <w:vAlign w:val="center"/>
          </w:tcPr>
          <w:p w14:paraId="7B533EFE" w14:textId="77777777" w:rsidR="0029348E" w:rsidRPr="00DB14D4" w:rsidRDefault="0029348E" w:rsidP="0029348E">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880" w:type="pct"/>
            <w:vAlign w:val="center"/>
          </w:tcPr>
          <w:p w14:paraId="43A48BFC"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1A9B2A2D"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62,26</w:t>
            </w:r>
          </w:p>
        </w:tc>
      </w:tr>
      <w:tr w:rsidR="0029348E" w:rsidRPr="00DB14D4" w14:paraId="66653A34" w14:textId="77777777" w:rsidTr="003A729B">
        <w:trPr>
          <w:trHeight w:val="284"/>
        </w:trPr>
        <w:tc>
          <w:tcPr>
            <w:tcW w:w="401" w:type="pct"/>
            <w:vMerge/>
            <w:vAlign w:val="center"/>
          </w:tcPr>
          <w:p w14:paraId="1D0C097D" w14:textId="77777777" w:rsidR="0029348E" w:rsidRPr="00DB14D4" w:rsidRDefault="0029348E" w:rsidP="0029348E">
            <w:pPr>
              <w:pStyle w:val="af1"/>
              <w:rPr>
                <w:rFonts w:ascii="Arial" w:hAnsi="Arial" w:cs="Arial"/>
              </w:rPr>
            </w:pPr>
          </w:p>
        </w:tc>
        <w:tc>
          <w:tcPr>
            <w:tcW w:w="1922" w:type="pct"/>
            <w:vMerge/>
            <w:vAlign w:val="center"/>
          </w:tcPr>
          <w:p w14:paraId="71D4C6D7" w14:textId="77777777" w:rsidR="0029348E" w:rsidRPr="00DB14D4" w:rsidRDefault="0029348E" w:rsidP="0029348E">
            <w:pPr>
              <w:pStyle w:val="af1"/>
              <w:rPr>
                <w:rFonts w:ascii="Arial" w:hAnsi="Arial" w:cs="Arial"/>
              </w:rPr>
            </w:pPr>
          </w:p>
        </w:tc>
        <w:tc>
          <w:tcPr>
            <w:tcW w:w="880" w:type="pct"/>
            <w:vAlign w:val="center"/>
          </w:tcPr>
          <w:p w14:paraId="0ADD1C6C"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F98078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2,26</w:t>
            </w:r>
          </w:p>
        </w:tc>
      </w:tr>
      <w:tr w:rsidR="0029348E" w:rsidRPr="00DB14D4" w14:paraId="12692911" w14:textId="77777777" w:rsidTr="003A729B">
        <w:trPr>
          <w:trHeight w:val="284"/>
        </w:trPr>
        <w:tc>
          <w:tcPr>
            <w:tcW w:w="401" w:type="pct"/>
            <w:vMerge w:val="restart"/>
            <w:vAlign w:val="center"/>
          </w:tcPr>
          <w:p w14:paraId="5476C245" w14:textId="77777777" w:rsidR="0029348E" w:rsidRPr="00DB14D4" w:rsidRDefault="0029348E" w:rsidP="0029348E">
            <w:pPr>
              <w:pStyle w:val="af1"/>
              <w:rPr>
                <w:rFonts w:ascii="Arial" w:hAnsi="Arial" w:cs="Arial"/>
              </w:rPr>
            </w:pPr>
            <w:r w:rsidRPr="00DB14D4">
              <w:rPr>
                <w:rFonts w:ascii="Arial" w:hAnsi="Arial" w:cs="Arial"/>
              </w:rPr>
              <w:t>1.1.4</w:t>
            </w:r>
          </w:p>
        </w:tc>
        <w:tc>
          <w:tcPr>
            <w:tcW w:w="1922" w:type="pct"/>
            <w:vMerge w:val="restart"/>
            <w:vAlign w:val="center"/>
          </w:tcPr>
          <w:p w14:paraId="6B07A1B0" w14:textId="77777777" w:rsidR="0029348E" w:rsidRPr="00DB14D4" w:rsidRDefault="0029348E" w:rsidP="0029348E">
            <w:pPr>
              <w:pStyle w:val="af1"/>
              <w:rPr>
                <w:rFonts w:ascii="Arial" w:hAnsi="Arial" w:cs="Arial"/>
              </w:rPr>
            </w:pPr>
            <w:r w:rsidRPr="00DB14D4">
              <w:rPr>
                <w:rFonts w:ascii="Arial" w:hAnsi="Arial" w:cs="Arial"/>
              </w:rPr>
              <w:t>Зона застройки многоэтажными жилыми домами (9 этажей и более)</w:t>
            </w:r>
          </w:p>
        </w:tc>
        <w:tc>
          <w:tcPr>
            <w:tcW w:w="880" w:type="pct"/>
            <w:vAlign w:val="center"/>
          </w:tcPr>
          <w:p w14:paraId="1ED2C7DD"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174A248E" w14:textId="77777777" w:rsidR="0029348E" w:rsidRPr="00DB14D4" w:rsidRDefault="0029348E" w:rsidP="009C6BEF">
            <w:pPr>
              <w:jc w:val="center"/>
              <w:rPr>
                <w:rFonts w:ascii="Arial" w:hAnsi="Arial" w:cs="Arial"/>
                <w:color w:val="000000"/>
                <w:sz w:val="22"/>
                <w:szCs w:val="22"/>
              </w:rPr>
            </w:pPr>
            <w:r w:rsidRPr="00DB14D4">
              <w:rPr>
                <w:rFonts w:ascii="Arial" w:hAnsi="Arial" w:cs="Arial"/>
                <w:color w:val="000000"/>
                <w:sz w:val="22"/>
                <w:szCs w:val="22"/>
              </w:rPr>
              <w:t>45,</w:t>
            </w:r>
            <w:r w:rsidR="00DA77B1" w:rsidRPr="00DB14D4">
              <w:rPr>
                <w:rFonts w:ascii="Arial" w:hAnsi="Arial" w:cs="Arial"/>
                <w:color w:val="000000"/>
                <w:sz w:val="22"/>
                <w:szCs w:val="22"/>
              </w:rPr>
              <w:t>44</w:t>
            </w:r>
          </w:p>
        </w:tc>
      </w:tr>
      <w:tr w:rsidR="0029348E" w:rsidRPr="00DB14D4" w14:paraId="7F2B5759" w14:textId="77777777" w:rsidTr="003A729B">
        <w:trPr>
          <w:trHeight w:val="284"/>
        </w:trPr>
        <w:tc>
          <w:tcPr>
            <w:tcW w:w="401" w:type="pct"/>
            <w:vMerge/>
            <w:vAlign w:val="center"/>
          </w:tcPr>
          <w:p w14:paraId="67591D9B" w14:textId="77777777" w:rsidR="0029348E" w:rsidRPr="00DB14D4" w:rsidRDefault="0029348E" w:rsidP="0029348E">
            <w:pPr>
              <w:pStyle w:val="af1"/>
              <w:rPr>
                <w:rFonts w:ascii="Arial" w:hAnsi="Arial" w:cs="Arial"/>
              </w:rPr>
            </w:pPr>
          </w:p>
        </w:tc>
        <w:tc>
          <w:tcPr>
            <w:tcW w:w="1922" w:type="pct"/>
            <w:vMerge/>
            <w:vAlign w:val="center"/>
          </w:tcPr>
          <w:p w14:paraId="60D1B87F" w14:textId="77777777" w:rsidR="0029348E" w:rsidRPr="00DB14D4" w:rsidRDefault="0029348E" w:rsidP="0029348E">
            <w:pPr>
              <w:pStyle w:val="af1"/>
              <w:rPr>
                <w:rFonts w:ascii="Arial" w:hAnsi="Arial" w:cs="Arial"/>
              </w:rPr>
            </w:pPr>
          </w:p>
        </w:tc>
        <w:tc>
          <w:tcPr>
            <w:tcW w:w="880" w:type="pct"/>
            <w:vAlign w:val="center"/>
          </w:tcPr>
          <w:p w14:paraId="689FBD45"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32CF7CD"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1,65</w:t>
            </w:r>
          </w:p>
        </w:tc>
      </w:tr>
      <w:tr w:rsidR="0029348E" w:rsidRPr="00DB14D4" w14:paraId="27204D88" w14:textId="77777777" w:rsidTr="003A729B">
        <w:trPr>
          <w:trHeight w:val="284"/>
        </w:trPr>
        <w:tc>
          <w:tcPr>
            <w:tcW w:w="401" w:type="pct"/>
            <w:vMerge w:val="restart"/>
            <w:vAlign w:val="center"/>
          </w:tcPr>
          <w:p w14:paraId="3CC2F668" w14:textId="77777777" w:rsidR="0029348E" w:rsidRPr="00DB14D4" w:rsidRDefault="0029348E" w:rsidP="0029348E">
            <w:pPr>
              <w:pStyle w:val="af1"/>
              <w:rPr>
                <w:rFonts w:ascii="Arial" w:hAnsi="Arial" w:cs="Arial"/>
              </w:rPr>
            </w:pPr>
            <w:r w:rsidRPr="00DB14D4">
              <w:rPr>
                <w:rFonts w:ascii="Arial" w:hAnsi="Arial" w:cs="Arial"/>
              </w:rPr>
              <w:t>1.1.5</w:t>
            </w:r>
          </w:p>
        </w:tc>
        <w:tc>
          <w:tcPr>
            <w:tcW w:w="1922" w:type="pct"/>
            <w:vMerge w:val="restart"/>
            <w:vAlign w:val="center"/>
          </w:tcPr>
          <w:p w14:paraId="1E73BE0A" w14:textId="77777777" w:rsidR="0029348E" w:rsidRPr="00DB14D4" w:rsidRDefault="0029348E" w:rsidP="0029348E">
            <w:pPr>
              <w:pStyle w:val="af1"/>
              <w:rPr>
                <w:rFonts w:ascii="Arial" w:hAnsi="Arial" w:cs="Arial"/>
              </w:rPr>
            </w:pPr>
            <w:r w:rsidRPr="00DB14D4">
              <w:rPr>
                <w:rFonts w:ascii="Arial" w:hAnsi="Arial" w:cs="Arial"/>
              </w:rPr>
              <w:t>Многофункциональная общественно-деловая зона</w:t>
            </w:r>
          </w:p>
        </w:tc>
        <w:tc>
          <w:tcPr>
            <w:tcW w:w="880" w:type="pct"/>
            <w:vAlign w:val="center"/>
          </w:tcPr>
          <w:p w14:paraId="594E3955"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28FA5875"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37,59</w:t>
            </w:r>
          </w:p>
        </w:tc>
      </w:tr>
      <w:tr w:rsidR="0029348E" w:rsidRPr="00DB14D4" w14:paraId="3C298779" w14:textId="77777777" w:rsidTr="003A729B">
        <w:trPr>
          <w:trHeight w:val="284"/>
        </w:trPr>
        <w:tc>
          <w:tcPr>
            <w:tcW w:w="401" w:type="pct"/>
            <w:vMerge/>
            <w:vAlign w:val="center"/>
          </w:tcPr>
          <w:p w14:paraId="1D4B29C2" w14:textId="77777777" w:rsidR="0029348E" w:rsidRPr="00DB14D4" w:rsidRDefault="0029348E" w:rsidP="0029348E">
            <w:pPr>
              <w:pStyle w:val="af1"/>
              <w:rPr>
                <w:rFonts w:ascii="Arial" w:hAnsi="Arial" w:cs="Arial"/>
              </w:rPr>
            </w:pPr>
          </w:p>
        </w:tc>
        <w:tc>
          <w:tcPr>
            <w:tcW w:w="1922" w:type="pct"/>
            <w:vMerge/>
            <w:vAlign w:val="center"/>
          </w:tcPr>
          <w:p w14:paraId="678DB8A9" w14:textId="77777777" w:rsidR="0029348E" w:rsidRPr="00DB14D4" w:rsidRDefault="0029348E" w:rsidP="0029348E">
            <w:pPr>
              <w:pStyle w:val="af1"/>
              <w:rPr>
                <w:rFonts w:ascii="Arial" w:hAnsi="Arial" w:cs="Arial"/>
              </w:rPr>
            </w:pPr>
          </w:p>
        </w:tc>
        <w:tc>
          <w:tcPr>
            <w:tcW w:w="880" w:type="pct"/>
            <w:vAlign w:val="center"/>
          </w:tcPr>
          <w:p w14:paraId="42F22CA5"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FA79C7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1,37</w:t>
            </w:r>
          </w:p>
        </w:tc>
      </w:tr>
      <w:tr w:rsidR="0029348E" w:rsidRPr="00DB14D4" w14:paraId="7B9D6CE0" w14:textId="77777777" w:rsidTr="003A729B">
        <w:trPr>
          <w:trHeight w:val="284"/>
        </w:trPr>
        <w:tc>
          <w:tcPr>
            <w:tcW w:w="401" w:type="pct"/>
            <w:vMerge w:val="restart"/>
            <w:vAlign w:val="center"/>
          </w:tcPr>
          <w:p w14:paraId="203F006E" w14:textId="77777777" w:rsidR="0029348E" w:rsidRPr="00DB14D4" w:rsidRDefault="0029348E" w:rsidP="0029348E">
            <w:pPr>
              <w:pStyle w:val="af1"/>
              <w:rPr>
                <w:rFonts w:ascii="Arial" w:hAnsi="Arial" w:cs="Arial"/>
              </w:rPr>
            </w:pPr>
            <w:r w:rsidRPr="00DB14D4">
              <w:rPr>
                <w:rFonts w:ascii="Arial" w:hAnsi="Arial" w:cs="Arial"/>
              </w:rPr>
              <w:t>1.1.6</w:t>
            </w:r>
          </w:p>
        </w:tc>
        <w:tc>
          <w:tcPr>
            <w:tcW w:w="1922" w:type="pct"/>
            <w:vMerge w:val="restart"/>
            <w:vAlign w:val="center"/>
          </w:tcPr>
          <w:p w14:paraId="2C003CC7" w14:textId="77777777" w:rsidR="0029348E" w:rsidRPr="00DB14D4" w:rsidRDefault="0029348E" w:rsidP="0029348E">
            <w:pPr>
              <w:pStyle w:val="af1"/>
              <w:rPr>
                <w:rFonts w:ascii="Arial" w:hAnsi="Arial" w:cs="Arial"/>
              </w:rPr>
            </w:pPr>
            <w:r w:rsidRPr="00DB14D4">
              <w:rPr>
                <w:rFonts w:ascii="Arial" w:hAnsi="Arial" w:cs="Arial"/>
              </w:rPr>
              <w:t>Зона специализированной общественной застройки</w:t>
            </w:r>
          </w:p>
        </w:tc>
        <w:tc>
          <w:tcPr>
            <w:tcW w:w="880" w:type="pct"/>
            <w:vAlign w:val="center"/>
          </w:tcPr>
          <w:p w14:paraId="20285657"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46851C59"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64,28</w:t>
            </w:r>
          </w:p>
        </w:tc>
      </w:tr>
      <w:tr w:rsidR="0029348E" w:rsidRPr="00DB14D4" w14:paraId="44033214" w14:textId="77777777" w:rsidTr="003A729B">
        <w:trPr>
          <w:trHeight w:val="284"/>
        </w:trPr>
        <w:tc>
          <w:tcPr>
            <w:tcW w:w="401" w:type="pct"/>
            <w:vMerge/>
            <w:vAlign w:val="center"/>
          </w:tcPr>
          <w:p w14:paraId="6166D8D1" w14:textId="77777777" w:rsidR="0029348E" w:rsidRPr="00DB14D4" w:rsidRDefault="0029348E" w:rsidP="0029348E">
            <w:pPr>
              <w:pStyle w:val="af1"/>
              <w:rPr>
                <w:rFonts w:ascii="Arial" w:hAnsi="Arial" w:cs="Arial"/>
              </w:rPr>
            </w:pPr>
          </w:p>
        </w:tc>
        <w:tc>
          <w:tcPr>
            <w:tcW w:w="1922" w:type="pct"/>
            <w:vMerge/>
            <w:vAlign w:val="center"/>
          </w:tcPr>
          <w:p w14:paraId="4198A51D" w14:textId="77777777" w:rsidR="0029348E" w:rsidRPr="00DB14D4" w:rsidRDefault="0029348E" w:rsidP="0029348E">
            <w:pPr>
              <w:pStyle w:val="af1"/>
              <w:rPr>
                <w:rFonts w:ascii="Arial" w:hAnsi="Arial" w:cs="Arial"/>
              </w:rPr>
            </w:pPr>
          </w:p>
        </w:tc>
        <w:tc>
          <w:tcPr>
            <w:tcW w:w="880" w:type="pct"/>
            <w:vAlign w:val="center"/>
          </w:tcPr>
          <w:p w14:paraId="1803258D"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4BC447CC"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2,34</w:t>
            </w:r>
          </w:p>
        </w:tc>
      </w:tr>
      <w:tr w:rsidR="0029348E" w:rsidRPr="00DB14D4" w14:paraId="5AE34B0D" w14:textId="77777777" w:rsidTr="003A729B">
        <w:trPr>
          <w:trHeight w:val="284"/>
        </w:trPr>
        <w:tc>
          <w:tcPr>
            <w:tcW w:w="401" w:type="pct"/>
            <w:vMerge w:val="restart"/>
            <w:vAlign w:val="center"/>
          </w:tcPr>
          <w:p w14:paraId="49A5025B"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7</w:t>
            </w:r>
          </w:p>
        </w:tc>
        <w:tc>
          <w:tcPr>
            <w:tcW w:w="1922" w:type="pct"/>
            <w:vMerge w:val="restart"/>
            <w:vAlign w:val="center"/>
          </w:tcPr>
          <w:p w14:paraId="5A5835C6" w14:textId="77777777" w:rsidR="0029348E" w:rsidRPr="00DB14D4" w:rsidRDefault="0029348E" w:rsidP="0029348E">
            <w:pPr>
              <w:pStyle w:val="af1"/>
              <w:rPr>
                <w:rFonts w:ascii="Arial" w:hAnsi="Arial" w:cs="Arial"/>
              </w:rPr>
            </w:pPr>
            <w:r w:rsidRPr="00DB14D4">
              <w:rPr>
                <w:rFonts w:ascii="Arial" w:hAnsi="Arial" w:cs="Arial"/>
              </w:rPr>
              <w:t>Производственная зона</w:t>
            </w:r>
          </w:p>
        </w:tc>
        <w:tc>
          <w:tcPr>
            <w:tcW w:w="880" w:type="pct"/>
            <w:vAlign w:val="center"/>
          </w:tcPr>
          <w:p w14:paraId="0513C92C"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3194119"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109,26</w:t>
            </w:r>
          </w:p>
        </w:tc>
      </w:tr>
      <w:tr w:rsidR="0029348E" w:rsidRPr="00DB14D4" w14:paraId="305BE41B" w14:textId="77777777" w:rsidTr="003A729B">
        <w:trPr>
          <w:trHeight w:val="284"/>
        </w:trPr>
        <w:tc>
          <w:tcPr>
            <w:tcW w:w="401" w:type="pct"/>
            <w:vMerge/>
            <w:vAlign w:val="center"/>
          </w:tcPr>
          <w:p w14:paraId="5CC30BEF" w14:textId="77777777" w:rsidR="0029348E" w:rsidRPr="00DB14D4" w:rsidRDefault="0029348E" w:rsidP="0029348E">
            <w:pPr>
              <w:pStyle w:val="af1"/>
              <w:rPr>
                <w:rFonts w:ascii="Arial" w:hAnsi="Arial" w:cs="Arial"/>
              </w:rPr>
            </w:pPr>
          </w:p>
        </w:tc>
        <w:tc>
          <w:tcPr>
            <w:tcW w:w="1922" w:type="pct"/>
            <w:vMerge/>
            <w:vAlign w:val="center"/>
          </w:tcPr>
          <w:p w14:paraId="41ADC457" w14:textId="77777777" w:rsidR="0029348E" w:rsidRPr="00DB14D4" w:rsidRDefault="0029348E" w:rsidP="0029348E">
            <w:pPr>
              <w:pStyle w:val="af1"/>
              <w:rPr>
                <w:rFonts w:ascii="Arial" w:hAnsi="Arial" w:cs="Arial"/>
              </w:rPr>
            </w:pPr>
          </w:p>
        </w:tc>
        <w:tc>
          <w:tcPr>
            <w:tcW w:w="880" w:type="pct"/>
            <w:vAlign w:val="center"/>
          </w:tcPr>
          <w:p w14:paraId="42520264"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F32866D"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3,97</w:t>
            </w:r>
          </w:p>
        </w:tc>
      </w:tr>
      <w:tr w:rsidR="0029348E" w:rsidRPr="00DB14D4" w14:paraId="36B3785E" w14:textId="77777777" w:rsidTr="003A729B">
        <w:trPr>
          <w:trHeight w:val="284"/>
        </w:trPr>
        <w:tc>
          <w:tcPr>
            <w:tcW w:w="401" w:type="pct"/>
            <w:vMerge w:val="restart"/>
            <w:vAlign w:val="center"/>
          </w:tcPr>
          <w:p w14:paraId="504AB7D9" w14:textId="77777777" w:rsidR="0029348E" w:rsidRPr="00DB14D4" w:rsidRDefault="0029348E" w:rsidP="0029348E">
            <w:pPr>
              <w:pStyle w:val="af1"/>
              <w:rPr>
                <w:rFonts w:ascii="Arial" w:hAnsi="Arial" w:cs="Arial"/>
              </w:rPr>
            </w:pPr>
            <w:r w:rsidRPr="00DB14D4">
              <w:rPr>
                <w:rFonts w:ascii="Arial" w:hAnsi="Arial" w:cs="Arial"/>
              </w:rPr>
              <w:t>1.1.8</w:t>
            </w:r>
          </w:p>
        </w:tc>
        <w:tc>
          <w:tcPr>
            <w:tcW w:w="1922" w:type="pct"/>
            <w:vMerge w:val="restart"/>
            <w:vAlign w:val="center"/>
          </w:tcPr>
          <w:p w14:paraId="5D7BEA14" w14:textId="77777777" w:rsidR="0029348E" w:rsidRPr="00DB14D4" w:rsidRDefault="0029348E" w:rsidP="0029348E">
            <w:pPr>
              <w:pStyle w:val="af1"/>
              <w:rPr>
                <w:rFonts w:ascii="Arial" w:hAnsi="Arial" w:cs="Arial"/>
              </w:rPr>
            </w:pPr>
            <w:r w:rsidRPr="00DB14D4">
              <w:rPr>
                <w:rFonts w:ascii="Arial" w:hAnsi="Arial" w:cs="Arial"/>
              </w:rPr>
              <w:t>Коммунально-складская зона</w:t>
            </w:r>
          </w:p>
        </w:tc>
        <w:tc>
          <w:tcPr>
            <w:tcW w:w="880" w:type="pct"/>
            <w:vAlign w:val="center"/>
          </w:tcPr>
          <w:p w14:paraId="75CFF0D5"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455706FA"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15,00</w:t>
            </w:r>
          </w:p>
        </w:tc>
      </w:tr>
      <w:tr w:rsidR="0029348E" w:rsidRPr="00DB14D4" w14:paraId="10DC5F53" w14:textId="77777777" w:rsidTr="003A729B">
        <w:trPr>
          <w:trHeight w:val="284"/>
        </w:trPr>
        <w:tc>
          <w:tcPr>
            <w:tcW w:w="401" w:type="pct"/>
            <w:vMerge/>
            <w:vAlign w:val="center"/>
          </w:tcPr>
          <w:p w14:paraId="1E1D75EF" w14:textId="77777777" w:rsidR="0029348E" w:rsidRPr="00DB14D4" w:rsidRDefault="0029348E" w:rsidP="0029348E">
            <w:pPr>
              <w:pStyle w:val="af1"/>
              <w:rPr>
                <w:rFonts w:ascii="Arial" w:hAnsi="Arial" w:cs="Arial"/>
              </w:rPr>
            </w:pPr>
          </w:p>
        </w:tc>
        <w:tc>
          <w:tcPr>
            <w:tcW w:w="1922" w:type="pct"/>
            <w:vMerge/>
            <w:vAlign w:val="center"/>
          </w:tcPr>
          <w:p w14:paraId="6B4205BF" w14:textId="77777777" w:rsidR="0029348E" w:rsidRPr="00DB14D4" w:rsidRDefault="0029348E" w:rsidP="0029348E">
            <w:pPr>
              <w:pStyle w:val="af1"/>
              <w:rPr>
                <w:rFonts w:ascii="Arial" w:hAnsi="Arial" w:cs="Arial"/>
              </w:rPr>
            </w:pPr>
          </w:p>
        </w:tc>
        <w:tc>
          <w:tcPr>
            <w:tcW w:w="880" w:type="pct"/>
            <w:vAlign w:val="center"/>
          </w:tcPr>
          <w:p w14:paraId="5EE36BDE"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5AE0AAD"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0,55</w:t>
            </w:r>
          </w:p>
        </w:tc>
      </w:tr>
      <w:tr w:rsidR="0029348E" w:rsidRPr="00DB14D4" w14:paraId="53FE5482" w14:textId="77777777" w:rsidTr="003A729B">
        <w:trPr>
          <w:trHeight w:val="284"/>
        </w:trPr>
        <w:tc>
          <w:tcPr>
            <w:tcW w:w="401" w:type="pct"/>
            <w:vMerge w:val="restart"/>
            <w:vAlign w:val="center"/>
          </w:tcPr>
          <w:p w14:paraId="7141A9C6" w14:textId="77777777" w:rsidR="0029348E" w:rsidRPr="00DB14D4" w:rsidRDefault="0029348E" w:rsidP="0029348E">
            <w:pPr>
              <w:pStyle w:val="af1"/>
              <w:rPr>
                <w:rFonts w:ascii="Arial" w:hAnsi="Arial" w:cs="Arial"/>
              </w:rPr>
            </w:pPr>
            <w:r w:rsidRPr="00DB14D4">
              <w:rPr>
                <w:rFonts w:ascii="Arial" w:hAnsi="Arial" w:cs="Arial"/>
              </w:rPr>
              <w:t>1.1.9</w:t>
            </w:r>
          </w:p>
        </w:tc>
        <w:tc>
          <w:tcPr>
            <w:tcW w:w="1922" w:type="pct"/>
            <w:vMerge w:val="restart"/>
            <w:vAlign w:val="center"/>
          </w:tcPr>
          <w:p w14:paraId="7F1AFABA" w14:textId="77777777" w:rsidR="0029348E" w:rsidRPr="00DB14D4" w:rsidRDefault="0029348E" w:rsidP="0029348E">
            <w:pPr>
              <w:pStyle w:val="af1"/>
              <w:rPr>
                <w:rFonts w:ascii="Arial" w:hAnsi="Arial" w:cs="Arial"/>
              </w:rPr>
            </w:pPr>
            <w:r w:rsidRPr="00DB14D4">
              <w:rPr>
                <w:rFonts w:ascii="Arial" w:hAnsi="Arial" w:cs="Arial"/>
              </w:rPr>
              <w:t>Зона инженерной инфраструктуры</w:t>
            </w:r>
          </w:p>
        </w:tc>
        <w:tc>
          <w:tcPr>
            <w:tcW w:w="880" w:type="pct"/>
            <w:vAlign w:val="center"/>
          </w:tcPr>
          <w:p w14:paraId="49119DB1"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43DB6D56"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40,4</w:t>
            </w:r>
            <w:r w:rsidR="00F66A79" w:rsidRPr="00DB14D4">
              <w:rPr>
                <w:rFonts w:ascii="Arial" w:hAnsi="Arial" w:cs="Arial"/>
                <w:color w:val="000000"/>
                <w:sz w:val="22"/>
                <w:szCs w:val="22"/>
              </w:rPr>
              <w:t>3</w:t>
            </w:r>
          </w:p>
        </w:tc>
      </w:tr>
      <w:tr w:rsidR="0029348E" w:rsidRPr="00DB14D4" w14:paraId="4DEB9569" w14:textId="77777777" w:rsidTr="003A729B">
        <w:trPr>
          <w:trHeight w:val="284"/>
        </w:trPr>
        <w:tc>
          <w:tcPr>
            <w:tcW w:w="401" w:type="pct"/>
            <w:vMerge/>
            <w:vAlign w:val="center"/>
          </w:tcPr>
          <w:p w14:paraId="5EFCD804" w14:textId="77777777" w:rsidR="0029348E" w:rsidRPr="00DB14D4" w:rsidRDefault="0029348E" w:rsidP="0029348E">
            <w:pPr>
              <w:pStyle w:val="af1"/>
              <w:rPr>
                <w:rFonts w:ascii="Arial" w:hAnsi="Arial" w:cs="Arial"/>
              </w:rPr>
            </w:pPr>
          </w:p>
        </w:tc>
        <w:tc>
          <w:tcPr>
            <w:tcW w:w="1922" w:type="pct"/>
            <w:vMerge/>
            <w:vAlign w:val="center"/>
          </w:tcPr>
          <w:p w14:paraId="24F7F4A9" w14:textId="77777777" w:rsidR="0029348E" w:rsidRPr="00DB14D4" w:rsidRDefault="0029348E" w:rsidP="0029348E">
            <w:pPr>
              <w:pStyle w:val="af1"/>
              <w:rPr>
                <w:rFonts w:ascii="Arial" w:hAnsi="Arial" w:cs="Arial"/>
              </w:rPr>
            </w:pPr>
          </w:p>
        </w:tc>
        <w:tc>
          <w:tcPr>
            <w:tcW w:w="880" w:type="pct"/>
            <w:vAlign w:val="center"/>
          </w:tcPr>
          <w:p w14:paraId="5771BDC0"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41895E18"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1,47</w:t>
            </w:r>
          </w:p>
        </w:tc>
      </w:tr>
      <w:tr w:rsidR="0029348E" w:rsidRPr="00DB14D4" w14:paraId="23F1FB10" w14:textId="77777777" w:rsidTr="003A729B">
        <w:trPr>
          <w:trHeight w:val="284"/>
        </w:trPr>
        <w:tc>
          <w:tcPr>
            <w:tcW w:w="401" w:type="pct"/>
            <w:vMerge w:val="restart"/>
            <w:vAlign w:val="center"/>
          </w:tcPr>
          <w:p w14:paraId="61CFBD0D" w14:textId="77777777" w:rsidR="0029348E" w:rsidRPr="00DB14D4" w:rsidRDefault="0029348E" w:rsidP="0029348E">
            <w:pPr>
              <w:pStyle w:val="af1"/>
              <w:rPr>
                <w:rFonts w:ascii="Arial" w:hAnsi="Arial" w:cs="Arial"/>
              </w:rPr>
            </w:pPr>
            <w:r w:rsidRPr="00DB14D4">
              <w:rPr>
                <w:rFonts w:ascii="Arial" w:hAnsi="Arial" w:cs="Arial"/>
              </w:rPr>
              <w:t>1.1.10</w:t>
            </w:r>
          </w:p>
        </w:tc>
        <w:tc>
          <w:tcPr>
            <w:tcW w:w="1922" w:type="pct"/>
            <w:vMerge w:val="restart"/>
            <w:vAlign w:val="center"/>
          </w:tcPr>
          <w:p w14:paraId="799488BD" w14:textId="77777777" w:rsidR="0029348E" w:rsidRPr="00DB14D4" w:rsidRDefault="0029348E" w:rsidP="0029348E">
            <w:pPr>
              <w:pStyle w:val="af1"/>
              <w:rPr>
                <w:rFonts w:ascii="Arial" w:hAnsi="Arial" w:cs="Arial"/>
              </w:rPr>
            </w:pPr>
            <w:r w:rsidRPr="00DB14D4">
              <w:rPr>
                <w:rFonts w:ascii="Arial" w:hAnsi="Arial" w:cs="Arial"/>
              </w:rPr>
              <w:t>Зона транспортной инфраструктуры</w:t>
            </w:r>
          </w:p>
        </w:tc>
        <w:tc>
          <w:tcPr>
            <w:tcW w:w="880" w:type="pct"/>
            <w:vAlign w:val="center"/>
          </w:tcPr>
          <w:p w14:paraId="524EC5E0"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330A0F19"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350,07</w:t>
            </w:r>
          </w:p>
        </w:tc>
      </w:tr>
      <w:tr w:rsidR="0029348E" w:rsidRPr="00DB14D4" w14:paraId="49B9808A" w14:textId="77777777" w:rsidTr="003A729B">
        <w:trPr>
          <w:trHeight w:val="284"/>
        </w:trPr>
        <w:tc>
          <w:tcPr>
            <w:tcW w:w="401" w:type="pct"/>
            <w:vMerge/>
            <w:vAlign w:val="center"/>
          </w:tcPr>
          <w:p w14:paraId="15396B82" w14:textId="77777777" w:rsidR="0029348E" w:rsidRPr="00DB14D4" w:rsidRDefault="0029348E" w:rsidP="0029348E">
            <w:pPr>
              <w:pStyle w:val="af1"/>
              <w:rPr>
                <w:rFonts w:ascii="Arial" w:hAnsi="Arial" w:cs="Arial"/>
              </w:rPr>
            </w:pPr>
          </w:p>
        </w:tc>
        <w:tc>
          <w:tcPr>
            <w:tcW w:w="1922" w:type="pct"/>
            <w:vMerge/>
            <w:vAlign w:val="center"/>
          </w:tcPr>
          <w:p w14:paraId="56DE13C5" w14:textId="77777777" w:rsidR="0029348E" w:rsidRPr="00DB14D4" w:rsidRDefault="0029348E" w:rsidP="0029348E">
            <w:pPr>
              <w:pStyle w:val="af1"/>
              <w:rPr>
                <w:rFonts w:ascii="Arial" w:hAnsi="Arial" w:cs="Arial"/>
              </w:rPr>
            </w:pPr>
          </w:p>
        </w:tc>
        <w:tc>
          <w:tcPr>
            <w:tcW w:w="880" w:type="pct"/>
            <w:vAlign w:val="center"/>
          </w:tcPr>
          <w:p w14:paraId="20A95997"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1BDEB459"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12,73</w:t>
            </w:r>
          </w:p>
        </w:tc>
      </w:tr>
      <w:tr w:rsidR="0029348E" w:rsidRPr="00DB14D4" w14:paraId="1E806225" w14:textId="77777777" w:rsidTr="003A729B">
        <w:trPr>
          <w:trHeight w:val="104"/>
        </w:trPr>
        <w:tc>
          <w:tcPr>
            <w:tcW w:w="401" w:type="pct"/>
            <w:vMerge w:val="restart"/>
            <w:vAlign w:val="center"/>
          </w:tcPr>
          <w:p w14:paraId="6C850F8A" w14:textId="77777777" w:rsidR="0029348E" w:rsidRPr="00DB14D4" w:rsidRDefault="0029348E" w:rsidP="0029348E">
            <w:pPr>
              <w:pStyle w:val="af1"/>
              <w:rPr>
                <w:rFonts w:ascii="Arial" w:hAnsi="Arial" w:cs="Arial"/>
              </w:rPr>
            </w:pPr>
            <w:r w:rsidRPr="00DB14D4">
              <w:rPr>
                <w:rFonts w:ascii="Arial" w:hAnsi="Arial" w:cs="Arial"/>
              </w:rPr>
              <w:t>1.1.1</w:t>
            </w:r>
            <w:r w:rsidRPr="00DB14D4">
              <w:rPr>
                <w:rFonts w:ascii="Arial" w:hAnsi="Arial" w:cs="Arial"/>
                <w:lang w:val="en-US"/>
              </w:rPr>
              <w:t>1</w:t>
            </w:r>
          </w:p>
        </w:tc>
        <w:tc>
          <w:tcPr>
            <w:tcW w:w="1922" w:type="pct"/>
            <w:vMerge w:val="restart"/>
            <w:vAlign w:val="center"/>
          </w:tcPr>
          <w:p w14:paraId="47B20011" w14:textId="77777777" w:rsidR="0029348E" w:rsidRPr="00DB14D4" w:rsidRDefault="0029348E" w:rsidP="0029348E">
            <w:pPr>
              <w:pStyle w:val="af1"/>
              <w:rPr>
                <w:rFonts w:ascii="Arial" w:hAnsi="Arial" w:cs="Arial"/>
              </w:rPr>
            </w:pPr>
            <w:r w:rsidRPr="00DB14D4">
              <w:rPr>
                <w:rFonts w:ascii="Arial" w:hAnsi="Arial" w:cs="Arial"/>
              </w:rPr>
              <w:t>Зоны сельскохозяйственного использования</w:t>
            </w:r>
          </w:p>
        </w:tc>
        <w:tc>
          <w:tcPr>
            <w:tcW w:w="880" w:type="pct"/>
            <w:vAlign w:val="center"/>
          </w:tcPr>
          <w:p w14:paraId="12B96B6A"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E5A6FD0"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59,08</w:t>
            </w:r>
          </w:p>
        </w:tc>
      </w:tr>
      <w:tr w:rsidR="0029348E" w:rsidRPr="00DB14D4" w14:paraId="62AA4D1B" w14:textId="77777777" w:rsidTr="003A729B">
        <w:trPr>
          <w:trHeight w:val="284"/>
        </w:trPr>
        <w:tc>
          <w:tcPr>
            <w:tcW w:w="401" w:type="pct"/>
            <w:vMerge/>
            <w:vAlign w:val="center"/>
          </w:tcPr>
          <w:p w14:paraId="3E41E85A" w14:textId="77777777" w:rsidR="0029348E" w:rsidRPr="00DB14D4" w:rsidRDefault="0029348E" w:rsidP="0029348E">
            <w:pPr>
              <w:pStyle w:val="af1"/>
              <w:rPr>
                <w:rFonts w:ascii="Arial" w:hAnsi="Arial" w:cs="Arial"/>
              </w:rPr>
            </w:pPr>
          </w:p>
        </w:tc>
        <w:tc>
          <w:tcPr>
            <w:tcW w:w="1922" w:type="pct"/>
            <w:vMerge/>
            <w:vAlign w:val="center"/>
          </w:tcPr>
          <w:p w14:paraId="017BA668" w14:textId="77777777" w:rsidR="0029348E" w:rsidRPr="00DB14D4" w:rsidRDefault="0029348E" w:rsidP="0029348E">
            <w:pPr>
              <w:pStyle w:val="af1"/>
              <w:rPr>
                <w:rFonts w:ascii="Arial" w:hAnsi="Arial" w:cs="Arial"/>
              </w:rPr>
            </w:pPr>
          </w:p>
        </w:tc>
        <w:tc>
          <w:tcPr>
            <w:tcW w:w="880" w:type="pct"/>
            <w:vAlign w:val="center"/>
          </w:tcPr>
          <w:p w14:paraId="7FAB91DC"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740799F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2,15</w:t>
            </w:r>
          </w:p>
        </w:tc>
      </w:tr>
      <w:tr w:rsidR="0029348E" w:rsidRPr="00DB14D4" w14:paraId="716D6851" w14:textId="77777777" w:rsidTr="003A729B">
        <w:trPr>
          <w:trHeight w:val="284"/>
        </w:trPr>
        <w:tc>
          <w:tcPr>
            <w:tcW w:w="401" w:type="pct"/>
            <w:vMerge w:val="restart"/>
            <w:vAlign w:val="center"/>
          </w:tcPr>
          <w:p w14:paraId="3A5CDD73" w14:textId="77777777" w:rsidR="0029348E" w:rsidRPr="00DB14D4" w:rsidRDefault="0029348E" w:rsidP="0029348E">
            <w:pPr>
              <w:pStyle w:val="af1"/>
              <w:rPr>
                <w:rFonts w:ascii="Arial" w:hAnsi="Arial" w:cs="Arial"/>
              </w:rPr>
            </w:pPr>
            <w:r w:rsidRPr="00DB14D4">
              <w:rPr>
                <w:rFonts w:ascii="Arial" w:hAnsi="Arial" w:cs="Arial"/>
              </w:rPr>
              <w:t>1.1.12</w:t>
            </w:r>
          </w:p>
        </w:tc>
        <w:tc>
          <w:tcPr>
            <w:tcW w:w="1922" w:type="pct"/>
            <w:vMerge w:val="restart"/>
            <w:vAlign w:val="center"/>
          </w:tcPr>
          <w:p w14:paraId="17A85A0C" w14:textId="77777777" w:rsidR="0029348E" w:rsidRPr="00DB14D4" w:rsidRDefault="0029348E" w:rsidP="0029348E">
            <w:pPr>
              <w:pStyle w:val="af1"/>
              <w:rPr>
                <w:rFonts w:ascii="Arial" w:hAnsi="Arial" w:cs="Arial"/>
              </w:rPr>
            </w:pPr>
            <w:r w:rsidRPr="00DB14D4">
              <w:rPr>
                <w:rFonts w:ascii="Arial" w:hAnsi="Arial" w:cs="Arial"/>
              </w:rPr>
              <w:t>Зона садоводства, огородничества</w:t>
            </w:r>
          </w:p>
        </w:tc>
        <w:tc>
          <w:tcPr>
            <w:tcW w:w="880" w:type="pct"/>
            <w:vAlign w:val="center"/>
          </w:tcPr>
          <w:p w14:paraId="30934CF6"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1DFC419A"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35,7</w:t>
            </w:r>
            <w:r w:rsidR="00F66A79" w:rsidRPr="00DB14D4">
              <w:rPr>
                <w:rFonts w:ascii="Arial" w:hAnsi="Arial" w:cs="Arial"/>
                <w:color w:val="000000"/>
                <w:sz w:val="22"/>
                <w:szCs w:val="22"/>
              </w:rPr>
              <w:t>0</w:t>
            </w:r>
          </w:p>
        </w:tc>
      </w:tr>
      <w:tr w:rsidR="0029348E" w:rsidRPr="00DB14D4" w14:paraId="1E277488" w14:textId="77777777" w:rsidTr="003A729B">
        <w:trPr>
          <w:trHeight w:val="284"/>
        </w:trPr>
        <w:tc>
          <w:tcPr>
            <w:tcW w:w="401" w:type="pct"/>
            <w:vMerge/>
            <w:vAlign w:val="center"/>
          </w:tcPr>
          <w:p w14:paraId="0D47CE2F" w14:textId="77777777" w:rsidR="0029348E" w:rsidRPr="00DB14D4" w:rsidRDefault="0029348E" w:rsidP="0029348E">
            <w:pPr>
              <w:pStyle w:val="af1"/>
              <w:rPr>
                <w:rFonts w:ascii="Arial" w:hAnsi="Arial" w:cs="Arial"/>
              </w:rPr>
            </w:pPr>
          </w:p>
        </w:tc>
        <w:tc>
          <w:tcPr>
            <w:tcW w:w="1922" w:type="pct"/>
            <w:vMerge/>
            <w:vAlign w:val="center"/>
          </w:tcPr>
          <w:p w14:paraId="16BDA423" w14:textId="77777777" w:rsidR="0029348E" w:rsidRPr="00DB14D4" w:rsidRDefault="0029348E" w:rsidP="0029348E">
            <w:pPr>
              <w:pStyle w:val="af1"/>
              <w:rPr>
                <w:rFonts w:ascii="Arial" w:hAnsi="Arial" w:cs="Arial"/>
              </w:rPr>
            </w:pPr>
          </w:p>
        </w:tc>
        <w:tc>
          <w:tcPr>
            <w:tcW w:w="880" w:type="pct"/>
            <w:vAlign w:val="center"/>
          </w:tcPr>
          <w:p w14:paraId="044E9C00"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6C351D6"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1,30</w:t>
            </w:r>
          </w:p>
        </w:tc>
      </w:tr>
      <w:tr w:rsidR="0029348E" w:rsidRPr="00DB14D4" w14:paraId="341BDF0D" w14:textId="77777777" w:rsidTr="003A729B">
        <w:trPr>
          <w:trHeight w:val="284"/>
        </w:trPr>
        <w:tc>
          <w:tcPr>
            <w:tcW w:w="401" w:type="pct"/>
            <w:vMerge w:val="restart"/>
            <w:vAlign w:val="center"/>
          </w:tcPr>
          <w:p w14:paraId="6AAE4D8F" w14:textId="77777777" w:rsidR="0029348E" w:rsidRPr="00DB14D4" w:rsidRDefault="0029348E" w:rsidP="0029348E">
            <w:pPr>
              <w:pStyle w:val="af1"/>
              <w:rPr>
                <w:rFonts w:ascii="Arial" w:hAnsi="Arial" w:cs="Arial"/>
              </w:rPr>
            </w:pPr>
            <w:r w:rsidRPr="00DB14D4">
              <w:rPr>
                <w:rFonts w:ascii="Arial" w:hAnsi="Arial" w:cs="Arial"/>
              </w:rPr>
              <w:t>1.1.13</w:t>
            </w:r>
          </w:p>
        </w:tc>
        <w:tc>
          <w:tcPr>
            <w:tcW w:w="1922" w:type="pct"/>
            <w:vMerge w:val="restart"/>
            <w:vAlign w:val="center"/>
          </w:tcPr>
          <w:p w14:paraId="3BE26414" w14:textId="77777777" w:rsidR="0029348E" w:rsidRPr="00DB14D4" w:rsidRDefault="0029348E" w:rsidP="0029348E">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880" w:type="pct"/>
            <w:vAlign w:val="center"/>
          </w:tcPr>
          <w:p w14:paraId="77263A24"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10915FFB"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2,35</w:t>
            </w:r>
          </w:p>
        </w:tc>
      </w:tr>
      <w:tr w:rsidR="0029348E" w:rsidRPr="00DB14D4" w14:paraId="4D24BE51" w14:textId="77777777" w:rsidTr="003A729B">
        <w:trPr>
          <w:trHeight w:val="284"/>
        </w:trPr>
        <w:tc>
          <w:tcPr>
            <w:tcW w:w="401" w:type="pct"/>
            <w:vMerge/>
            <w:vAlign w:val="center"/>
          </w:tcPr>
          <w:p w14:paraId="2C48B869" w14:textId="77777777" w:rsidR="0029348E" w:rsidRPr="00DB14D4" w:rsidRDefault="0029348E" w:rsidP="0029348E">
            <w:pPr>
              <w:pStyle w:val="af1"/>
              <w:rPr>
                <w:rFonts w:ascii="Arial" w:hAnsi="Arial" w:cs="Arial"/>
              </w:rPr>
            </w:pPr>
          </w:p>
        </w:tc>
        <w:tc>
          <w:tcPr>
            <w:tcW w:w="1922" w:type="pct"/>
            <w:vMerge/>
            <w:vAlign w:val="center"/>
          </w:tcPr>
          <w:p w14:paraId="7CD760F1" w14:textId="77777777" w:rsidR="0029348E" w:rsidRPr="00DB14D4" w:rsidRDefault="0029348E" w:rsidP="0029348E">
            <w:pPr>
              <w:pStyle w:val="af1"/>
              <w:rPr>
                <w:rFonts w:ascii="Arial" w:hAnsi="Arial" w:cs="Arial"/>
              </w:rPr>
            </w:pPr>
          </w:p>
        </w:tc>
        <w:tc>
          <w:tcPr>
            <w:tcW w:w="880" w:type="pct"/>
            <w:vAlign w:val="center"/>
          </w:tcPr>
          <w:p w14:paraId="6DAF04B8"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6E54FAC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0,09</w:t>
            </w:r>
          </w:p>
        </w:tc>
      </w:tr>
      <w:tr w:rsidR="0029348E" w:rsidRPr="00DB14D4" w14:paraId="36D2795D" w14:textId="77777777" w:rsidTr="003A729B">
        <w:trPr>
          <w:trHeight w:val="284"/>
        </w:trPr>
        <w:tc>
          <w:tcPr>
            <w:tcW w:w="401" w:type="pct"/>
            <w:vMerge w:val="restart"/>
            <w:vAlign w:val="center"/>
          </w:tcPr>
          <w:p w14:paraId="15A5FB2D" w14:textId="77777777" w:rsidR="0029348E" w:rsidRPr="00DB14D4" w:rsidRDefault="0029348E" w:rsidP="0029348E">
            <w:pPr>
              <w:pStyle w:val="af1"/>
              <w:rPr>
                <w:rFonts w:ascii="Arial" w:hAnsi="Arial" w:cs="Arial"/>
                <w:lang w:val="en-US"/>
              </w:rPr>
            </w:pPr>
            <w:r w:rsidRPr="00DB14D4">
              <w:rPr>
                <w:rFonts w:ascii="Arial" w:hAnsi="Arial" w:cs="Arial"/>
              </w:rPr>
              <w:t>1.1.1</w:t>
            </w:r>
            <w:r w:rsidRPr="00DB14D4">
              <w:rPr>
                <w:rFonts w:ascii="Arial" w:hAnsi="Arial" w:cs="Arial"/>
                <w:lang w:val="en-US"/>
              </w:rPr>
              <w:t>4</w:t>
            </w:r>
          </w:p>
        </w:tc>
        <w:tc>
          <w:tcPr>
            <w:tcW w:w="1922" w:type="pct"/>
            <w:vMerge w:val="restart"/>
            <w:vAlign w:val="center"/>
          </w:tcPr>
          <w:p w14:paraId="1BA1A758"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880" w:type="pct"/>
            <w:vAlign w:val="center"/>
          </w:tcPr>
          <w:p w14:paraId="239DA513"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71D29607"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419,22</w:t>
            </w:r>
          </w:p>
        </w:tc>
      </w:tr>
      <w:tr w:rsidR="0029348E" w:rsidRPr="00DB14D4" w14:paraId="72F0E0E7" w14:textId="77777777" w:rsidTr="003A729B">
        <w:trPr>
          <w:trHeight w:val="284"/>
        </w:trPr>
        <w:tc>
          <w:tcPr>
            <w:tcW w:w="401" w:type="pct"/>
            <w:vMerge/>
            <w:vAlign w:val="center"/>
          </w:tcPr>
          <w:p w14:paraId="4386B123" w14:textId="77777777" w:rsidR="0029348E" w:rsidRPr="00DB14D4" w:rsidRDefault="0029348E" w:rsidP="0029348E">
            <w:pPr>
              <w:pStyle w:val="af1"/>
              <w:rPr>
                <w:rFonts w:ascii="Arial" w:hAnsi="Arial" w:cs="Arial"/>
                <w:lang w:val="en-US"/>
              </w:rPr>
            </w:pPr>
          </w:p>
        </w:tc>
        <w:tc>
          <w:tcPr>
            <w:tcW w:w="1922" w:type="pct"/>
            <w:vMerge/>
            <w:vAlign w:val="center"/>
          </w:tcPr>
          <w:p w14:paraId="21466914" w14:textId="77777777" w:rsidR="0029348E" w:rsidRPr="00DB14D4" w:rsidRDefault="0029348E" w:rsidP="0029348E">
            <w:pPr>
              <w:pStyle w:val="af1"/>
              <w:rPr>
                <w:rFonts w:ascii="Arial" w:hAnsi="Arial" w:cs="Arial"/>
              </w:rPr>
            </w:pPr>
          </w:p>
        </w:tc>
        <w:tc>
          <w:tcPr>
            <w:tcW w:w="880" w:type="pct"/>
            <w:vAlign w:val="center"/>
          </w:tcPr>
          <w:p w14:paraId="2539E42E"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38F3903A"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15,24</w:t>
            </w:r>
          </w:p>
        </w:tc>
      </w:tr>
      <w:tr w:rsidR="0029348E" w:rsidRPr="00DB14D4" w14:paraId="410543A2" w14:textId="77777777" w:rsidTr="003A729B">
        <w:trPr>
          <w:trHeight w:val="284"/>
        </w:trPr>
        <w:tc>
          <w:tcPr>
            <w:tcW w:w="401" w:type="pct"/>
            <w:vMerge w:val="restart"/>
            <w:vAlign w:val="center"/>
          </w:tcPr>
          <w:p w14:paraId="1DF0E3F9" w14:textId="77777777" w:rsidR="0029348E" w:rsidRPr="00DB14D4" w:rsidRDefault="0029348E" w:rsidP="0029348E">
            <w:pPr>
              <w:pStyle w:val="af1"/>
              <w:rPr>
                <w:rFonts w:ascii="Arial" w:hAnsi="Arial" w:cs="Arial"/>
              </w:rPr>
            </w:pPr>
            <w:r w:rsidRPr="00DB14D4">
              <w:rPr>
                <w:rFonts w:ascii="Arial" w:hAnsi="Arial" w:cs="Arial"/>
              </w:rPr>
              <w:t>1.1.15</w:t>
            </w:r>
          </w:p>
        </w:tc>
        <w:tc>
          <w:tcPr>
            <w:tcW w:w="1922" w:type="pct"/>
            <w:vMerge w:val="restart"/>
            <w:vAlign w:val="center"/>
          </w:tcPr>
          <w:p w14:paraId="3D668A38" w14:textId="77777777" w:rsidR="0029348E" w:rsidRPr="00DB14D4" w:rsidRDefault="0029348E" w:rsidP="0029348E">
            <w:pPr>
              <w:pStyle w:val="af1"/>
              <w:rPr>
                <w:rFonts w:ascii="Arial" w:hAnsi="Arial" w:cs="Arial"/>
              </w:rPr>
            </w:pPr>
            <w:r w:rsidRPr="00DB14D4">
              <w:rPr>
                <w:rFonts w:ascii="Arial" w:hAnsi="Arial" w:cs="Arial"/>
              </w:rPr>
              <w:t>Зона отдыха</w:t>
            </w:r>
          </w:p>
        </w:tc>
        <w:tc>
          <w:tcPr>
            <w:tcW w:w="880" w:type="pct"/>
            <w:vAlign w:val="center"/>
          </w:tcPr>
          <w:p w14:paraId="21D15A1E"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777AE738"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13,16</w:t>
            </w:r>
          </w:p>
        </w:tc>
      </w:tr>
      <w:tr w:rsidR="0029348E" w:rsidRPr="00DB14D4" w14:paraId="1EC853CA" w14:textId="77777777" w:rsidTr="003A729B">
        <w:trPr>
          <w:trHeight w:val="284"/>
        </w:trPr>
        <w:tc>
          <w:tcPr>
            <w:tcW w:w="401" w:type="pct"/>
            <w:vMerge/>
            <w:vAlign w:val="center"/>
          </w:tcPr>
          <w:p w14:paraId="02007419" w14:textId="77777777" w:rsidR="0029348E" w:rsidRPr="00DB14D4" w:rsidRDefault="0029348E" w:rsidP="0029348E">
            <w:pPr>
              <w:pStyle w:val="af1"/>
              <w:rPr>
                <w:rFonts w:ascii="Arial" w:hAnsi="Arial" w:cs="Arial"/>
                <w:lang w:val="en-US"/>
              </w:rPr>
            </w:pPr>
          </w:p>
        </w:tc>
        <w:tc>
          <w:tcPr>
            <w:tcW w:w="1922" w:type="pct"/>
            <w:vMerge/>
            <w:vAlign w:val="center"/>
          </w:tcPr>
          <w:p w14:paraId="6672992E" w14:textId="77777777" w:rsidR="0029348E" w:rsidRPr="00DB14D4" w:rsidRDefault="0029348E" w:rsidP="0029348E">
            <w:pPr>
              <w:pStyle w:val="af1"/>
              <w:rPr>
                <w:rFonts w:ascii="Arial" w:hAnsi="Arial" w:cs="Arial"/>
              </w:rPr>
            </w:pPr>
          </w:p>
        </w:tc>
        <w:tc>
          <w:tcPr>
            <w:tcW w:w="880" w:type="pct"/>
            <w:vAlign w:val="center"/>
          </w:tcPr>
          <w:p w14:paraId="556B5919"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1245E75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0,48</w:t>
            </w:r>
          </w:p>
        </w:tc>
      </w:tr>
      <w:tr w:rsidR="0029348E" w:rsidRPr="00DB14D4" w14:paraId="2270F6B4" w14:textId="77777777" w:rsidTr="003A729B">
        <w:trPr>
          <w:trHeight w:val="284"/>
        </w:trPr>
        <w:tc>
          <w:tcPr>
            <w:tcW w:w="401" w:type="pct"/>
            <w:vMerge w:val="restart"/>
            <w:vAlign w:val="center"/>
          </w:tcPr>
          <w:p w14:paraId="064330CC" w14:textId="77777777" w:rsidR="0029348E" w:rsidRPr="00DB14D4" w:rsidRDefault="0029348E" w:rsidP="0029348E">
            <w:pPr>
              <w:pStyle w:val="af1"/>
              <w:rPr>
                <w:rFonts w:ascii="Arial" w:hAnsi="Arial" w:cs="Arial"/>
                <w:lang w:val="en-US"/>
              </w:rPr>
            </w:pPr>
            <w:r w:rsidRPr="00DB14D4">
              <w:rPr>
                <w:rFonts w:ascii="Arial" w:hAnsi="Arial" w:cs="Arial"/>
              </w:rPr>
              <w:t>1.1.1</w:t>
            </w:r>
            <w:r w:rsidRPr="00DB14D4">
              <w:rPr>
                <w:rFonts w:ascii="Arial" w:hAnsi="Arial" w:cs="Arial"/>
                <w:lang w:val="en-US"/>
              </w:rPr>
              <w:t>6</w:t>
            </w:r>
          </w:p>
        </w:tc>
        <w:tc>
          <w:tcPr>
            <w:tcW w:w="1922" w:type="pct"/>
            <w:vMerge w:val="restart"/>
            <w:vAlign w:val="center"/>
          </w:tcPr>
          <w:p w14:paraId="5AB3AF5D" w14:textId="77777777" w:rsidR="0029348E" w:rsidRPr="00DB14D4" w:rsidRDefault="0029348E" w:rsidP="0029348E">
            <w:pPr>
              <w:pStyle w:val="af1"/>
              <w:rPr>
                <w:rFonts w:ascii="Arial" w:hAnsi="Arial" w:cs="Arial"/>
              </w:rPr>
            </w:pPr>
            <w:r w:rsidRPr="00DB14D4">
              <w:rPr>
                <w:rFonts w:ascii="Arial" w:hAnsi="Arial" w:cs="Arial"/>
              </w:rPr>
              <w:t>Зона лесов</w:t>
            </w:r>
          </w:p>
        </w:tc>
        <w:tc>
          <w:tcPr>
            <w:tcW w:w="880" w:type="pct"/>
            <w:vAlign w:val="center"/>
          </w:tcPr>
          <w:p w14:paraId="3A5B77E6"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21388B8"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1021,4</w:t>
            </w:r>
            <w:r w:rsidR="00F66A79" w:rsidRPr="00DB14D4">
              <w:rPr>
                <w:rFonts w:ascii="Arial" w:hAnsi="Arial" w:cs="Arial"/>
                <w:color w:val="000000"/>
                <w:sz w:val="22"/>
                <w:szCs w:val="22"/>
              </w:rPr>
              <w:t>0</w:t>
            </w:r>
          </w:p>
        </w:tc>
      </w:tr>
      <w:tr w:rsidR="0029348E" w:rsidRPr="00DB14D4" w14:paraId="7F4E068A" w14:textId="77777777" w:rsidTr="003A729B">
        <w:trPr>
          <w:trHeight w:val="284"/>
        </w:trPr>
        <w:tc>
          <w:tcPr>
            <w:tcW w:w="401" w:type="pct"/>
            <w:vMerge/>
            <w:vAlign w:val="center"/>
          </w:tcPr>
          <w:p w14:paraId="62B51488" w14:textId="77777777" w:rsidR="0029348E" w:rsidRPr="00DB14D4" w:rsidRDefault="0029348E" w:rsidP="0029348E">
            <w:pPr>
              <w:pStyle w:val="af1"/>
              <w:rPr>
                <w:rFonts w:ascii="Arial" w:hAnsi="Arial" w:cs="Arial"/>
                <w:lang w:val="en-US"/>
              </w:rPr>
            </w:pPr>
          </w:p>
        </w:tc>
        <w:tc>
          <w:tcPr>
            <w:tcW w:w="1922" w:type="pct"/>
            <w:vMerge/>
            <w:vAlign w:val="center"/>
          </w:tcPr>
          <w:p w14:paraId="57E187A3" w14:textId="77777777" w:rsidR="0029348E" w:rsidRPr="00DB14D4" w:rsidRDefault="0029348E" w:rsidP="0029348E">
            <w:pPr>
              <w:pStyle w:val="af1"/>
              <w:rPr>
                <w:rFonts w:ascii="Arial" w:hAnsi="Arial" w:cs="Arial"/>
              </w:rPr>
            </w:pPr>
          </w:p>
        </w:tc>
        <w:tc>
          <w:tcPr>
            <w:tcW w:w="880" w:type="pct"/>
            <w:vAlign w:val="center"/>
          </w:tcPr>
          <w:p w14:paraId="021D5714"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3AA24C18"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37,14</w:t>
            </w:r>
          </w:p>
        </w:tc>
      </w:tr>
      <w:tr w:rsidR="0029348E" w:rsidRPr="00DB14D4" w14:paraId="6488ACD9" w14:textId="77777777" w:rsidTr="003A729B">
        <w:trPr>
          <w:trHeight w:val="284"/>
        </w:trPr>
        <w:tc>
          <w:tcPr>
            <w:tcW w:w="401" w:type="pct"/>
            <w:vMerge w:val="restart"/>
            <w:vAlign w:val="center"/>
          </w:tcPr>
          <w:p w14:paraId="6F5DDA76" w14:textId="77777777" w:rsidR="0029348E" w:rsidRPr="00DB14D4" w:rsidRDefault="0029348E" w:rsidP="0029348E">
            <w:pPr>
              <w:pStyle w:val="af1"/>
              <w:rPr>
                <w:rFonts w:ascii="Arial" w:hAnsi="Arial" w:cs="Arial"/>
                <w:lang w:val="en-US"/>
              </w:rPr>
            </w:pPr>
            <w:r w:rsidRPr="00DB14D4">
              <w:rPr>
                <w:rFonts w:ascii="Arial" w:hAnsi="Arial" w:cs="Arial"/>
              </w:rPr>
              <w:t>1.1.1</w:t>
            </w:r>
            <w:r w:rsidRPr="00DB14D4">
              <w:rPr>
                <w:rFonts w:ascii="Arial" w:hAnsi="Arial" w:cs="Arial"/>
                <w:lang w:val="en-US"/>
              </w:rPr>
              <w:t>7</w:t>
            </w:r>
          </w:p>
        </w:tc>
        <w:tc>
          <w:tcPr>
            <w:tcW w:w="1922" w:type="pct"/>
            <w:vMerge w:val="restart"/>
            <w:vAlign w:val="center"/>
          </w:tcPr>
          <w:p w14:paraId="7E92C44B" w14:textId="77777777" w:rsidR="0029348E" w:rsidRPr="00DB14D4" w:rsidRDefault="0029348E" w:rsidP="0029348E">
            <w:pPr>
              <w:pStyle w:val="af1"/>
              <w:rPr>
                <w:rFonts w:ascii="Arial" w:hAnsi="Arial" w:cs="Arial"/>
              </w:rPr>
            </w:pPr>
            <w:r w:rsidRPr="00DB14D4">
              <w:rPr>
                <w:rFonts w:ascii="Arial" w:hAnsi="Arial" w:cs="Arial"/>
              </w:rPr>
              <w:t>Зона кладбищ</w:t>
            </w:r>
          </w:p>
        </w:tc>
        <w:tc>
          <w:tcPr>
            <w:tcW w:w="880" w:type="pct"/>
            <w:vAlign w:val="center"/>
          </w:tcPr>
          <w:p w14:paraId="5F8172F2"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042397F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21,3</w:t>
            </w:r>
            <w:r w:rsidR="00F66A79" w:rsidRPr="00DB14D4">
              <w:rPr>
                <w:rFonts w:ascii="Arial" w:hAnsi="Arial" w:cs="Arial"/>
                <w:color w:val="000000"/>
                <w:sz w:val="22"/>
                <w:szCs w:val="22"/>
              </w:rPr>
              <w:t>1</w:t>
            </w:r>
          </w:p>
        </w:tc>
      </w:tr>
      <w:tr w:rsidR="0029348E" w:rsidRPr="00DB14D4" w14:paraId="1E5F3B75" w14:textId="77777777" w:rsidTr="003A729B">
        <w:trPr>
          <w:trHeight w:val="284"/>
        </w:trPr>
        <w:tc>
          <w:tcPr>
            <w:tcW w:w="401" w:type="pct"/>
            <w:vMerge/>
            <w:vAlign w:val="center"/>
          </w:tcPr>
          <w:p w14:paraId="6A5BF8CA" w14:textId="77777777" w:rsidR="0029348E" w:rsidRPr="00DB14D4" w:rsidRDefault="0029348E" w:rsidP="0029348E">
            <w:pPr>
              <w:pStyle w:val="af1"/>
              <w:rPr>
                <w:rFonts w:ascii="Arial" w:hAnsi="Arial" w:cs="Arial"/>
              </w:rPr>
            </w:pPr>
          </w:p>
        </w:tc>
        <w:tc>
          <w:tcPr>
            <w:tcW w:w="1922" w:type="pct"/>
            <w:vMerge/>
            <w:vAlign w:val="center"/>
          </w:tcPr>
          <w:p w14:paraId="6564562A" w14:textId="77777777" w:rsidR="0029348E" w:rsidRPr="00DB14D4" w:rsidRDefault="0029348E" w:rsidP="0029348E">
            <w:pPr>
              <w:pStyle w:val="af1"/>
              <w:rPr>
                <w:rFonts w:ascii="Arial" w:hAnsi="Arial" w:cs="Arial"/>
              </w:rPr>
            </w:pPr>
          </w:p>
        </w:tc>
        <w:tc>
          <w:tcPr>
            <w:tcW w:w="880" w:type="pct"/>
            <w:vAlign w:val="center"/>
          </w:tcPr>
          <w:p w14:paraId="554A81F7"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2668D279"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0,77</w:t>
            </w:r>
          </w:p>
        </w:tc>
      </w:tr>
      <w:tr w:rsidR="0029348E" w:rsidRPr="00DB14D4" w14:paraId="285951C7" w14:textId="77777777" w:rsidTr="003A729B">
        <w:trPr>
          <w:trHeight w:val="284"/>
        </w:trPr>
        <w:tc>
          <w:tcPr>
            <w:tcW w:w="401" w:type="pct"/>
            <w:vMerge w:val="restart"/>
            <w:vAlign w:val="center"/>
          </w:tcPr>
          <w:p w14:paraId="4678C6A1" w14:textId="77777777" w:rsidR="0029348E" w:rsidRPr="00DB14D4" w:rsidRDefault="0029348E" w:rsidP="0029348E">
            <w:pPr>
              <w:pStyle w:val="af1"/>
              <w:rPr>
                <w:rFonts w:ascii="Arial" w:hAnsi="Arial" w:cs="Arial"/>
                <w:lang w:val="en-US"/>
              </w:rPr>
            </w:pPr>
            <w:r w:rsidRPr="00DB14D4">
              <w:rPr>
                <w:rFonts w:ascii="Arial" w:hAnsi="Arial" w:cs="Arial"/>
              </w:rPr>
              <w:t>1.1.1</w:t>
            </w:r>
            <w:r w:rsidRPr="00DB14D4">
              <w:rPr>
                <w:rFonts w:ascii="Arial" w:hAnsi="Arial" w:cs="Arial"/>
                <w:lang w:val="en-US"/>
              </w:rPr>
              <w:t>8</w:t>
            </w:r>
          </w:p>
        </w:tc>
        <w:tc>
          <w:tcPr>
            <w:tcW w:w="1922" w:type="pct"/>
            <w:vMerge w:val="restart"/>
            <w:vAlign w:val="center"/>
          </w:tcPr>
          <w:p w14:paraId="2268E123"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специального назначения</w:t>
            </w:r>
          </w:p>
        </w:tc>
        <w:tc>
          <w:tcPr>
            <w:tcW w:w="880" w:type="pct"/>
            <w:vAlign w:val="center"/>
          </w:tcPr>
          <w:p w14:paraId="2C91BC9B"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DFD4552"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104,85</w:t>
            </w:r>
          </w:p>
        </w:tc>
      </w:tr>
      <w:tr w:rsidR="0029348E" w:rsidRPr="00DB14D4" w14:paraId="646994A9" w14:textId="77777777" w:rsidTr="003A729B">
        <w:trPr>
          <w:trHeight w:val="284"/>
        </w:trPr>
        <w:tc>
          <w:tcPr>
            <w:tcW w:w="401" w:type="pct"/>
            <w:vMerge/>
            <w:vAlign w:val="center"/>
          </w:tcPr>
          <w:p w14:paraId="05A303DB" w14:textId="77777777" w:rsidR="0029348E" w:rsidRPr="00DB14D4" w:rsidRDefault="0029348E" w:rsidP="0029348E">
            <w:pPr>
              <w:pStyle w:val="af1"/>
              <w:rPr>
                <w:rFonts w:ascii="Arial" w:hAnsi="Arial" w:cs="Arial"/>
              </w:rPr>
            </w:pPr>
          </w:p>
        </w:tc>
        <w:tc>
          <w:tcPr>
            <w:tcW w:w="1922" w:type="pct"/>
            <w:vMerge/>
            <w:vAlign w:val="center"/>
          </w:tcPr>
          <w:p w14:paraId="59D7A3C0" w14:textId="77777777" w:rsidR="0029348E" w:rsidRPr="00DB14D4" w:rsidRDefault="0029348E" w:rsidP="0029348E">
            <w:pPr>
              <w:pStyle w:val="af1"/>
              <w:rPr>
                <w:rFonts w:ascii="Arial" w:hAnsi="Arial" w:cs="Arial"/>
              </w:rPr>
            </w:pPr>
          </w:p>
        </w:tc>
        <w:tc>
          <w:tcPr>
            <w:tcW w:w="880" w:type="pct"/>
            <w:vAlign w:val="center"/>
          </w:tcPr>
          <w:p w14:paraId="40B1E99F"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045C4FAF"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3,81</w:t>
            </w:r>
          </w:p>
        </w:tc>
      </w:tr>
      <w:tr w:rsidR="0029348E" w:rsidRPr="00DB14D4" w14:paraId="7DCCF342" w14:textId="77777777" w:rsidTr="003A729B">
        <w:trPr>
          <w:trHeight w:val="284"/>
        </w:trPr>
        <w:tc>
          <w:tcPr>
            <w:tcW w:w="401" w:type="pct"/>
            <w:vMerge w:val="restart"/>
            <w:vAlign w:val="center"/>
          </w:tcPr>
          <w:p w14:paraId="4178F80D" w14:textId="77777777" w:rsidR="0029348E" w:rsidRPr="00DB14D4" w:rsidRDefault="0029348E" w:rsidP="0029348E">
            <w:pPr>
              <w:pStyle w:val="af1"/>
              <w:rPr>
                <w:rFonts w:ascii="Arial" w:hAnsi="Arial" w:cs="Arial"/>
                <w:lang w:val="en-US"/>
              </w:rPr>
            </w:pPr>
            <w:r w:rsidRPr="00DB14D4">
              <w:rPr>
                <w:rFonts w:ascii="Arial" w:hAnsi="Arial" w:cs="Arial"/>
              </w:rPr>
              <w:t>1.1.19</w:t>
            </w:r>
          </w:p>
        </w:tc>
        <w:tc>
          <w:tcPr>
            <w:tcW w:w="1922" w:type="pct"/>
            <w:vMerge w:val="restart"/>
            <w:vAlign w:val="center"/>
          </w:tcPr>
          <w:p w14:paraId="58D0F0B3" w14:textId="77777777" w:rsidR="0029348E" w:rsidRPr="00DB14D4" w:rsidRDefault="0029348E" w:rsidP="0029348E">
            <w:pPr>
              <w:pStyle w:val="af1"/>
              <w:rPr>
                <w:rFonts w:ascii="Arial" w:hAnsi="Arial" w:cs="Arial"/>
              </w:rPr>
            </w:pPr>
            <w:r w:rsidRPr="00DB14D4">
              <w:rPr>
                <w:rFonts w:ascii="Arial" w:hAnsi="Arial" w:cs="Arial"/>
              </w:rPr>
              <w:t>Зона режимных территорий</w:t>
            </w:r>
          </w:p>
        </w:tc>
        <w:tc>
          <w:tcPr>
            <w:tcW w:w="880" w:type="pct"/>
            <w:vAlign w:val="center"/>
          </w:tcPr>
          <w:p w14:paraId="62AEE508"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A955439"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1,2</w:t>
            </w:r>
            <w:r w:rsidR="00F66A79" w:rsidRPr="00DB14D4">
              <w:rPr>
                <w:rFonts w:ascii="Arial" w:hAnsi="Arial" w:cs="Arial"/>
                <w:bCs/>
                <w:color w:val="000000"/>
                <w:sz w:val="22"/>
                <w:szCs w:val="22"/>
              </w:rPr>
              <w:t>2</w:t>
            </w:r>
          </w:p>
        </w:tc>
      </w:tr>
      <w:tr w:rsidR="0029348E" w:rsidRPr="00DB14D4" w14:paraId="5E69BE83" w14:textId="77777777" w:rsidTr="003A729B">
        <w:trPr>
          <w:trHeight w:val="284"/>
        </w:trPr>
        <w:tc>
          <w:tcPr>
            <w:tcW w:w="401" w:type="pct"/>
            <w:vMerge/>
            <w:vAlign w:val="center"/>
          </w:tcPr>
          <w:p w14:paraId="3A9D220A" w14:textId="77777777" w:rsidR="0029348E" w:rsidRPr="00DB14D4" w:rsidRDefault="0029348E" w:rsidP="0029348E">
            <w:pPr>
              <w:pStyle w:val="af1"/>
              <w:rPr>
                <w:rFonts w:ascii="Arial" w:hAnsi="Arial" w:cs="Arial"/>
              </w:rPr>
            </w:pPr>
          </w:p>
        </w:tc>
        <w:tc>
          <w:tcPr>
            <w:tcW w:w="1922" w:type="pct"/>
            <w:vMerge/>
            <w:vAlign w:val="center"/>
          </w:tcPr>
          <w:p w14:paraId="392FA53C" w14:textId="77777777" w:rsidR="0029348E" w:rsidRPr="00DB14D4" w:rsidRDefault="0029348E" w:rsidP="0029348E">
            <w:pPr>
              <w:pStyle w:val="af1"/>
              <w:rPr>
                <w:rFonts w:ascii="Arial" w:hAnsi="Arial" w:cs="Arial"/>
              </w:rPr>
            </w:pPr>
          </w:p>
        </w:tc>
        <w:tc>
          <w:tcPr>
            <w:tcW w:w="880" w:type="pct"/>
            <w:vAlign w:val="center"/>
          </w:tcPr>
          <w:p w14:paraId="73E2D333"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FCD34A6"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0,04</w:t>
            </w:r>
          </w:p>
        </w:tc>
      </w:tr>
      <w:tr w:rsidR="0029348E" w:rsidRPr="00DB14D4" w14:paraId="63FD70D7" w14:textId="77777777" w:rsidTr="003A729B">
        <w:trPr>
          <w:trHeight w:val="284"/>
        </w:trPr>
        <w:tc>
          <w:tcPr>
            <w:tcW w:w="401" w:type="pct"/>
            <w:vMerge w:val="restart"/>
            <w:vAlign w:val="center"/>
          </w:tcPr>
          <w:p w14:paraId="19BE8B3F" w14:textId="77777777" w:rsidR="0029348E" w:rsidRPr="00DB14D4" w:rsidRDefault="0029348E" w:rsidP="0029348E">
            <w:pPr>
              <w:pStyle w:val="af1"/>
              <w:rPr>
                <w:rFonts w:ascii="Arial" w:hAnsi="Arial" w:cs="Arial"/>
                <w:lang w:val="en-US"/>
              </w:rPr>
            </w:pPr>
            <w:r w:rsidRPr="00DB14D4">
              <w:rPr>
                <w:rFonts w:ascii="Arial" w:hAnsi="Arial" w:cs="Arial"/>
              </w:rPr>
              <w:t>1.1.20</w:t>
            </w:r>
          </w:p>
        </w:tc>
        <w:tc>
          <w:tcPr>
            <w:tcW w:w="1922" w:type="pct"/>
            <w:vMerge w:val="restart"/>
            <w:vAlign w:val="center"/>
          </w:tcPr>
          <w:p w14:paraId="3DF0B9B1" w14:textId="77777777" w:rsidR="0029348E" w:rsidRPr="00DB14D4" w:rsidRDefault="0029348E" w:rsidP="0029348E">
            <w:pPr>
              <w:pStyle w:val="af1"/>
              <w:rPr>
                <w:rFonts w:ascii="Arial" w:hAnsi="Arial" w:cs="Arial"/>
              </w:rPr>
            </w:pPr>
            <w:r w:rsidRPr="00DB14D4">
              <w:rPr>
                <w:rFonts w:ascii="Arial" w:hAnsi="Arial" w:cs="Arial"/>
              </w:rPr>
              <w:t>Зона акваторий</w:t>
            </w:r>
          </w:p>
        </w:tc>
        <w:tc>
          <w:tcPr>
            <w:tcW w:w="880" w:type="pct"/>
            <w:vAlign w:val="center"/>
          </w:tcPr>
          <w:p w14:paraId="571091EB"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31BABD50" w14:textId="77777777" w:rsidR="0029348E" w:rsidRPr="00DB14D4" w:rsidRDefault="00F66A79" w:rsidP="0029348E">
            <w:pPr>
              <w:jc w:val="center"/>
              <w:rPr>
                <w:rFonts w:ascii="Arial" w:hAnsi="Arial" w:cs="Arial"/>
                <w:color w:val="000000"/>
                <w:sz w:val="22"/>
                <w:szCs w:val="22"/>
              </w:rPr>
            </w:pPr>
            <w:r w:rsidRPr="00DB14D4">
              <w:rPr>
                <w:rFonts w:ascii="Arial" w:hAnsi="Arial" w:cs="Arial"/>
                <w:bCs/>
                <w:color w:val="000000"/>
                <w:sz w:val="22"/>
                <w:szCs w:val="22"/>
              </w:rPr>
              <w:t>141,07</w:t>
            </w:r>
          </w:p>
        </w:tc>
      </w:tr>
      <w:tr w:rsidR="0029348E" w:rsidRPr="00DB14D4" w14:paraId="56B079D0" w14:textId="77777777" w:rsidTr="003A729B">
        <w:trPr>
          <w:trHeight w:val="284"/>
        </w:trPr>
        <w:tc>
          <w:tcPr>
            <w:tcW w:w="401" w:type="pct"/>
            <w:vMerge/>
            <w:vAlign w:val="center"/>
          </w:tcPr>
          <w:p w14:paraId="0CDECC96" w14:textId="77777777" w:rsidR="0029348E" w:rsidRPr="00DB14D4" w:rsidRDefault="0029348E" w:rsidP="0029348E">
            <w:pPr>
              <w:pStyle w:val="af1"/>
              <w:rPr>
                <w:rFonts w:ascii="Arial" w:hAnsi="Arial" w:cs="Arial"/>
              </w:rPr>
            </w:pPr>
          </w:p>
        </w:tc>
        <w:tc>
          <w:tcPr>
            <w:tcW w:w="1922" w:type="pct"/>
            <w:vMerge/>
            <w:vAlign w:val="center"/>
          </w:tcPr>
          <w:p w14:paraId="5A5B6038" w14:textId="77777777" w:rsidR="0029348E" w:rsidRPr="00DB14D4" w:rsidRDefault="0029348E" w:rsidP="0029348E">
            <w:pPr>
              <w:pStyle w:val="af1"/>
              <w:rPr>
                <w:rFonts w:ascii="Arial" w:hAnsi="Arial" w:cs="Arial"/>
              </w:rPr>
            </w:pPr>
          </w:p>
        </w:tc>
        <w:tc>
          <w:tcPr>
            <w:tcW w:w="880" w:type="pct"/>
            <w:vAlign w:val="center"/>
          </w:tcPr>
          <w:p w14:paraId="7E873A5A"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24D6921F" w14:textId="77777777" w:rsidR="0029348E" w:rsidRPr="00DB14D4" w:rsidRDefault="00F66A79" w:rsidP="0029348E">
            <w:pPr>
              <w:jc w:val="center"/>
              <w:rPr>
                <w:rFonts w:ascii="Arial" w:hAnsi="Arial" w:cs="Arial"/>
                <w:color w:val="000000"/>
                <w:sz w:val="22"/>
                <w:szCs w:val="22"/>
              </w:rPr>
            </w:pPr>
            <w:r w:rsidRPr="00DB14D4">
              <w:rPr>
                <w:rFonts w:ascii="Arial" w:hAnsi="Arial" w:cs="Arial"/>
                <w:bCs/>
                <w:color w:val="000000"/>
                <w:sz w:val="22"/>
                <w:szCs w:val="22"/>
              </w:rPr>
              <w:t>5,14</w:t>
            </w:r>
          </w:p>
        </w:tc>
      </w:tr>
      <w:tr w:rsidR="0029348E" w:rsidRPr="00DB14D4" w14:paraId="5BA8A929" w14:textId="77777777" w:rsidTr="003A729B">
        <w:trPr>
          <w:trHeight w:val="284"/>
        </w:trPr>
        <w:tc>
          <w:tcPr>
            <w:tcW w:w="401" w:type="pct"/>
            <w:vMerge w:val="restart"/>
            <w:vAlign w:val="center"/>
          </w:tcPr>
          <w:p w14:paraId="4B3E1680" w14:textId="77777777" w:rsidR="0029348E" w:rsidRPr="00DB14D4" w:rsidRDefault="0029348E" w:rsidP="0029348E">
            <w:pPr>
              <w:pStyle w:val="af1"/>
              <w:rPr>
                <w:rFonts w:ascii="Arial" w:hAnsi="Arial" w:cs="Arial"/>
                <w:lang w:val="en-US"/>
              </w:rPr>
            </w:pPr>
            <w:r w:rsidRPr="00DB14D4">
              <w:rPr>
                <w:rFonts w:ascii="Arial" w:hAnsi="Arial" w:cs="Arial"/>
              </w:rPr>
              <w:t>1.1.21</w:t>
            </w:r>
          </w:p>
        </w:tc>
        <w:tc>
          <w:tcPr>
            <w:tcW w:w="1922" w:type="pct"/>
            <w:vMerge w:val="restart"/>
            <w:vAlign w:val="center"/>
          </w:tcPr>
          <w:p w14:paraId="27F20298" w14:textId="77777777" w:rsidR="0029348E" w:rsidRPr="00DB14D4" w:rsidRDefault="0029348E" w:rsidP="0029348E">
            <w:pPr>
              <w:pStyle w:val="af1"/>
              <w:rPr>
                <w:rFonts w:ascii="Arial" w:hAnsi="Arial" w:cs="Arial"/>
              </w:rPr>
            </w:pPr>
            <w:r w:rsidRPr="00DB14D4">
              <w:rPr>
                <w:rFonts w:ascii="Arial" w:hAnsi="Arial" w:cs="Arial"/>
              </w:rPr>
              <w:t>Иные зоны</w:t>
            </w:r>
          </w:p>
        </w:tc>
        <w:tc>
          <w:tcPr>
            <w:tcW w:w="880" w:type="pct"/>
            <w:vAlign w:val="center"/>
          </w:tcPr>
          <w:p w14:paraId="0A5A4FBF"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45B213A6"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0,03</w:t>
            </w:r>
          </w:p>
        </w:tc>
      </w:tr>
      <w:tr w:rsidR="0029348E" w:rsidRPr="00DB14D4" w14:paraId="3DB44740" w14:textId="77777777" w:rsidTr="003A729B">
        <w:trPr>
          <w:trHeight w:val="284"/>
        </w:trPr>
        <w:tc>
          <w:tcPr>
            <w:tcW w:w="401" w:type="pct"/>
            <w:vMerge/>
            <w:vAlign w:val="center"/>
          </w:tcPr>
          <w:p w14:paraId="706E6C46" w14:textId="77777777" w:rsidR="0029348E" w:rsidRPr="00DB14D4" w:rsidRDefault="0029348E" w:rsidP="0029348E">
            <w:pPr>
              <w:pStyle w:val="af1"/>
              <w:rPr>
                <w:rFonts w:ascii="Arial" w:hAnsi="Arial" w:cs="Arial"/>
              </w:rPr>
            </w:pPr>
          </w:p>
        </w:tc>
        <w:tc>
          <w:tcPr>
            <w:tcW w:w="1922" w:type="pct"/>
            <w:vMerge/>
            <w:vAlign w:val="center"/>
          </w:tcPr>
          <w:p w14:paraId="573CA639" w14:textId="77777777" w:rsidR="0029348E" w:rsidRPr="00DB14D4" w:rsidRDefault="0029348E" w:rsidP="0029348E">
            <w:pPr>
              <w:pStyle w:val="af1"/>
              <w:rPr>
                <w:rFonts w:ascii="Arial" w:hAnsi="Arial" w:cs="Arial"/>
              </w:rPr>
            </w:pPr>
          </w:p>
        </w:tc>
        <w:tc>
          <w:tcPr>
            <w:tcW w:w="880" w:type="pct"/>
            <w:vAlign w:val="center"/>
          </w:tcPr>
          <w:p w14:paraId="4CC1CF05"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422FC563"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0,00</w:t>
            </w:r>
          </w:p>
        </w:tc>
      </w:tr>
      <w:tr w:rsidR="00A37DD4" w:rsidRPr="00DB14D4" w14:paraId="531349A5" w14:textId="77777777" w:rsidTr="003A729B">
        <w:trPr>
          <w:trHeight w:val="284"/>
        </w:trPr>
        <w:tc>
          <w:tcPr>
            <w:tcW w:w="401" w:type="pct"/>
            <w:vAlign w:val="center"/>
          </w:tcPr>
          <w:p w14:paraId="481E2563" w14:textId="77777777" w:rsidR="00691642" w:rsidRPr="00DB14D4" w:rsidRDefault="00256F0A" w:rsidP="00691642">
            <w:pPr>
              <w:pStyle w:val="af1"/>
              <w:rPr>
                <w:rFonts w:ascii="Arial" w:hAnsi="Arial" w:cs="Arial"/>
              </w:rPr>
            </w:pPr>
            <w:r w:rsidRPr="00DB14D4">
              <w:rPr>
                <w:rFonts w:ascii="Arial" w:hAnsi="Arial" w:cs="Arial"/>
              </w:rPr>
              <w:t>2</w:t>
            </w:r>
          </w:p>
        </w:tc>
        <w:tc>
          <w:tcPr>
            <w:tcW w:w="1922" w:type="pct"/>
            <w:vAlign w:val="center"/>
          </w:tcPr>
          <w:p w14:paraId="478D1737" w14:textId="77777777" w:rsidR="00691642" w:rsidRPr="00DB14D4" w:rsidRDefault="00691642" w:rsidP="00691642">
            <w:pPr>
              <w:pStyle w:val="af1"/>
              <w:rPr>
                <w:rFonts w:ascii="Arial" w:hAnsi="Arial" w:cs="Arial"/>
                <w:b/>
              </w:rPr>
            </w:pPr>
            <w:r w:rsidRPr="00DB14D4">
              <w:rPr>
                <w:rFonts w:ascii="Arial" w:hAnsi="Arial" w:cs="Arial"/>
                <w:b/>
              </w:rPr>
              <w:t>ТРАНСПОРТНАЯ ИНФРАСТРУКТУРА</w:t>
            </w:r>
          </w:p>
        </w:tc>
        <w:tc>
          <w:tcPr>
            <w:tcW w:w="880" w:type="pct"/>
            <w:vAlign w:val="center"/>
          </w:tcPr>
          <w:p w14:paraId="0AC06111" w14:textId="77777777" w:rsidR="00691642" w:rsidRPr="00DB14D4" w:rsidRDefault="00691642" w:rsidP="00691642">
            <w:pPr>
              <w:pStyle w:val="af1"/>
              <w:rPr>
                <w:rFonts w:ascii="Arial" w:hAnsi="Arial" w:cs="Arial"/>
              </w:rPr>
            </w:pPr>
          </w:p>
        </w:tc>
        <w:tc>
          <w:tcPr>
            <w:tcW w:w="927" w:type="pct"/>
            <w:vAlign w:val="center"/>
          </w:tcPr>
          <w:p w14:paraId="1158729D" w14:textId="77777777" w:rsidR="00691642" w:rsidRPr="00DB14D4" w:rsidRDefault="00691642" w:rsidP="00691642">
            <w:pPr>
              <w:pStyle w:val="af1"/>
              <w:rPr>
                <w:rFonts w:ascii="Arial" w:hAnsi="Arial" w:cs="Arial"/>
              </w:rPr>
            </w:pPr>
          </w:p>
        </w:tc>
        <w:tc>
          <w:tcPr>
            <w:tcW w:w="870" w:type="pct"/>
            <w:vAlign w:val="center"/>
          </w:tcPr>
          <w:p w14:paraId="0931B5AC" w14:textId="77777777" w:rsidR="00691642" w:rsidRPr="00DB14D4" w:rsidRDefault="00691642" w:rsidP="00691642">
            <w:pPr>
              <w:pStyle w:val="af1"/>
              <w:rPr>
                <w:rFonts w:ascii="Arial" w:hAnsi="Arial" w:cs="Arial"/>
              </w:rPr>
            </w:pPr>
          </w:p>
        </w:tc>
      </w:tr>
      <w:tr w:rsidR="00A37DD4" w:rsidRPr="00DB14D4" w14:paraId="4E4CC88B" w14:textId="77777777" w:rsidTr="003A729B">
        <w:trPr>
          <w:trHeight w:val="284"/>
        </w:trPr>
        <w:tc>
          <w:tcPr>
            <w:tcW w:w="401" w:type="pct"/>
            <w:vMerge w:val="restart"/>
            <w:vAlign w:val="center"/>
          </w:tcPr>
          <w:p w14:paraId="25FD27B1" w14:textId="77777777" w:rsidR="00691642" w:rsidRPr="00DB14D4" w:rsidRDefault="00256F0A" w:rsidP="00691642">
            <w:pPr>
              <w:pStyle w:val="af1"/>
              <w:rPr>
                <w:rFonts w:ascii="Arial" w:hAnsi="Arial" w:cs="Arial"/>
              </w:rPr>
            </w:pPr>
            <w:r w:rsidRPr="00DB14D4">
              <w:rPr>
                <w:rFonts w:ascii="Arial" w:hAnsi="Arial" w:cs="Arial"/>
              </w:rPr>
              <w:t>2</w:t>
            </w:r>
            <w:r w:rsidR="00691642" w:rsidRPr="00DB14D4">
              <w:rPr>
                <w:rFonts w:ascii="Arial" w:hAnsi="Arial" w:cs="Arial"/>
              </w:rPr>
              <w:t>.1</w:t>
            </w:r>
          </w:p>
        </w:tc>
        <w:tc>
          <w:tcPr>
            <w:tcW w:w="1922" w:type="pct"/>
            <w:vAlign w:val="center"/>
          </w:tcPr>
          <w:p w14:paraId="7BE88897" w14:textId="77777777" w:rsidR="00691642" w:rsidRPr="00DB14D4" w:rsidRDefault="00691642" w:rsidP="00691642">
            <w:pPr>
              <w:pStyle w:val="af1"/>
              <w:rPr>
                <w:rFonts w:ascii="Arial" w:hAnsi="Arial" w:cs="Arial"/>
              </w:rPr>
            </w:pPr>
            <w:r w:rsidRPr="00DB14D4">
              <w:rPr>
                <w:rFonts w:ascii="Arial" w:hAnsi="Arial" w:cs="Arial"/>
              </w:rPr>
              <w:t>Протяженность улично-дорожной сети - всего</w:t>
            </w:r>
          </w:p>
        </w:tc>
        <w:tc>
          <w:tcPr>
            <w:tcW w:w="880" w:type="pct"/>
            <w:vAlign w:val="center"/>
          </w:tcPr>
          <w:p w14:paraId="22CCFA26" w14:textId="77777777" w:rsidR="00691642" w:rsidRPr="00DB14D4" w:rsidRDefault="00691642" w:rsidP="00691642">
            <w:pPr>
              <w:pStyle w:val="af1"/>
              <w:rPr>
                <w:rFonts w:ascii="Arial" w:hAnsi="Arial" w:cs="Arial"/>
              </w:rPr>
            </w:pPr>
            <w:r w:rsidRPr="00DB14D4">
              <w:rPr>
                <w:rFonts w:ascii="Arial" w:hAnsi="Arial" w:cs="Arial"/>
              </w:rPr>
              <w:t>км</w:t>
            </w:r>
          </w:p>
        </w:tc>
        <w:tc>
          <w:tcPr>
            <w:tcW w:w="927" w:type="pct"/>
            <w:vAlign w:val="center"/>
          </w:tcPr>
          <w:p w14:paraId="2CA54FDC" w14:textId="77777777" w:rsidR="00691642" w:rsidRPr="00DB14D4" w:rsidRDefault="00676B9B" w:rsidP="00691642">
            <w:pPr>
              <w:pStyle w:val="af1"/>
              <w:rPr>
                <w:rFonts w:ascii="Arial" w:hAnsi="Arial" w:cs="Arial"/>
              </w:rPr>
            </w:pPr>
            <w:r w:rsidRPr="00DB14D4">
              <w:rPr>
                <w:rFonts w:ascii="Arial" w:hAnsi="Arial" w:cs="Arial"/>
              </w:rPr>
              <w:t>49,12</w:t>
            </w:r>
          </w:p>
        </w:tc>
        <w:tc>
          <w:tcPr>
            <w:tcW w:w="870" w:type="pct"/>
            <w:vAlign w:val="center"/>
          </w:tcPr>
          <w:p w14:paraId="5CF56C68" w14:textId="77777777" w:rsidR="00691642" w:rsidRPr="00DB14D4" w:rsidRDefault="00676B9B" w:rsidP="00691642">
            <w:pPr>
              <w:pStyle w:val="af1"/>
              <w:rPr>
                <w:rFonts w:ascii="Arial" w:hAnsi="Arial" w:cs="Arial"/>
              </w:rPr>
            </w:pPr>
            <w:r w:rsidRPr="00DB14D4">
              <w:rPr>
                <w:rFonts w:ascii="Arial" w:hAnsi="Arial" w:cs="Arial"/>
              </w:rPr>
              <w:t>57,18</w:t>
            </w:r>
          </w:p>
        </w:tc>
      </w:tr>
      <w:tr w:rsidR="00A37DD4" w:rsidRPr="00DB14D4" w14:paraId="12F20699" w14:textId="77777777" w:rsidTr="003A729B">
        <w:trPr>
          <w:trHeight w:val="284"/>
        </w:trPr>
        <w:tc>
          <w:tcPr>
            <w:tcW w:w="401" w:type="pct"/>
            <w:vMerge/>
            <w:vAlign w:val="center"/>
          </w:tcPr>
          <w:p w14:paraId="72B65283" w14:textId="77777777" w:rsidR="00691642" w:rsidRPr="00DB14D4" w:rsidRDefault="00691642" w:rsidP="00691642">
            <w:pPr>
              <w:pStyle w:val="af1"/>
              <w:rPr>
                <w:rFonts w:ascii="Arial" w:hAnsi="Arial" w:cs="Arial"/>
              </w:rPr>
            </w:pPr>
          </w:p>
        </w:tc>
        <w:tc>
          <w:tcPr>
            <w:tcW w:w="1922" w:type="pct"/>
            <w:vAlign w:val="center"/>
          </w:tcPr>
          <w:p w14:paraId="57885982" w14:textId="77777777" w:rsidR="00691642" w:rsidRPr="00DB14D4" w:rsidRDefault="00691642" w:rsidP="00691642">
            <w:pPr>
              <w:pStyle w:val="af1"/>
              <w:rPr>
                <w:rFonts w:ascii="Arial" w:hAnsi="Arial" w:cs="Arial"/>
              </w:rPr>
            </w:pPr>
            <w:r w:rsidRPr="00DB14D4">
              <w:rPr>
                <w:rFonts w:ascii="Arial" w:hAnsi="Arial" w:cs="Arial"/>
              </w:rPr>
              <w:t>в том числе:</w:t>
            </w:r>
          </w:p>
        </w:tc>
        <w:tc>
          <w:tcPr>
            <w:tcW w:w="880" w:type="pct"/>
            <w:vAlign w:val="center"/>
          </w:tcPr>
          <w:p w14:paraId="24DEBC0D" w14:textId="77777777" w:rsidR="00691642" w:rsidRPr="00DB14D4" w:rsidRDefault="00691642" w:rsidP="00691642">
            <w:pPr>
              <w:pStyle w:val="af1"/>
              <w:rPr>
                <w:rFonts w:ascii="Arial" w:hAnsi="Arial" w:cs="Arial"/>
              </w:rPr>
            </w:pPr>
          </w:p>
        </w:tc>
        <w:tc>
          <w:tcPr>
            <w:tcW w:w="927" w:type="pct"/>
            <w:vAlign w:val="center"/>
          </w:tcPr>
          <w:p w14:paraId="0FE100D0" w14:textId="77777777" w:rsidR="00691642" w:rsidRPr="00DB14D4" w:rsidRDefault="00691642" w:rsidP="00691642">
            <w:pPr>
              <w:pStyle w:val="af1"/>
              <w:rPr>
                <w:rFonts w:ascii="Arial" w:hAnsi="Arial" w:cs="Arial"/>
              </w:rPr>
            </w:pPr>
          </w:p>
        </w:tc>
        <w:tc>
          <w:tcPr>
            <w:tcW w:w="870" w:type="pct"/>
            <w:vAlign w:val="center"/>
          </w:tcPr>
          <w:p w14:paraId="45E8E6FB" w14:textId="77777777" w:rsidR="00691642" w:rsidRPr="00DB14D4" w:rsidRDefault="00691642" w:rsidP="00691642">
            <w:pPr>
              <w:pStyle w:val="af1"/>
              <w:rPr>
                <w:rFonts w:ascii="Arial" w:hAnsi="Arial" w:cs="Arial"/>
              </w:rPr>
            </w:pPr>
          </w:p>
        </w:tc>
      </w:tr>
      <w:tr w:rsidR="00A37DD4" w:rsidRPr="00DB14D4" w14:paraId="265C2914" w14:textId="77777777" w:rsidTr="003A729B">
        <w:trPr>
          <w:trHeight w:val="284"/>
        </w:trPr>
        <w:tc>
          <w:tcPr>
            <w:tcW w:w="401" w:type="pct"/>
            <w:vMerge/>
            <w:vAlign w:val="center"/>
          </w:tcPr>
          <w:p w14:paraId="69F3E622" w14:textId="77777777" w:rsidR="00691642" w:rsidRPr="00DB14D4" w:rsidRDefault="00691642" w:rsidP="00691642">
            <w:pPr>
              <w:pStyle w:val="af1"/>
              <w:rPr>
                <w:rFonts w:ascii="Arial" w:hAnsi="Arial" w:cs="Arial"/>
              </w:rPr>
            </w:pPr>
          </w:p>
        </w:tc>
        <w:tc>
          <w:tcPr>
            <w:tcW w:w="1922" w:type="pct"/>
            <w:vAlign w:val="center"/>
          </w:tcPr>
          <w:p w14:paraId="4CD09C4A" w14:textId="77777777" w:rsidR="00691642" w:rsidRPr="00DB14D4" w:rsidRDefault="00691642" w:rsidP="00691642">
            <w:pPr>
              <w:pStyle w:val="af1"/>
              <w:rPr>
                <w:rFonts w:ascii="Arial" w:hAnsi="Arial" w:cs="Arial"/>
              </w:rPr>
            </w:pPr>
            <w:r w:rsidRPr="00DB14D4">
              <w:rPr>
                <w:rFonts w:ascii="Arial" w:hAnsi="Arial" w:cs="Arial"/>
              </w:rPr>
              <w:t>магистральная улица районного значения</w:t>
            </w:r>
          </w:p>
        </w:tc>
        <w:tc>
          <w:tcPr>
            <w:tcW w:w="880" w:type="pct"/>
            <w:vAlign w:val="center"/>
          </w:tcPr>
          <w:p w14:paraId="7A0898F9" w14:textId="77777777" w:rsidR="00691642" w:rsidRPr="00DB14D4" w:rsidRDefault="00691642" w:rsidP="00691642">
            <w:pPr>
              <w:pStyle w:val="af1"/>
              <w:rPr>
                <w:rFonts w:ascii="Arial" w:hAnsi="Arial" w:cs="Arial"/>
              </w:rPr>
            </w:pPr>
            <w:r w:rsidRPr="00DB14D4">
              <w:rPr>
                <w:rFonts w:ascii="Arial" w:hAnsi="Arial" w:cs="Arial"/>
              </w:rPr>
              <w:t>км</w:t>
            </w:r>
          </w:p>
        </w:tc>
        <w:tc>
          <w:tcPr>
            <w:tcW w:w="927" w:type="pct"/>
            <w:vAlign w:val="center"/>
          </w:tcPr>
          <w:p w14:paraId="36E17D59" w14:textId="77777777" w:rsidR="00691642" w:rsidRPr="00DB14D4" w:rsidRDefault="00691642" w:rsidP="00691642">
            <w:pPr>
              <w:pStyle w:val="af1"/>
              <w:rPr>
                <w:rFonts w:ascii="Arial" w:hAnsi="Arial" w:cs="Arial"/>
              </w:rPr>
            </w:pPr>
            <w:r w:rsidRPr="00DB14D4">
              <w:rPr>
                <w:rFonts w:ascii="Arial" w:hAnsi="Arial" w:cs="Arial"/>
              </w:rPr>
              <w:t>-</w:t>
            </w:r>
          </w:p>
        </w:tc>
        <w:tc>
          <w:tcPr>
            <w:tcW w:w="870" w:type="pct"/>
            <w:vAlign w:val="center"/>
          </w:tcPr>
          <w:p w14:paraId="03928099" w14:textId="77777777" w:rsidR="00691642" w:rsidRPr="00DB14D4" w:rsidRDefault="00676B9B" w:rsidP="00691642">
            <w:pPr>
              <w:pStyle w:val="af1"/>
              <w:rPr>
                <w:rFonts w:ascii="Arial" w:hAnsi="Arial" w:cs="Arial"/>
              </w:rPr>
            </w:pPr>
            <w:r w:rsidRPr="00DB14D4">
              <w:rPr>
                <w:rFonts w:ascii="Arial" w:hAnsi="Arial" w:cs="Arial"/>
              </w:rPr>
              <w:t>14,88</w:t>
            </w:r>
          </w:p>
        </w:tc>
      </w:tr>
      <w:tr w:rsidR="000E28C7" w:rsidRPr="00DB14D4" w14:paraId="5825C33C" w14:textId="77777777" w:rsidTr="003A729B">
        <w:trPr>
          <w:trHeight w:val="292"/>
        </w:trPr>
        <w:tc>
          <w:tcPr>
            <w:tcW w:w="401" w:type="pct"/>
            <w:vMerge/>
            <w:vAlign w:val="center"/>
          </w:tcPr>
          <w:p w14:paraId="38A0A049" w14:textId="77777777" w:rsidR="000E28C7" w:rsidRPr="00DB14D4" w:rsidRDefault="000E28C7" w:rsidP="00691642">
            <w:pPr>
              <w:pStyle w:val="af1"/>
              <w:rPr>
                <w:rFonts w:ascii="Arial" w:hAnsi="Arial" w:cs="Arial"/>
              </w:rPr>
            </w:pPr>
          </w:p>
        </w:tc>
        <w:tc>
          <w:tcPr>
            <w:tcW w:w="1922" w:type="pct"/>
            <w:vAlign w:val="center"/>
          </w:tcPr>
          <w:p w14:paraId="0531D6F5" w14:textId="77777777" w:rsidR="000E28C7" w:rsidRPr="00DB14D4" w:rsidRDefault="000E28C7" w:rsidP="00691642">
            <w:pPr>
              <w:pStyle w:val="af1"/>
              <w:rPr>
                <w:rFonts w:ascii="Arial" w:hAnsi="Arial" w:cs="Arial"/>
              </w:rPr>
            </w:pPr>
            <w:r w:rsidRPr="00DB14D4">
              <w:rPr>
                <w:rFonts w:ascii="Arial" w:hAnsi="Arial" w:cs="Arial"/>
              </w:rPr>
              <w:t>улицы и дороги местного значения</w:t>
            </w:r>
          </w:p>
        </w:tc>
        <w:tc>
          <w:tcPr>
            <w:tcW w:w="880" w:type="pct"/>
            <w:vAlign w:val="center"/>
          </w:tcPr>
          <w:p w14:paraId="64101E96" w14:textId="77777777" w:rsidR="000E28C7" w:rsidRPr="00DB14D4" w:rsidRDefault="000E28C7" w:rsidP="00691642">
            <w:pPr>
              <w:pStyle w:val="af1"/>
              <w:rPr>
                <w:rFonts w:ascii="Arial" w:hAnsi="Arial" w:cs="Arial"/>
              </w:rPr>
            </w:pPr>
            <w:r w:rsidRPr="00DB14D4">
              <w:rPr>
                <w:rFonts w:ascii="Arial" w:hAnsi="Arial" w:cs="Arial"/>
              </w:rPr>
              <w:t>км</w:t>
            </w:r>
          </w:p>
        </w:tc>
        <w:tc>
          <w:tcPr>
            <w:tcW w:w="927" w:type="pct"/>
            <w:vAlign w:val="center"/>
          </w:tcPr>
          <w:p w14:paraId="5972596D" w14:textId="77777777" w:rsidR="000E28C7" w:rsidRPr="00DB14D4" w:rsidRDefault="000E28C7" w:rsidP="00691642">
            <w:pPr>
              <w:pStyle w:val="af1"/>
              <w:rPr>
                <w:rFonts w:ascii="Arial" w:hAnsi="Arial" w:cs="Arial"/>
              </w:rPr>
            </w:pPr>
            <w:r w:rsidRPr="00DB14D4">
              <w:rPr>
                <w:rFonts w:ascii="Arial" w:hAnsi="Arial" w:cs="Arial"/>
              </w:rPr>
              <w:t>49,12</w:t>
            </w:r>
          </w:p>
        </w:tc>
        <w:tc>
          <w:tcPr>
            <w:tcW w:w="870" w:type="pct"/>
            <w:vAlign w:val="center"/>
          </w:tcPr>
          <w:p w14:paraId="12DD8AE2" w14:textId="77777777" w:rsidR="000E28C7" w:rsidRPr="00DB14D4" w:rsidRDefault="000E28C7" w:rsidP="00691642">
            <w:pPr>
              <w:pStyle w:val="af1"/>
              <w:rPr>
                <w:rFonts w:ascii="Arial" w:hAnsi="Arial" w:cs="Arial"/>
              </w:rPr>
            </w:pPr>
            <w:r w:rsidRPr="00DB14D4">
              <w:rPr>
                <w:rFonts w:ascii="Arial" w:hAnsi="Arial" w:cs="Arial"/>
              </w:rPr>
              <w:t>42,30</w:t>
            </w:r>
          </w:p>
        </w:tc>
      </w:tr>
      <w:tr w:rsidR="00A37DD4" w:rsidRPr="00DB14D4" w14:paraId="213EB1FC" w14:textId="77777777" w:rsidTr="003A729B">
        <w:trPr>
          <w:trHeight w:val="284"/>
        </w:trPr>
        <w:tc>
          <w:tcPr>
            <w:tcW w:w="401" w:type="pct"/>
            <w:vAlign w:val="center"/>
          </w:tcPr>
          <w:p w14:paraId="3BBFCB69" w14:textId="77777777" w:rsidR="00691642" w:rsidRPr="00DB14D4" w:rsidRDefault="00256F0A" w:rsidP="00691642">
            <w:pPr>
              <w:pStyle w:val="af1"/>
              <w:rPr>
                <w:rFonts w:ascii="Arial" w:hAnsi="Arial" w:cs="Arial"/>
              </w:rPr>
            </w:pPr>
            <w:r w:rsidRPr="00DB14D4">
              <w:rPr>
                <w:rFonts w:ascii="Arial" w:hAnsi="Arial" w:cs="Arial"/>
              </w:rPr>
              <w:t>2</w:t>
            </w:r>
            <w:r w:rsidR="00691642" w:rsidRPr="00DB14D4">
              <w:rPr>
                <w:rFonts w:ascii="Arial" w:hAnsi="Arial" w:cs="Arial"/>
              </w:rPr>
              <w:t>.2</w:t>
            </w:r>
          </w:p>
        </w:tc>
        <w:tc>
          <w:tcPr>
            <w:tcW w:w="1922" w:type="pct"/>
            <w:vAlign w:val="center"/>
          </w:tcPr>
          <w:p w14:paraId="47EB433A" w14:textId="77777777" w:rsidR="00691642" w:rsidRPr="00DB14D4" w:rsidRDefault="00691642" w:rsidP="00691642">
            <w:pPr>
              <w:pStyle w:val="af1"/>
              <w:rPr>
                <w:rFonts w:ascii="Arial" w:hAnsi="Arial" w:cs="Arial"/>
              </w:rPr>
            </w:pPr>
            <w:r w:rsidRPr="00DB14D4">
              <w:rPr>
                <w:rFonts w:ascii="Arial" w:hAnsi="Arial" w:cs="Arial"/>
              </w:rPr>
              <w:t>Станция технического обслуживания</w:t>
            </w:r>
          </w:p>
        </w:tc>
        <w:tc>
          <w:tcPr>
            <w:tcW w:w="880" w:type="pct"/>
            <w:vAlign w:val="center"/>
          </w:tcPr>
          <w:p w14:paraId="277ED7DF" w14:textId="77777777" w:rsidR="00691642" w:rsidRPr="00DB14D4" w:rsidRDefault="00691642" w:rsidP="00691642">
            <w:pPr>
              <w:pStyle w:val="af1"/>
              <w:rPr>
                <w:rFonts w:ascii="Arial" w:hAnsi="Arial" w:cs="Arial"/>
              </w:rPr>
            </w:pPr>
            <w:r w:rsidRPr="00DB14D4">
              <w:rPr>
                <w:rFonts w:ascii="Arial" w:hAnsi="Arial" w:cs="Arial"/>
              </w:rPr>
              <w:t>объект/постов</w:t>
            </w:r>
          </w:p>
        </w:tc>
        <w:tc>
          <w:tcPr>
            <w:tcW w:w="927" w:type="pct"/>
            <w:vAlign w:val="center"/>
          </w:tcPr>
          <w:p w14:paraId="482C4AA5" w14:textId="77777777" w:rsidR="00691642" w:rsidRPr="00DB14D4" w:rsidRDefault="00676B9B" w:rsidP="00676B9B">
            <w:pPr>
              <w:pStyle w:val="af1"/>
              <w:rPr>
                <w:rFonts w:ascii="Arial" w:hAnsi="Arial" w:cs="Arial"/>
              </w:rPr>
            </w:pPr>
            <w:r w:rsidRPr="00DB14D4">
              <w:rPr>
                <w:rFonts w:ascii="Arial" w:hAnsi="Arial" w:cs="Arial"/>
              </w:rPr>
              <w:t>11</w:t>
            </w:r>
            <w:r w:rsidR="00691642" w:rsidRPr="00DB14D4">
              <w:rPr>
                <w:rFonts w:ascii="Arial" w:hAnsi="Arial" w:cs="Arial"/>
              </w:rPr>
              <w:t>/</w:t>
            </w:r>
            <w:r w:rsidRPr="00DB14D4">
              <w:rPr>
                <w:rFonts w:ascii="Arial" w:hAnsi="Arial" w:cs="Arial"/>
              </w:rPr>
              <w:t>18</w:t>
            </w:r>
          </w:p>
        </w:tc>
        <w:tc>
          <w:tcPr>
            <w:tcW w:w="870" w:type="pct"/>
            <w:vAlign w:val="center"/>
          </w:tcPr>
          <w:p w14:paraId="66388477" w14:textId="77777777" w:rsidR="00691642" w:rsidRPr="00DB14D4" w:rsidRDefault="00676B9B" w:rsidP="00244E9C">
            <w:pPr>
              <w:pStyle w:val="af1"/>
              <w:rPr>
                <w:rFonts w:ascii="Arial" w:hAnsi="Arial" w:cs="Arial"/>
              </w:rPr>
            </w:pPr>
            <w:r w:rsidRPr="00DB14D4">
              <w:rPr>
                <w:rFonts w:ascii="Arial" w:hAnsi="Arial" w:cs="Arial"/>
              </w:rPr>
              <w:t>11/18</w:t>
            </w:r>
          </w:p>
        </w:tc>
      </w:tr>
      <w:tr w:rsidR="00A37DD4" w:rsidRPr="00DB14D4" w14:paraId="7B315DA1" w14:textId="77777777" w:rsidTr="003A729B">
        <w:trPr>
          <w:trHeight w:val="284"/>
        </w:trPr>
        <w:tc>
          <w:tcPr>
            <w:tcW w:w="401" w:type="pct"/>
            <w:vAlign w:val="center"/>
          </w:tcPr>
          <w:p w14:paraId="7D3EC179" w14:textId="77777777" w:rsidR="00691642" w:rsidRPr="00DB14D4" w:rsidRDefault="00256F0A" w:rsidP="00691642">
            <w:pPr>
              <w:pStyle w:val="af1"/>
              <w:rPr>
                <w:rFonts w:ascii="Arial" w:hAnsi="Arial" w:cs="Arial"/>
              </w:rPr>
            </w:pPr>
            <w:r w:rsidRPr="00DB14D4">
              <w:rPr>
                <w:rFonts w:ascii="Arial" w:hAnsi="Arial" w:cs="Arial"/>
              </w:rPr>
              <w:t>2.3</w:t>
            </w:r>
          </w:p>
        </w:tc>
        <w:tc>
          <w:tcPr>
            <w:tcW w:w="1922" w:type="pct"/>
            <w:vAlign w:val="center"/>
          </w:tcPr>
          <w:p w14:paraId="6B91303F" w14:textId="77777777" w:rsidR="00691642" w:rsidRPr="00DB14D4" w:rsidRDefault="00691642" w:rsidP="00691642">
            <w:pPr>
              <w:pStyle w:val="af1"/>
              <w:rPr>
                <w:rFonts w:ascii="Arial" w:hAnsi="Arial" w:cs="Arial"/>
              </w:rPr>
            </w:pPr>
            <w:r w:rsidRPr="00DB14D4">
              <w:rPr>
                <w:rFonts w:ascii="Arial" w:hAnsi="Arial" w:cs="Arial"/>
              </w:rPr>
              <w:t>Гаражи индивидуального транспорта</w:t>
            </w:r>
          </w:p>
        </w:tc>
        <w:tc>
          <w:tcPr>
            <w:tcW w:w="880" w:type="pct"/>
            <w:vAlign w:val="center"/>
          </w:tcPr>
          <w:p w14:paraId="3BF4D34E" w14:textId="77777777" w:rsidR="00691642" w:rsidRPr="00DB14D4" w:rsidRDefault="00691642" w:rsidP="00691642">
            <w:pPr>
              <w:pStyle w:val="af1"/>
              <w:rPr>
                <w:rFonts w:ascii="Arial" w:hAnsi="Arial" w:cs="Arial"/>
              </w:rPr>
            </w:pPr>
            <w:r w:rsidRPr="00DB14D4">
              <w:rPr>
                <w:rFonts w:ascii="Arial" w:hAnsi="Arial" w:cs="Arial"/>
              </w:rPr>
              <w:t>мест</w:t>
            </w:r>
          </w:p>
        </w:tc>
        <w:tc>
          <w:tcPr>
            <w:tcW w:w="927" w:type="pct"/>
            <w:vAlign w:val="center"/>
          </w:tcPr>
          <w:p w14:paraId="3A5B18E6" w14:textId="77777777" w:rsidR="00691642" w:rsidRPr="00DB14D4" w:rsidRDefault="00676B9B" w:rsidP="00691642">
            <w:pPr>
              <w:pStyle w:val="af1"/>
              <w:rPr>
                <w:rFonts w:ascii="Arial" w:hAnsi="Arial" w:cs="Arial"/>
              </w:rPr>
            </w:pPr>
            <w:r w:rsidRPr="00DB14D4">
              <w:rPr>
                <w:rFonts w:ascii="Arial" w:hAnsi="Arial" w:cs="Arial"/>
              </w:rPr>
              <w:t>2517</w:t>
            </w:r>
          </w:p>
        </w:tc>
        <w:tc>
          <w:tcPr>
            <w:tcW w:w="870" w:type="pct"/>
            <w:vAlign w:val="center"/>
          </w:tcPr>
          <w:p w14:paraId="53D706EC" w14:textId="77777777" w:rsidR="00691642" w:rsidRPr="00DB14D4" w:rsidRDefault="00676B9B" w:rsidP="00691642">
            <w:pPr>
              <w:pStyle w:val="af1"/>
              <w:rPr>
                <w:rFonts w:ascii="Arial" w:hAnsi="Arial" w:cs="Arial"/>
              </w:rPr>
            </w:pPr>
            <w:r w:rsidRPr="00DB14D4">
              <w:rPr>
                <w:rFonts w:ascii="Arial" w:hAnsi="Arial" w:cs="Arial"/>
              </w:rPr>
              <w:t>2517</w:t>
            </w:r>
          </w:p>
        </w:tc>
      </w:tr>
      <w:tr w:rsidR="00A37DD4" w:rsidRPr="00DB14D4" w14:paraId="48F4D33A" w14:textId="77777777" w:rsidTr="003A729B">
        <w:trPr>
          <w:trHeight w:val="284"/>
        </w:trPr>
        <w:tc>
          <w:tcPr>
            <w:tcW w:w="401" w:type="pct"/>
            <w:vAlign w:val="center"/>
          </w:tcPr>
          <w:p w14:paraId="2FE1D7C9" w14:textId="77777777" w:rsidR="00691642" w:rsidRPr="00DB14D4" w:rsidRDefault="00256F0A" w:rsidP="00691642">
            <w:pPr>
              <w:pStyle w:val="af1"/>
              <w:rPr>
                <w:rFonts w:ascii="Arial" w:hAnsi="Arial" w:cs="Arial"/>
              </w:rPr>
            </w:pPr>
            <w:r w:rsidRPr="00DB14D4">
              <w:rPr>
                <w:rFonts w:ascii="Arial" w:hAnsi="Arial" w:cs="Arial"/>
              </w:rPr>
              <w:t>2.4</w:t>
            </w:r>
          </w:p>
        </w:tc>
        <w:tc>
          <w:tcPr>
            <w:tcW w:w="1922" w:type="pct"/>
            <w:vAlign w:val="center"/>
          </w:tcPr>
          <w:p w14:paraId="061FFBE3" w14:textId="77777777" w:rsidR="00691642" w:rsidRPr="00DB14D4" w:rsidRDefault="00691642" w:rsidP="00691642">
            <w:pPr>
              <w:pStyle w:val="af1"/>
              <w:rPr>
                <w:rFonts w:ascii="Arial" w:hAnsi="Arial" w:cs="Arial"/>
              </w:rPr>
            </w:pPr>
            <w:r w:rsidRPr="00DB14D4">
              <w:rPr>
                <w:rFonts w:ascii="Arial" w:hAnsi="Arial" w:cs="Arial"/>
              </w:rPr>
              <w:t>Автозаправочная станция</w:t>
            </w:r>
          </w:p>
        </w:tc>
        <w:tc>
          <w:tcPr>
            <w:tcW w:w="880" w:type="pct"/>
            <w:vAlign w:val="center"/>
          </w:tcPr>
          <w:p w14:paraId="140ED9FB" w14:textId="77777777" w:rsidR="00691642" w:rsidRPr="00DB14D4" w:rsidRDefault="00691642" w:rsidP="00691642">
            <w:pPr>
              <w:pStyle w:val="af1"/>
              <w:rPr>
                <w:rFonts w:ascii="Arial" w:hAnsi="Arial" w:cs="Arial"/>
              </w:rPr>
            </w:pPr>
            <w:r w:rsidRPr="00DB14D4">
              <w:rPr>
                <w:rFonts w:ascii="Arial" w:hAnsi="Arial" w:cs="Arial"/>
              </w:rPr>
              <w:t>объект/колонок</w:t>
            </w:r>
          </w:p>
        </w:tc>
        <w:tc>
          <w:tcPr>
            <w:tcW w:w="927" w:type="pct"/>
            <w:vAlign w:val="center"/>
          </w:tcPr>
          <w:p w14:paraId="18CD3399" w14:textId="77777777" w:rsidR="00691642" w:rsidRPr="00DB14D4" w:rsidRDefault="00676B9B" w:rsidP="00676B9B">
            <w:pPr>
              <w:pStyle w:val="af1"/>
              <w:rPr>
                <w:rFonts w:ascii="Arial" w:hAnsi="Arial" w:cs="Arial"/>
              </w:rPr>
            </w:pPr>
            <w:r w:rsidRPr="00DB14D4">
              <w:rPr>
                <w:rFonts w:ascii="Arial" w:hAnsi="Arial" w:cs="Arial"/>
              </w:rPr>
              <w:t>4</w:t>
            </w:r>
            <w:r w:rsidR="00691642" w:rsidRPr="00DB14D4">
              <w:rPr>
                <w:rFonts w:ascii="Arial" w:hAnsi="Arial" w:cs="Arial"/>
              </w:rPr>
              <w:t>/</w:t>
            </w:r>
            <w:r w:rsidRPr="00DB14D4">
              <w:rPr>
                <w:rFonts w:ascii="Arial" w:hAnsi="Arial" w:cs="Arial"/>
              </w:rPr>
              <w:t>18</w:t>
            </w:r>
          </w:p>
        </w:tc>
        <w:tc>
          <w:tcPr>
            <w:tcW w:w="870" w:type="pct"/>
            <w:vAlign w:val="center"/>
          </w:tcPr>
          <w:p w14:paraId="13413E04" w14:textId="77777777" w:rsidR="00691642" w:rsidRPr="00DB14D4" w:rsidRDefault="00676B9B" w:rsidP="00676B9B">
            <w:pPr>
              <w:pStyle w:val="af1"/>
              <w:rPr>
                <w:rFonts w:ascii="Arial" w:hAnsi="Arial" w:cs="Arial"/>
              </w:rPr>
            </w:pPr>
            <w:r w:rsidRPr="00DB14D4">
              <w:rPr>
                <w:rFonts w:ascii="Arial" w:hAnsi="Arial" w:cs="Arial"/>
              </w:rPr>
              <w:t>4</w:t>
            </w:r>
            <w:r w:rsidR="00691642" w:rsidRPr="00DB14D4">
              <w:rPr>
                <w:rFonts w:ascii="Arial" w:hAnsi="Arial" w:cs="Arial"/>
              </w:rPr>
              <w:t>/</w:t>
            </w:r>
            <w:r w:rsidR="00244E9C" w:rsidRPr="00DB14D4">
              <w:rPr>
                <w:rFonts w:ascii="Arial" w:hAnsi="Arial" w:cs="Arial"/>
              </w:rPr>
              <w:t>1</w:t>
            </w:r>
            <w:r w:rsidRPr="00DB14D4">
              <w:rPr>
                <w:rFonts w:ascii="Arial" w:hAnsi="Arial" w:cs="Arial"/>
              </w:rPr>
              <w:t>8</w:t>
            </w:r>
          </w:p>
        </w:tc>
      </w:tr>
    </w:tbl>
    <w:p w14:paraId="7358459D" w14:textId="77777777" w:rsidR="00B05D46" w:rsidRPr="00DB14D4" w:rsidRDefault="00B05D46" w:rsidP="00C83CC1">
      <w:pPr>
        <w:pStyle w:val="a5"/>
        <w:spacing w:before="0" w:after="0" w:line="276" w:lineRule="auto"/>
        <w:rPr>
          <w:rFonts w:ascii="Arial" w:hAnsi="Arial" w:cs="Arial"/>
          <w:b/>
          <w:i/>
          <w:color w:val="FF0000"/>
        </w:rPr>
      </w:pPr>
    </w:p>
    <w:p w14:paraId="1C73874E" w14:textId="77777777" w:rsidR="00B05D46" w:rsidRPr="00DB14D4" w:rsidRDefault="00B05D46">
      <w:pPr>
        <w:rPr>
          <w:rFonts w:ascii="Arial" w:hAnsi="Arial" w:cs="Arial"/>
          <w:b/>
          <w:i/>
          <w:color w:val="FF0000"/>
        </w:rPr>
      </w:pPr>
      <w:r w:rsidRPr="00DB14D4">
        <w:rPr>
          <w:rFonts w:ascii="Arial" w:hAnsi="Arial" w:cs="Arial"/>
          <w:b/>
          <w:i/>
          <w:color w:val="FF0000"/>
        </w:rPr>
        <w:br w:type="page"/>
      </w:r>
    </w:p>
    <w:p w14:paraId="171A8B23" w14:textId="77777777" w:rsidR="009F7D1B" w:rsidRPr="00DB14D4" w:rsidRDefault="009B5E9A" w:rsidP="00C83CC1">
      <w:pPr>
        <w:pStyle w:val="a5"/>
        <w:spacing w:before="0" w:after="0" w:line="276" w:lineRule="auto"/>
        <w:rPr>
          <w:rFonts w:ascii="Arial" w:hAnsi="Arial" w:cs="Arial"/>
          <w:b/>
        </w:rPr>
      </w:pPr>
      <w:r w:rsidRPr="00DB14D4">
        <w:rPr>
          <w:rFonts w:ascii="Arial" w:hAnsi="Arial" w:cs="Arial"/>
          <w:b/>
        </w:rPr>
        <w:t>с</w:t>
      </w:r>
      <w:r w:rsidR="00F07B54" w:rsidRPr="00DB14D4">
        <w:rPr>
          <w:rFonts w:ascii="Arial" w:hAnsi="Arial" w:cs="Arial"/>
          <w:b/>
        </w:rPr>
        <w:t>ело</w:t>
      </w:r>
      <w:r w:rsidR="006C50F4" w:rsidRPr="00DB14D4">
        <w:rPr>
          <w:rFonts w:ascii="Arial" w:hAnsi="Arial" w:cs="Arial"/>
          <w:b/>
        </w:rPr>
        <w:t xml:space="preserve"> Байково</w:t>
      </w:r>
    </w:p>
    <w:tbl>
      <w:tblPr>
        <w:tblStyle w:val="afd"/>
        <w:tblW w:w="5000" w:type="pct"/>
        <w:tblLook w:val="04A0" w:firstRow="1" w:lastRow="0" w:firstColumn="1" w:lastColumn="0" w:noHBand="0" w:noVBand="1"/>
      </w:tblPr>
      <w:tblGrid>
        <w:gridCol w:w="706"/>
        <w:gridCol w:w="3471"/>
        <w:gridCol w:w="1399"/>
        <w:gridCol w:w="2021"/>
        <w:gridCol w:w="1748"/>
      </w:tblGrid>
      <w:tr w:rsidR="00A37DD4" w:rsidRPr="00DB14D4" w14:paraId="7970E524" w14:textId="77777777" w:rsidTr="005F6780">
        <w:trPr>
          <w:trHeight w:val="284"/>
        </w:trPr>
        <w:tc>
          <w:tcPr>
            <w:tcW w:w="343" w:type="pct"/>
            <w:vAlign w:val="center"/>
          </w:tcPr>
          <w:p w14:paraId="70588259" w14:textId="77777777" w:rsidR="00CD7E8E" w:rsidRPr="00DB14D4" w:rsidRDefault="00CD7E8E" w:rsidP="00644984">
            <w:pPr>
              <w:pStyle w:val="af0"/>
              <w:keepNext w:val="0"/>
              <w:keepLines w:val="0"/>
              <w:rPr>
                <w:rFonts w:ascii="Arial" w:hAnsi="Arial" w:cs="Arial"/>
              </w:rPr>
            </w:pPr>
            <w:r w:rsidRPr="00DB14D4">
              <w:rPr>
                <w:rFonts w:ascii="Arial" w:hAnsi="Arial" w:cs="Arial"/>
              </w:rPr>
              <w:t>№</w:t>
            </w:r>
          </w:p>
          <w:p w14:paraId="0E8D78DC" w14:textId="77777777" w:rsidR="00CD7E8E" w:rsidRPr="00DB14D4" w:rsidRDefault="00CD7E8E" w:rsidP="00644984">
            <w:pPr>
              <w:pStyle w:val="af0"/>
              <w:keepNext w:val="0"/>
              <w:keepLines w:val="0"/>
              <w:rPr>
                <w:rFonts w:ascii="Arial" w:hAnsi="Arial" w:cs="Arial"/>
              </w:rPr>
            </w:pPr>
            <w:r w:rsidRPr="00DB14D4">
              <w:rPr>
                <w:rFonts w:ascii="Arial" w:hAnsi="Arial" w:cs="Arial"/>
              </w:rPr>
              <w:t>п/п</w:t>
            </w:r>
          </w:p>
        </w:tc>
        <w:tc>
          <w:tcPr>
            <w:tcW w:w="1866" w:type="pct"/>
            <w:vAlign w:val="center"/>
          </w:tcPr>
          <w:p w14:paraId="64625262" w14:textId="77777777" w:rsidR="00CD7E8E" w:rsidRPr="00DB14D4" w:rsidRDefault="00CD7E8E" w:rsidP="00644984">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2AFF57DD" w14:textId="77777777" w:rsidR="00CD7E8E" w:rsidRPr="00DB14D4" w:rsidRDefault="00CD7E8E" w:rsidP="00644984">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20DA8018" w14:textId="77777777" w:rsidR="00CD7E8E" w:rsidRPr="00DB14D4" w:rsidRDefault="00CD7E8E" w:rsidP="00644984">
            <w:pPr>
              <w:pStyle w:val="af0"/>
              <w:keepNext w:val="0"/>
              <w:keepLines w:val="0"/>
              <w:rPr>
                <w:rFonts w:ascii="Arial" w:hAnsi="Arial" w:cs="Arial"/>
              </w:rPr>
            </w:pPr>
            <w:r w:rsidRPr="00DB14D4">
              <w:rPr>
                <w:rFonts w:ascii="Arial" w:hAnsi="Arial" w:cs="Arial"/>
              </w:rPr>
              <w:t>Расчетный срок</w:t>
            </w:r>
          </w:p>
        </w:tc>
      </w:tr>
      <w:tr w:rsidR="00A37DD4" w:rsidRPr="00DB14D4" w14:paraId="3B51793C" w14:textId="77777777" w:rsidTr="005F6780">
        <w:trPr>
          <w:trHeight w:val="284"/>
        </w:trPr>
        <w:tc>
          <w:tcPr>
            <w:tcW w:w="343" w:type="pct"/>
            <w:vAlign w:val="center"/>
          </w:tcPr>
          <w:p w14:paraId="7B13A0C4" w14:textId="77777777" w:rsidR="00CD7E8E" w:rsidRPr="00DB14D4" w:rsidRDefault="00CD7E8E" w:rsidP="00FE0B04">
            <w:pPr>
              <w:pStyle w:val="af1"/>
              <w:rPr>
                <w:rFonts w:ascii="Arial" w:hAnsi="Arial" w:cs="Arial"/>
                <w:b/>
              </w:rPr>
            </w:pPr>
            <w:r w:rsidRPr="00DB14D4">
              <w:rPr>
                <w:rFonts w:ascii="Arial" w:hAnsi="Arial" w:cs="Arial"/>
                <w:b/>
              </w:rPr>
              <w:t>1</w:t>
            </w:r>
          </w:p>
        </w:tc>
        <w:tc>
          <w:tcPr>
            <w:tcW w:w="1866" w:type="pct"/>
            <w:vAlign w:val="center"/>
          </w:tcPr>
          <w:p w14:paraId="3B0B87CC" w14:textId="77777777" w:rsidR="00CD7E8E" w:rsidRPr="00DB14D4" w:rsidRDefault="00CD7E8E" w:rsidP="00FE0B04">
            <w:pPr>
              <w:pStyle w:val="af1"/>
              <w:rPr>
                <w:rFonts w:ascii="Arial" w:hAnsi="Arial" w:cs="Arial"/>
                <w:b/>
              </w:rPr>
            </w:pPr>
            <w:r w:rsidRPr="00DB14D4">
              <w:rPr>
                <w:rFonts w:ascii="Arial" w:hAnsi="Arial" w:cs="Arial"/>
                <w:b/>
              </w:rPr>
              <w:t>ТЕРРИТОРИЯ</w:t>
            </w:r>
          </w:p>
        </w:tc>
        <w:tc>
          <w:tcPr>
            <w:tcW w:w="755" w:type="pct"/>
            <w:vAlign w:val="center"/>
          </w:tcPr>
          <w:p w14:paraId="44657C0B" w14:textId="77777777" w:rsidR="00CD7E8E" w:rsidRPr="00DB14D4" w:rsidRDefault="00CD7E8E" w:rsidP="00FE0B04">
            <w:pPr>
              <w:pStyle w:val="af1"/>
              <w:rPr>
                <w:rFonts w:ascii="Arial" w:hAnsi="Arial" w:cs="Arial"/>
              </w:rPr>
            </w:pPr>
          </w:p>
        </w:tc>
        <w:tc>
          <w:tcPr>
            <w:tcW w:w="2036" w:type="pct"/>
            <w:gridSpan w:val="2"/>
            <w:vAlign w:val="center"/>
          </w:tcPr>
          <w:p w14:paraId="04549129" w14:textId="77777777" w:rsidR="00CD7E8E" w:rsidRPr="00DB14D4" w:rsidRDefault="00CD7E8E" w:rsidP="00FE0B04">
            <w:pPr>
              <w:pStyle w:val="af1"/>
              <w:rPr>
                <w:rFonts w:ascii="Arial" w:hAnsi="Arial" w:cs="Arial"/>
              </w:rPr>
            </w:pPr>
          </w:p>
        </w:tc>
      </w:tr>
      <w:tr w:rsidR="00A37DD4" w:rsidRPr="00DB14D4" w14:paraId="1AA1DB30" w14:textId="77777777" w:rsidTr="005F6780">
        <w:trPr>
          <w:trHeight w:val="284"/>
        </w:trPr>
        <w:tc>
          <w:tcPr>
            <w:tcW w:w="343" w:type="pct"/>
            <w:vMerge w:val="restart"/>
            <w:vAlign w:val="center"/>
          </w:tcPr>
          <w:p w14:paraId="3FA4B422" w14:textId="77777777" w:rsidR="00CD7E8E" w:rsidRPr="00DB14D4" w:rsidRDefault="00CD7E8E" w:rsidP="00CD7E8E">
            <w:pPr>
              <w:pStyle w:val="af1"/>
              <w:rPr>
                <w:rFonts w:ascii="Arial" w:hAnsi="Arial" w:cs="Arial"/>
                <w:b/>
              </w:rPr>
            </w:pPr>
            <w:r w:rsidRPr="00DB14D4">
              <w:rPr>
                <w:rFonts w:ascii="Arial" w:hAnsi="Arial" w:cs="Arial"/>
                <w:b/>
              </w:rPr>
              <w:t>1.1</w:t>
            </w:r>
          </w:p>
        </w:tc>
        <w:tc>
          <w:tcPr>
            <w:tcW w:w="1866" w:type="pct"/>
            <w:vMerge w:val="restart"/>
            <w:vAlign w:val="center"/>
          </w:tcPr>
          <w:p w14:paraId="2C9F652E" w14:textId="77777777" w:rsidR="00CD7E8E" w:rsidRPr="00DB14D4" w:rsidRDefault="00CD7E8E" w:rsidP="000704EA">
            <w:pPr>
              <w:pStyle w:val="af1"/>
              <w:rPr>
                <w:rFonts w:ascii="Arial" w:hAnsi="Arial" w:cs="Arial"/>
                <w:b/>
              </w:rPr>
            </w:pPr>
            <w:r w:rsidRPr="00DB14D4">
              <w:rPr>
                <w:rFonts w:ascii="Arial" w:hAnsi="Arial" w:cs="Arial"/>
                <w:b/>
              </w:rPr>
              <w:t xml:space="preserve">Площадь в границах населенного пункта с. </w:t>
            </w:r>
            <w:r w:rsidR="000704EA" w:rsidRPr="00DB14D4">
              <w:rPr>
                <w:rFonts w:ascii="Arial" w:hAnsi="Arial" w:cs="Arial"/>
                <w:b/>
              </w:rPr>
              <w:t>Байково</w:t>
            </w:r>
          </w:p>
        </w:tc>
        <w:tc>
          <w:tcPr>
            <w:tcW w:w="755" w:type="pct"/>
            <w:vAlign w:val="center"/>
          </w:tcPr>
          <w:p w14:paraId="79F94D9B" w14:textId="77777777" w:rsidR="00CD7E8E" w:rsidRPr="00DB14D4" w:rsidRDefault="00CD7E8E" w:rsidP="00CD7E8E">
            <w:pPr>
              <w:pStyle w:val="af1"/>
              <w:rPr>
                <w:rFonts w:ascii="Arial" w:hAnsi="Arial" w:cs="Arial"/>
                <w:b/>
              </w:rPr>
            </w:pPr>
            <w:r w:rsidRPr="00DB14D4">
              <w:rPr>
                <w:rFonts w:ascii="Arial" w:hAnsi="Arial" w:cs="Arial"/>
                <w:b/>
              </w:rPr>
              <w:t>га</w:t>
            </w:r>
          </w:p>
        </w:tc>
        <w:tc>
          <w:tcPr>
            <w:tcW w:w="2036" w:type="pct"/>
            <w:gridSpan w:val="2"/>
            <w:vAlign w:val="center"/>
          </w:tcPr>
          <w:p w14:paraId="6C23207A" w14:textId="77777777" w:rsidR="00CD7E8E" w:rsidRPr="00DB14D4" w:rsidRDefault="000704EA" w:rsidP="001E6E51">
            <w:pPr>
              <w:jc w:val="center"/>
              <w:rPr>
                <w:rFonts w:ascii="Arial" w:hAnsi="Arial" w:cs="Arial"/>
                <w:b/>
                <w:bCs/>
                <w:sz w:val="22"/>
                <w:szCs w:val="22"/>
              </w:rPr>
            </w:pPr>
            <w:r w:rsidRPr="00DB14D4">
              <w:rPr>
                <w:rFonts w:ascii="Arial" w:hAnsi="Arial" w:cs="Arial"/>
                <w:b/>
                <w:bCs/>
                <w:sz w:val="22"/>
                <w:szCs w:val="22"/>
              </w:rPr>
              <w:t>6</w:t>
            </w:r>
          </w:p>
        </w:tc>
      </w:tr>
      <w:tr w:rsidR="00A37DD4" w:rsidRPr="00DB14D4" w14:paraId="2C9CF315" w14:textId="77777777" w:rsidTr="005F6780">
        <w:trPr>
          <w:trHeight w:val="284"/>
        </w:trPr>
        <w:tc>
          <w:tcPr>
            <w:tcW w:w="343" w:type="pct"/>
            <w:vMerge/>
            <w:vAlign w:val="center"/>
          </w:tcPr>
          <w:p w14:paraId="4E628572" w14:textId="77777777" w:rsidR="00CD7E8E" w:rsidRPr="00DB14D4" w:rsidRDefault="00CD7E8E" w:rsidP="00CD7E8E">
            <w:pPr>
              <w:pStyle w:val="af1"/>
              <w:rPr>
                <w:rFonts w:ascii="Arial" w:hAnsi="Arial" w:cs="Arial"/>
                <w:b/>
              </w:rPr>
            </w:pPr>
          </w:p>
        </w:tc>
        <w:tc>
          <w:tcPr>
            <w:tcW w:w="1866" w:type="pct"/>
            <w:vMerge/>
            <w:vAlign w:val="center"/>
          </w:tcPr>
          <w:p w14:paraId="34A64B6B" w14:textId="77777777" w:rsidR="00CD7E8E" w:rsidRPr="00DB14D4" w:rsidRDefault="00CD7E8E" w:rsidP="00CD7E8E">
            <w:pPr>
              <w:pStyle w:val="af1"/>
              <w:rPr>
                <w:rFonts w:ascii="Arial" w:hAnsi="Arial" w:cs="Arial"/>
                <w:b/>
              </w:rPr>
            </w:pPr>
          </w:p>
        </w:tc>
        <w:tc>
          <w:tcPr>
            <w:tcW w:w="755" w:type="pct"/>
            <w:vAlign w:val="center"/>
          </w:tcPr>
          <w:p w14:paraId="6AA81C03" w14:textId="77777777" w:rsidR="00CD7E8E" w:rsidRPr="00DB14D4" w:rsidRDefault="00CD7E8E" w:rsidP="00CD7E8E">
            <w:pPr>
              <w:pStyle w:val="af1"/>
              <w:rPr>
                <w:rFonts w:ascii="Arial" w:hAnsi="Arial" w:cs="Arial"/>
                <w:b/>
              </w:rPr>
            </w:pPr>
            <w:r w:rsidRPr="00DB14D4">
              <w:rPr>
                <w:rFonts w:ascii="Arial" w:hAnsi="Arial" w:cs="Arial"/>
                <w:b/>
              </w:rPr>
              <w:t>%</w:t>
            </w:r>
          </w:p>
        </w:tc>
        <w:tc>
          <w:tcPr>
            <w:tcW w:w="2036" w:type="pct"/>
            <w:gridSpan w:val="2"/>
            <w:vAlign w:val="center"/>
          </w:tcPr>
          <w:p w14:paraId="4E479E9E" w14:textId="77777777" w:rsidR="00CD7E8E" w:rsidRPr="00DB14D4" w:rsidRDefault="00CD7E8E" w:rsidP="00CD7E8E">
            <w:pPr>
              <w:jc w:val="center"/>
              <w:rPr>
                <w:rFonts w:ascii="Arial" w:hAnsi="Arial" w:cs="Arial"/>
                <w:b/>
                <w:bCs/>
                <w:sz w:val="22"/>
                <w:szCs w:val="22"/>
              </w:rPr>
            </w:pPr>
            <w:r w:rsidRPr="00DB14D4">
              <w:rPr>
                <w:rFonts w:ascii="Arial" w:hAnsi="Arial" w:cs="Arial"/>
                <w:b/>
                <w:bCs/>
                <w:sz w:val="22"/>
                <w:szCs w:val="22"/>
              </w:rPr>
              <w:t>100</w:t>
            </w:r>
          </w:p>
        </w:tc>
      </w:tr>
      <w:tr w:rsidR="00A37DD4" w:rsidRPr="00DB14D4" w14:paraId="347ADC2F" w14:textId="77777777" w:rsidTr="005F6780">
        <w:trPr>
          <w:trHeight w:val="284"/>
        </w:trPr>
        <w:tc>
          <w:tcPr>
            <w:tcW w:w="343" w:type="pct"/>
            <w:vMerge w:val="restart"/>
            <w:vAlign w:val="center"/>
          </w:tcPr>
          <w:p w14:paraId="1C2644BF" w14:textId="77777777" w:rsidR="00CD7E8E" w:rsidRPr="00DB14D4" w:rsidRDefault="00CD7E8E" w:rsidP="00CD7E8E">
            <w:pPr>
              <w:pStyle w:val="af1"/>
              <w:rPr>
                <w:rFonts w:ascii="Arial" w:hAnsi="Arial" w:cs="Arial"/>
              </w:rPr>
            </w:pPr>
            <w:r w:rsidRPr="00DB14D4">
              <w:rPr>
                <w:rFonts w:ascii="Arial" w:hAnsi="Arial" w:cs="Arial"/>
              </w:rPr>
              <w:t>1.1.1</w:t>
            </w:r>
          </w:p>
        </w:tc>
        <w:tc>
          <w:tcPr>
            <w:tcW w:w="1866" w:type="pct"/>
            <w:vMerge w:val="restart"/>
            <w:vAlign w:val="center"/>
          </w:tcPr>
          <w:p w14:paraId="03281E3E" w14:textId="77777777" w:rsidR="00CD7E8E" w:rsidRPr="00DB14D4" w:rsidRDefault="000704EA" w:rsidP="00CD7E8E">
            <w:pPr>
              <w:pStyle w:val="af1"/>
              <w:rPr>
                <w:rFonts w:ascii="Arial" w:hAnsi="Arial" w:cs="Arial"/>
              </w:rPr>
            </w:pPr>
            <w:r w:rsidRPr="00DB14D4">
              <w:rPr>
                <w:rFonts w:ascii="Arial" w:hAnsi="Arial" w:cs="Arial"/>
              </w:rPr>
              <w:t>Производственная зона</w:t>
            </w:r>
          </w:p>
        </w:tc>
        <w:tc>
          <w:tcPr>
            <w:tcW w:w="755" w:type="pct"/>
            <w:vAlign w:val="center"/>
          </w:tcPr>
          <w:p w14:paraId="351CF59C" w14:textId="77777777" w:rsidR="00CD7E8E" w:rsidRPr="00DB14D4" w:rsidRDefault="00CD7E8E" w:rsidP="00CD7E8E">
            <w:pPr>
              <w:pStyle w:val="af1"/>
              <w:rPr>
                <w:rFonts w:ascii="Arial" w:hAnsi="Arial" w:cs="Arial"/>
              </w:rPr>
            </w:pPr>
            <w:r w:rsidRPr="00DB14D4">
              <w:rPr>
                <w:rFonts w:ascii="Arial" w:hAnsi="Arial" w:cs="Arial"/>
              </w:rPr>
              <w:t>га</w:t>
            </w:r>
          </w:p>
        </w:tc>
        <w:tc>
          <w:tcPr>
            <w:tcW w:w="2036" w:type="pct"/>
            <w:gridSpan w:val="2"/>
            <w:vAlign w:val="center"/>
          </w:tcPr>
          <w:p w14:paraId="33072749" w14:textId="77777777" w:rsidR="00CD7E8E" w:rsidRPr="00DB14D4" w:rsidRDefault="000704EA" w:rsidP="00CD7E8E">
            <w:pPr>
              <w:jc w:val="center"/>
              <w:rPr>
                <w:rFonts w:ascii="Arial" w:hAnsi="Arial" w:cs="Arial"/>
                <w:sz w:val="22"/>
                <w:szCs w:val="22"/>
              </w:rPr>
            </w:pPr>
            <w:r w:rsidRPr="00DB14D4">
              <w:rPr>
                <w:rFonts w:ascii="Arial" w:hAnsi="Arial" w:cs="Arial"/>
                <w:sz w:val="22"/>
                <w:szCs w:val="22"/>
              </w:rPr>
              <w:t>5,93</w:t>
            </w:r>
          </w:p>
        </w:tc>
      </w:tr>
      <w:tr w:rsidR="00A37DD4" w:rsidRPr="00DB14D4" w14:paraId="59B0DA9C" w14:textId="77777777" w:rsidTr="005F6780">
        <w:trPr>
          <w:trHeight w:val="284"/>
        </w:trPr>
        <w:tc>
          <w:tcPr>
            <w:tcW w:w="343" w:type="pct"/>
            <w:vMerge/>
            <w:vAlign w:val="center"/>
          </w:tcPr>
          <w:p w14:paraId="685DC78C" w14:textId="77777777" w:rsidR="00CD7E8E" w:rsidRPr="00DB14D4" w:rsidRDefault="00CD7E8E" w:rsidP="00CD7E8E">
            <w:pPr>
              <w:pStyle w:val="af1"/>
              <w:rPr>
                <w:rFonts w:ascii="Arial" w:hAnsi="Arial" w:cs="Arial"/>
              </w:rPr>
            </w:pPr>
          </w:p>
        </w:tc>
        <w:tc>
          <w:tcPr>
            <w:tcW w:w="1866" w:type="pct"/>
            <w:vMerge/>
            <w:vAlign w:val="center"/>
          </w:tcPr>
          <w:p w14:paraId="70BD22D8" w14:textId="77777777" w:rsidR="00CD7E8E" w:rsidRPr="00DB14D4" w:rsidRDefault="00CD7E8E" w:rsidP="00CD7E8E">
            <w:pPr>
              <w:pStyle w:val="af1"/>
              <w:rPr>
                <w:rFonts w:ascii="Arial" w:hAnsi="Arial" w:cs="Arial"/>
              </w:rPr>
            </w:pPr>
          </w:p>
        </w:tc>
        <w:tc>
          <w:tcPr>
            <w:tcW w:w="755" w:type="pct"/>
            <w:vAlign w:val="center"/>
          </w:tcPr>
          <w:p w14:paraId="22EEA245" w14:textId="77777777" w:rsidR="00CD7E8E" w:rsidRPr="00DB14D4" w:rsidRDefault="00CD7E8E" w:rsidP="00CD7E8E">
            <w:pPr>
              <w:pStyle w:val="af1"/>
              <w:rPr>
                <w:rFonts w:ascii="Arial" w:hAnsi="Arial" w:cs="Arial"/>
              </w:rPr>
            </w:pPr>
            <w:r w:rsidRPr="00DB14D4">
              <w:rPr>
                <w:rFonts w:ascii="Arial" w:hAnsi="Arial" w:cs="Arial"/>
              </w:rPr>
              <w:t>%</w:t>
            </w:r>
          </w:p>
        </w:tc>
        <w:tc>
          <w:tcPr>
            <w:tcW w:w="2036" w:type="pct"/>
            <w:gridSpan w:val="2"/>
            <w:vAlign w:val="center"/>
          </w:tcPr>
          <w:p w14:paraId="37D3F6D3" w14:textId="77777777" w:rsidR="00CD7E8E" w:rsidRPr="00DB14D4" w:rsidRDefault="00707542" w:rsidP="005A54D4">
            <w:pPr>
              <w:jc w:val="center"/>
              <w:rPr>
                <w:rFonts w:ascii="Arial" w:hAnsi="Arial" w:cs="Arial"/>
                <w:sz w:val="22"/>
                <w:szCs w:val="22"/>
              </w:rPr>
            </w:pPr>
            <w:r w:rsidRPr="00DB14D4">
              <w:rPr>
                <w:rFonts w:ascii="Arial" w:hAnsi="Arial" w:cs="Arial"/>
                <w:sz w:val="22"/>
                <w:szCs w:val="22"/>
              </w:rPr>
              <w:t>98,8</w:t>
            </w:r>
          </w:p>
        </w:tc>
      </w:tr>
      <w:tr w:rsidR="00A37DD4" w:rsidRPr="00DB14D4" w14:paraId="19364F61" w14:textId="77777777" w:rsidTr="005F6780">
        <w:trPr>
          <w:trHeight w:val="284"/>
        </w:trPr>
        <w:tc>
          <w:tcPr>
            <w:tcW w:w="343" w:type="pct"/>
            <w:vMerge w:val="restart"/>
            <w:vAlign w:val="center"/>
          </w:tcPr>
          <w:p w14:paraId="70BF8A54" w14:textId="77777777" w:rsidR="00CD7E8E" w:rsidRPr="00DB14D4" w:rsidRDefault="00CD7E8E" w:rsidP="00CD7E8E">
            <w:pPr>
              <w:pStyle w:val="af1"/>
              <w:rPr>
                <w:rFonts w:ascii="Arial" w:hAnsi="Arial" w:cs="Arial"/>
              </w:rPr>
            </w:pPr>
            <w:r w:rsidRPr="00DB14D4">
              <w:rPr>
                <w:rFonts w:ascii="Arial" w:hAnsi="Arial" w:cs="Arial"/>
              </w:rPr>
              <w:t>1.1.2</w:t>
            </w:r>
          </w:p>
        </w:tc>
        <w:tc>
          <w:tcPr>
            <w:tcW w:w="1866" w:type="pct"/>
            <w:vMerge w:val="restart"/>
            <w:vAlign w:val="center"/>
          </w:tcPr>
          <w:p w14:paraId="7F2ABBC9" w14:textId="77777777" w:rsidR="00CD7E8E" w:rsidRPr="00DB14D4" w:rsidRDefault="000704EA" w:rsidP="00CD7E8E">
            <w:pPr>
              <w:pStyle w:val="af1"/>
              <w:rPr>
                <w:rFonts w:ascii="Arial" w:hAnsi="Arial" w:cs="Arial"/>
              </w:rPr>
            </w:pPr>
            <w:r w:rsidRPr="00DB14D4">
              <w:rPr>
                <w:rFonts w:ascii="Arial" w:hAnsi="Arial" w:cs="Arial"/>
              </w:rPr>
              <w:t>Иные зоны</w:t>
            </w:r>
          </w:p>
        </w:tc>
        <w:tc>
          <w:tcPr>
            <w:tcW w:w="755" w:type="pct"/>
            <w:vAlign w:val="center"/>
          </w:tcPr>
          <w:p w14:paraId="25731737" w14:textId="77777777" w:rsidR="00CD7E8E" w:rsidRPr="00DB14D4" w:rsidRDefault="00CD7E8E" w:rsidP="00CD7E8E">
            <w:pPr>
              <w:pStyle w:val="af1"/>
              <w:rPr>
                <w:rFonts w:ascii="Arial" w:hAnsi="Arial" w:cs="Arial"/>
              </w:rPr>
            </w:pPr>
            <w:r w:rsidRPr="00DB14D4">
              <w:rPr>
                <w:rFonts w:ascii="Arial" w:hAnsi="Arial" w:cs="Arial"/>
              </w:rPr>
              <w:t>га</w:t>
            </w:r>
          </w:p>
        </w:tc>
        <w:tc>
          <w:tcPr>
            <w:tcW w:w="2036" w:type="pct"/>
            <w:gridSpan w:val="2"/>
            <w:vAlign w:val="center"/>
          </w:tcPr>
          <w:p w14:paraId="4B4E62EF" w14:textId="77777777" w:rsidR="00CD7E8E" w:rsidRPr="00DB14D4" w:rsidRDefault="000704EA" w:rsidP="00CD7E8E">
            <w:pPr>
              <w:jc w:val="center"/>
              <w:rPr>
                <w:rFonts w:ascii="Arial" w:hAnsi="Arial" w:cs="Arial"/>
                <w:sz w:val="22"/>
                <w:szCs w:val="22"/>
              </w:rPr>
            </w:pPr>
            <w:r w:rsidRPr="00DB14D4">
              <w:rPr>
                <w:rFonts w:ascii="Arial" w:hAnsi="Arial" w:cs="Arial"/>
                <w:sz w:val="22"/>
                <w:szCs w:val="22"/>
              </w:rPr>
              <w:t>0,03</w:t>
            </w:r>
          </w:p>
        </w:tc>
      </w:tr>
      <w:tr w:rsidR="00A37DD4" w:rsidRPr="00DB14D4" w14:paraId="55B1BE02" w14:textId="77777777" w:rsidTr="005F6780">
        <w:trPr>
          <w:trHeight w:val="284"/>
        </w:trPr>
        <w:tc>
          <w:tcPr>
            <w:tcW w:w="343" w:type="pct"/>
            <w:vMerge/>
            <w:vAlign w:val="center"/>
          </w:tcPr>
          <w:p w14:paraId="53900CEF" w14:textId="77777777" w:rsidR="00CD7E8E" w:rsidRPr="00DB14D4" w:rsidRDefault="00CD7E8E" w:rsidP="00CD7E8E">
            <w:pPr>
              <w:pStyle w:val="af1"/>
              <w:rPr>
                <w:rFonts w:ascii="Arial" w:hAnsi="Arial" w:cs="Arial"/>
              </w:rPr>
            </w:pPr>
          </w:p>
        </w:tc>
        <w:tc>
          <w:tcPr>
            <w:tcW w:w="1866" w:type="pct"/>
            <w:vMerge/>
            <w:vAlign w:val="center"/>
          </w:tcPr>
          <w:p w14:paraId="584D1EB7" w14:textId="77777777" w:rsidR="00CD7E8E" w:rsidRPr="00DB14D4" w:rsidRDefault="00CD7E8E" w:rsidP="00CD7E8E">
            <w:pPr>
              <w:pStyle w:val="af1"/>
              <w:rPr>
                <w:rFonts w:ascii="Arial" w:hAnsi="Arial" w:cs="Arial"/>
              </w:rPr>
            </w:pPr>
          </w:p>
        </w:tc>
        <w:tc>
          <w:tcPr>
            <w:tcW w:w="755" w:type="pct"/>
            <w:vAlign w:val="center"/>
          </w:tcPr>
          <w:p w14:paraId="21A02FEB" w14:textId="77777777" w:rsidR="00CD7E8E" w:rsidRPr="00DB14D4" w:rsidRDefault="00CD7E8E" w:rsidP="00CD7E8E">
            <w:pPr>
              <w:pStyle w:val="af1"/>
              <w:rPr>
                <w:rFonts w:ascii="Arial" w:hAnsi="Arial" w:cs="Arial"/>
              </w:rPr>
            </w:pPr>
            <w:r w:rsidRPr="00DB14D4">
              <w:rPr>
                <w:rFonts w:ascii="Arial" w:hAnsi="Arial" w:cs="Arial"/>
              </w:rPr>
              <w:t>%</w:t>
            </w:r>
          </w:p>
        </w:tc>
        <w:tc>
          <w:tcPr>
            <w:tcW w:w="2036" w:type="pct"/>
            <w:gridSpan w:val="2"/>
            <w:vAlign w:val="center"/>
          </w:tcPr>
          <w:p w14:paraId="195B1142" w14:textId="77777777" w:rsidR="00CD7E8E" w:rsidRPr="00DB14D4" w:rsidRDefault="00707542" w:rsidP="005A54D4">
            <w:pPr>
              <w:jc w:val="center"/>
              <w:rPr>
                <w:rFonts w:ascii="Arial" w:hAnsi="Arial" w:cs="Arial"/>
                <w:sz w:val="22"/>
                <w:szCs w:val="22"/>
              </w:rPr>
            </w:pPr>
            <w:r w:rsidRPr="00DB14D4">
              <w:rPr>
                <w:rFonts w:ascii="Arial" w:hAnsi="Arial" w:cs="Arial"/>
                <w:sz w:val="22"/>
                <w:szCs w:val="22"/>
              </w:rPr>
              <w:t>0,5</w:t>
            </w:r>
          </w:p>
        </w:tc>
      </w:tr>
      <w:tr w:rsidR="00707542" w:rsidRPr="00DB14D4" w14:paraId="67B18A70" w14:textId="77777777" w:rsidTr="005F6780">
        <w:trPr>
          <w:trHeight w:val="216"/>
        </w:trPr>
        <w:tc>
          <w:tcPr>
            <w:tcW w:w="343" w:type="pct"/>
            <w:vMerge w:val="restart"/>
            <w:vAlign w:val="center"/>
          </w:tcPr>
          <w:p w14:paraId="1ED332F0" w14:textId="77777777" w:rsidR="00707542" w:rsidRPr="00DB14D4" w:rsidRDefault="00707542" w:rsidP="00707542">
            <w:pPr>
              <w:pStyle w:val="af1"/>
              <w:rPr>
                <w:rFonts w:ascii="Arial" w:hAnsi="Arial" w:cs="Arial"/>
              </w:rPr>
            </w:pPr>
            <w:r w:rsidRPr="00DB14D4">
              <w:rPr>
                <w:rFonts w:ascii="Arial" w:hAnsi="Arial" w:cs="Arial"/>
              </w:rPr>
              <w:t>1.1.3</w:t>
            </w:r>
          </w:p>
        </w:tc>
        <w:tc>
          <w:tcPr>
            <w:tcW w:w="1866" w:type="pct"/>
            <w:vMerge w:val="restart"/>
            <w:vAlign w:val="center"/>
          </w:tcPr>
          <w:p w14:paraId="2755DD5B" w14:textId="77777777" w:rsidR="00707542" w:rsidRPr="00DB14D4" w:rsidRDefault="00707542" w:rsidP="00CD7E8E">
            <w:pPr>
              <w:pStyle w:val="af1"/>
              <w:rPr>
                <w:rFonts w:ascii="Arial" w:hAnsi="Arial" w:cs="Arial"/>
              </w:rPr>
            </w:pPr>
            <w:r w:rsidRPr="00DB14D4">
              <w:rPr>
                <w:rFonts w:ascii="Arial" w:hAnsi="Arial" w:cs="Arial"/>
              </w:rPr>
              <w:t>Зона транспортной инфраструктуры</w:t>
            </w:r>
          </w:p>
        </w:tc>
        <w:tc>
          <w:tcPr>
            <w:tcW w:w="755" w:type="pct"/>
            <w:vAlign w:val="center"/>
          </w:tcPr>
          <w:p w14:paraId="2419C06E" w14:textId="77777777" w:rsidR="00707542" w:rsidRPr="00DB14D4" w:rsidRDefault="00707542" w:rsidP="00CD7E8E">
            <w:pPr>
              <w:pStyle w:val="af1"/>
              <w:rPr>
                <w:rFonts w:ascii="Arial" w:hAnsi="Arial" w:cs="Arial"/>
              </w:rPr>
            </w:pPr>
            <w:r w:rsidRPr="00DB14D4">
              <w:rPr>
                <w:rFonts w:ascii="Arial" w:hAnsi="Arial" w:cs="Arial"/>
              </w:rPr>
              <w:t>га</w:t>
            </w:r>
          </w:p>
        </w:tc>
        <w:tc>
          <w:tcPr>
            <w:tcW w:w="2036" w:type="pct"/>
            <w:gridSpan w:val="2"/>
            <w:vAlign w:val="center"/>
          </w:tcPr>
          <w:p w14:paraId="0AF803AC" w14:textId="77777777" w:rsidR="00707542" w:rsidRPr="00DB14D4" w:rsidRDefault="00707542" w:rsidP="00CD7E8E">
            <w:pPr>
              <w:jc w:val="center"/>
              <w:rPr>
                <w:rFonts w:ascii="Arial" w:hAnsi="Arial" w:cs="Arial"/>
                <w:sz w:val="22"/>
                <w:szCs w:val="22"/>
              </w:rPr>
            </w:pPr>
            <w:r w:rsidRPr="00DB14D4">
              <w:rPr>
                <w:rFonts w:ascii="Arial" w:hAnsi="Arial" w:cs="Arial"/>
                <w:sz w:val="22"/>
                <w:szCs w:val="22"/>
              </w:rPr>
              <w:t>0,04</w:t>
            </w:r>
          </w:p>
        </w:tc>
      </w:tr>
      <w:tr w:rsidR="00707542" w:rsidRPr="00DB14D4" w14:paraId="25A713E3" w14:textId="77777777" w:rsidTr="005F6780">
        <w:trPr>
          <w:trHeight w:val="70"/>
        </w:trPr>
        <w:tc>
          <w:tcPr>
            <w:tcW w:w="343" w:type="pct"/>
            <w:vMerge/>
            <w:vAlign w:val="center"/>
          </w:tcPr>
          <w:p w14:paraId="2118EA4B" w14:textId="77777777" w:rsidR="00707542" w:rsidRPr="00DB14D4" w:rsidRDefault="00707542" w:rsidP="00CD7E8E">
            <w:pPr>
              <w:pStyle w:val="af1"/>
              <w:rPr>
                <w:rFonts w:ascii="Arial" w:hAnsi="Arial" w:cs="Arial"/>
              </w:rPr>
            </w:pPr>
          </w:p>
        </w:tc>
        <w:tc>
          <w:tcPr>
            <w:tcW w:w="1866" w:type="pct"/>
            <w:vMerge/>
            <w:vAlign w:val="center"/>
          </w:tcPr>
          <w:p w14:paraId="53E0FF89" w14:textId="77777777" w:rsidR="00707542" w:rsidRPr="00DB14D4" w:rsidRDefault="00707542" w:rsidP="00CD7E8E">
            <w:pPr>
              <w:pStyle w:val="af1"/>
              <w:rPr>
                <w:rFonts w:ascii="Arial" w:hAnsi="Arial" w:cs="Arial"/>
              </w:rPr>
            </w:pPr>
          </w:p>
        </w:tc>
        <w:tc>
          <w:tcPr>
            <w:tcW w:w="755" w:type="pct"/>
            <w:vAlign w:val="center"/>
          </w:tcPr>
          <w:p w14:paraId="79B7FEC3" w14:textId="77777777" w:rsidR="00707542" w:rsidRPr="00DB14D4" w:rsidRDefault="00707542" w:rsidP="00CD7E8E">
            <w:pPr>
              <w:pStyle w:val="af1"/>
              <w:rPr>
                <w:rFonts w:ascii="Arial" w:hAnsi="Arial" w:cs="Arial"/>
              </w:rPr>
            </w:pPr>
            <w:r w:rsidRPr="00DB14D4">
              <w:rPr>
                <w:rFonts w:ascii="Arial" w:hAnsi="Arial" w:cs="Arial"/>
              </w:rPr>
              <w:t>%</w:t>
            </w:r>
          </w:p>
        </w:tc>
        <w:tc>
          <w:tcPr>
            <w:tcW w:w="2036" w:type="pct"/>
            <w:gridSpan w:val="2"/>
            <w:vAlign w:val="center"/>
          </w:tcPr>
          <w:p w14:paraId="22B5706F" w14:textId="77777777" w:rsidR="00707542" w:rsidRPr="00DB14D4" w:rsidRDefault="00707542" w:rsidP="005A54D4">
            <w:pPr>
              <w:jc w:val="center"/>
              <w:rPr>
                <w:rFonts w:ascii="Arial" w:hAnsi="Arial" w:cs="Arial"/>
                <w:sz w:val="22"/>
                <w:szCs w:val="22"/>
              </w:rPr>
            </w:pPr>
            <w:r w:rsidRPr="00DB14D4">
              <w:rPr>
                <w:rFonts w:ascii="Arial" w:hAnsi="Arial" w:cs="Arial"/>
                <w:sz w:val="22"/>
                <w:szCs w:val="22"/>
              </w:rPr>
              <w:t>0,7</w:t>
            </w:r>
          </w:p>
        </w:tc>
      </w:tr>
      <w:tr w:rsidR="00256F0A" w:rsidRPr="00DB14D4" w14:paraId="5097464D" w14:textId="77777777" w:rsidTr="003A729B">
        <w:tblPrEx>
          <w:tblLook w:val="0000" w:firstRow="0" w:lastRow="0" w:firstColumn="0" w:lastColumn="0" w:noHBand="0" w:noVBand="0"/>
        </w:tblPrEx>
        <w:trPr>
          <w:trHeight w:val="284"/>
        </w:trPr>
        <w:tc>
          <w:tcPr>
            <w:tcW w:w="343" w:type="pct"/>
            <w:vAlign w:val="center"/>
          </w:tcPr>
          <w:p w14:paraId="15B2C2D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05E93748" w14:textId="77777777" w:rsidR="00256F0A" w:rsidRPr="00DB14D4" w:rsidRDefault="00256F0A" w:rsidP="00256F0A">
            <w:pPr>
              <w:pStyle w:val="af1"/>
              <w:rPr>
                <w:rFonts w:ascii="Arial" w:hAnsi="Arial" w:cs="Arial"/>
                <w:b/>
              </w:rPr>
            </w:pPr>
            <w:r w:rsidRPr="00DB14D4">
              <w:rPr>
                <w:rFonts w:ascii="Arial" w:hAnsi="Arial" w:cs="Arial"/>
                <w:b/>
              </w:rPr>
              <w:t>ТРАНСПОРТНАЯ ИНФРАСТРУКТУРА</w:t>
            </w:r>
          </w:p>
        </w:tc>
        <w:tc>
          <w:tcPr>
            <w:tcW w:w="755" w:type="pct"/>
            <w:vAlign w:val="center"/>
          </w:tcPr>
          <w:p w14:paraId="5EFA66B9" w14:textId="77777777" w:rsidR="00256F0A" w:rsidRPr="00DB14D4" w:rsidRDefault="00256F0A" w:rsidP="00256F0A">
            <w:pPr>
              <w:pStyle w:val="af1"/>
              <w:rPr>
                <w:rFonts w:ascii="Arial" w:hAnsi="Arial" w:cs="Arial"/>
              </w:rPr>
            </w:pPr>
          </w:p>
        </w:tc>
        <w:tc>
          <w:tcPr>
            <w:tcW w:w="1092" w:type="pct"/>
            <w:vAlign w:val="center"/>
          </w:tcPr>
          <w:p w14:paraId="4743AF6F" w14:textId="77777777" w:rsidR="00256F0A" w:rsidRPr="00DB14D4" w:rsidRDefault="00256F0A" w:rsidP="00256F0A">
            <w:pPr>
              <w:pStyle w:val="af1"/>
              <w:rPr>
                <w:rFonts w:ascii="Arial" w:hAnsi="Arial" w:cs="Arial"/>
              </w:rPr>
            </w:pPr>
          </w:p>
        </w:tc>
        <w:tc>
          <w:tcPr>
            <w:tcW w:w="944" w:type="pct"/>
            <w:vAlign w:val="center"/>
          </w:tcPr>
          <w:p w14:paraId="0AAE0234" w14:textId="77777777" w:rsidR="00256F0A" w:rsidRPr="00DB14D4" w:rsidRDefault="00256F0A" w:rsidP="00256F0A">
            <w:pPr>
              <w:pStyle w:val="af1"/>
              <w:rPr>
                <w:rFonts w:ascii="Arial" w:hAnsi="Arial" w:cs="Arial"/>
              </w:rPr>
            </w:pPr>
          </w:p>
        </w:tc>
      </w:tr>
      <w:tr w:rsidR="00256F0A" w:rsidRPr="00DB14D4" w14:paraId="064D8628" w14:textId="77777777" w:rsidTr="003A729B">
        <w:tblPrEx>
          <w:tblLook w:val="0000" w:firstRow="0" w:lastRow="0" w:firstColumn="0" w:lastColumn="0" w:noHBand="0" w:noVBand="0"/>
        </w:tblPrEx>
        <w:trPr>
          <w:trHeight w:val="337"/>
        </w:trPr>
        <w:tc>
          <w:tcPr>
            <w:tcW w:w="343" w:type="pct"/>
            <w:vAlign w:val="center"/>
          </w:tcPr>
          <w:p w14:paraId="5670E7C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44782458" w14:textId="77777777" w:rsidR="00256F0A" w:rsidRPr="00DB14D4" w:rsidRDefault="00256F0A" w:rsidP="00256F0A">
            <w:pPr>
              <w:pStyle w:val="af1"/>
              <w:rPr>
                <w:rFonts w:ascii="Arial" w:hAnsi="Arial" w:cs="Arial"/>
              </w:rPr>
            </w:pPr>
            <w:r w:rsidRPr="00DB14D4">
              <w:rPr>
                <w:rFonts w:ascii="Arial" w:hAnsi="Arial" w:cs="Arial"/>
              </w:rPr>
              <w:t>Объекты транспортной инфраструктуры отсутствуют</w:t>
            </w:r>
          </w:p>
        </w:tc>
        <w:tc>
          <w:tcPr>
            <w:tcW w:w="755" w:type="pct"/>
            <w:vAlign w:val="center"/>
          </w:tcPr>
          <w:p w14:paraId="50170B26" w14:textId="77777777" w:rsidR="00256F0A" w:rsidRPr="00DB14D4" w:rsidRDefault="00256F0A" w:rsidP="00256F0A">
            <w:pPr>
              <w:pStyle w:val="af1"/>
              <w:rPr>
                <w:rFonts w:ascii="Arial" w:hAnsi="Arial" w:cs="Arial"/>
              </w:rPr>
            </w:pPr>
            <w:r w:rsidRPr="00DB14D4">
              <w:rPr>
                <w:rFonts w:ascii="Arial" w:hAnsi="Arial" w:cs="Arial"/>
              </w:rPr>
              <w:t>-</w:t>
            </w:r>
          </w:p>
        </w:tc>
        <w:tc>
          <w:tcPr>
            <w:tcW w:w="1092" w:type="pct"/>
            <w:vAlign w:val="center"/>
          </w:tcPr>
          <w:p w14:paraId="1F13A013" w14:textId="77777777" w:rsidR="00256F0A" w:rsidRPr="00DB14D4" w:rsidRDefault="00256F0A" w:rsidP="00256F0A">
            <w:pPr>
              <w:pStyle w:val="af1"/>
              <w:rPr>
                <w:rFonts w:ascii="Arial" w:hAnsi="Arial" w:cs="Arial"/>
              </w:rPr>
            </w:pPr>
            <w:r w:rsidRPr="00DB14D4">
              <w:rPr>
                <w:rFonts w:ascii="Arial" w:hAnsi="Arial" w:cs="Arial"/>
              </w:rPr>
              <w:t>-</w:t>
            </w:r>
          </w:p>
        </w:tc>
        <w:tc>
          <w:tcPr>
            <w:tcW w:w="944" w:type="pct"/>
            <w:vAlign w:val="center"/>
          </w:tcPr>
          <w:p w14:paraId="4EF0C8A0" w14:textId="77777777" w:rsidR="00256F0A" w:rsidRPr="00DB14D4" w:rsidRDefault="00256F0A" w:rsidP="00256F0A">
            <w:pPr>
              <w:pStyle w:val="af1"/>
              <w:rPr>
                <w:rFonts w:ascii="Arial" w:hAnsi="Arial" w:cs="Arial"/>
              </w:rPr>
            </w:pPr>
            <w:r w:rsidRPr="00DB14D4">
              <w:rPr>
                <w:rFonts w:ascii="Arial" w:hAnsi="Arial" w:cs="Arial"/>
              </w:rPr>
              <w:t>-</w:t>
            </w:r>
          </w:p>
        </w:tc>
      </w:tr>
    </w:tbl>
    <w:p w14:paraId="672072D0" w14:textId="77777777" w:rsidR="009B5E9A" w:rsidRPr="00DB14D4" w:rsidRDefault="009B5E9A" w:rsidP="00C83CC1">
      <w:pPr>
        <w:pStyle w:val="a5"/>
        <w:spacing w:before="0" w:after="0" w:line="276" w:lineRule="auto"/>
        <w:rPr>
          <w:rFonts w:ascii="Arial" w:hAnsi="Arial" w:cs="Arial"/>
          <w:b/>
          <w:i/>
          <w:color w:val="FF0000"/>
        </w:rPr>
        <w:sectPr w:rsidR="009B5E9A" w:rsidRPr="00DB14D4" w:rsidSect="00C07143">
          <w:type w:val="continuous"/>
          <w:pgSz w:w="11906" w:h="16838" w:code="9"/>
          <w:pgMar w:top="1134" w:right="850" w:bottom="1134" w:left="1701" w:header="709" w:footer="709" w:gutter="0"/>
          <w:cols w:space="708"/>
          <w:titlePg/>
          <w:docGrid w:linePitch="360"/>
        </w:sectPr>
      </w:pPr>
    </w:p>
    <w:p w14:paraId="62E17DF0" w14:textId="77777777" w:rsidR="006E1E20" w:rsidRPr="00DB14D4" w:rsidRDefault="006E1E20" w:rsidP="00C83CC1">
      <w:pPr>
        <w:pStyle w:val="a5"/>
        <w:spacing w:before="0" w:after="0" w:line="276" w:lineRule="auto"/>
        <w:rPr>
          <w:rFonts w:ascii="Arial" w:hAnsi="Arial" w:cs="Arial"/>
          <w:b/>
        </w:rPr>
      </w:pPr>
      <w:r w:rsidRPr="00DB14D4">
        <w:rPr>
          <w:rFonts w:ascii="Arial" w:hAnsi="Arial" w:cs="Arial"/>
          <w:b/>
        </w:rPr>
        <w:t>с</w:t>
      </w:r>
      <w:r w:rsidR="007F4B8D" w:rsidRPr="00DB14D4">
        <w:rPr>
          <w:rFonts w:ascii="Arial" w:hAnsi="Arial" w:cs="Arial"/>
          <w:b/>
        </w:rPr>
        <w:t>ело</w:t>
      </w:r>
      <w:r w:rsidRPr="00DB14D4">
        <w:rPr>
          <w:rFonts w:ascii="Arial" w:hAnsi="Arial" w:cs="Arial"/>
          <w:b/>
        </w:rPr>
        <w:t xml:space="preserve"> </w:t>
      </w:r>
      <w:r w:rsidR="006C50F4" w:rsidRPr="00DB14D4">
        <w:rPr>
          <w:rFonts w:ascii="Arial" w:hAnsi="Arial" w:cs="Arial"/>
          <w:b/>
        </w:rPr>
        <w:t>Бамбучек</w:t>
      </w:r>
    </w:p>
    <w:tbl>
      <w:tblPr>
        <w:tblStyle w:val="afd"/>
        <w:tblW w:w="5000" w:type="pct"/>
        <w:tblLook w:val="04A0" w:firstRow="1" w:lastRow="0" w:firstColumn="1" w:lastColumn="0" w:noHBand="0" w:noVBand="1"/>
      </w:tblPr>
      <w:tblGrid>
        <w:gridCol w:w="706"/>
        <w:gridCol w:w="3546"/>
        <w:gridCol w:w="1399"/>
        <w:gridCol w:w="1946"/>
        <w:gridCol w:w="1748"/>
      </w:tblGrid>
      <w:tr w:rsidR="00A37DD4" w:rsidRPr="00DB14D4" w14:paraId="3BE38779" w14:textId="77777777" w:rsidTr="005F6780">
        <w:trPr>
          <w:trHeight w:val="284"/>
        </w:trPr>
        <w:tc>
          <w:tcPr>
            <w:tcW w:w="343" w:type="pct"/>
            <w:vAlign w:val="center"/>
          </w:tcPr>
          <w:p w14:paraId="7FA93AFF" w14:textId="77777777" w:rsidR="00850765" w:rsidRPr="00DB14D4" w:rsidRDefault="00850765" w:rsidP="008E2A50">
            <w:pPr>
              <w:pStyle w:val="af0"/>
              <w:keepNext w:val="0"/>
              <w:keepLines w:val="0"/>
              <w:rPr>
                <w:rFonts w:ascii="Arial" w:hAnsi="Arial" w:cs="Arial"/>
              </w:rPr>
            </w:pPr>
            <w:r w:rsidRPr="00DB14D4">
              <w:rPr>
                <w:rFonts w:ascii="Arial" w:hAnsi="Arial" w:cs="Arial"/>
              </w:rPr>
              <w:t>№</w:t>
            </w:r>
          </w:p>
          <w:p w14:paraId="1A494E89" w14:textId="77777777" w:rsidR="00850765" w:rsidRPr="00DB14D4" w:rsidRDefault="00850765" w:rsidP="008E2A50">
            <w:pPr>
              <w:pStyle w:val="af0"/>
              <w:keepNext w:val="0"/>
              <w:keepLines w:val="0"/>
              <w:rPr>
                <w:rFonts w:ascii="Arial" w:hAnsi="Arial" w:cs="Arial"/>
              </w:rPr>
            </w:pPr>
            <w:r w:rsidRPr="00DB14D4">
              <w:rPr>
                <w:rFonts w:ascii="Arial" w:hAnsi="Arial" w:cs="Arial"/>
              </w:rPr>
              <w:t>п/п</w:t>
            </w:r>
          </w:p>
        </w:tc>
        <w:tc>
          <w:tcPr>
            <w:tcW w:w="1906" w:type="pct"/>
            <w:vAlign w:val="center"/>
          </w:tcPr>
          <w:p w14:paraId="0956A807" w14:textId="77777777" w:rsidR="00850765" w:rsidRPr="00DB14D4" w:rsidRDefault="00850765" w:rsidP="008E2A50">
            <w:pPr>
              <w:pStyle w:val="af0"/>
              <w:keepNext w:val="0"/>
              <w:keepLines w:val="0"/>
              <w:rPr>
                <w:rFonts w:ascii="Arial" w:hAnsi="Arial" w:cs="Arial"/>
              </w:rPr>
            </w:pPr>
            <w:r w:rsidRPr="00DB14D4">
              <w:rPr>
                <w:rFonts w:ascii="Arial" w:hAnsi="Arial" w:cs="Arial"/>
              </w:rPr>
              <w:t>Наименование показателя</w:t>
            </w:r>
          </w:p>
        </w:tc>
        <w:tc>
          <w:tcPr>
            <w:tcW w:w="753" w:type="pct"/>
            <w:vAlign w:val="center"/>
          </w:tcPr>
          <w:p w14:paraId="5C78C83E" w14:textId="77777777" w:rsidR="00850765" w:rsidRPr="00DB14D4" w:rsidRDefault="00850765" w:rsidP="008E2A50">
            <w:pPr>
              <w:pStyle w:val="af0"/>
              <w:keepNext w:val="0"/>
              <w:keepLines w:val="0"/>
              <w:rPr>
                <w:rFonts w:ascii="Arial" w:hAnsi="Arial" w:cs="Arial"/>
              </w:rPr>
            </w:pPr>
            <w:r w:rsidRPr="00DB14D4">
              <w:rPr>
                <w:rFonts w:ascii="Arial" w:hAnsi="Arial" w:cs="Arial"/>
              </w:rPr>
              <w:t>Единица измерения</w:t>
            </w:r>
          </w:p>
        </w:tc>
        <w:tc>
          <w:tcPr>
            <w:tcW w:w="1998" w:type="pct"/>
            <w:gridSpan w:val="2"/>
            <w:vAlign w:val="center"/>
          </w:tcPr>
          <w:p w14:paraId="20A6D91A" w14:textId="77777777" w:rsidR="00850765" w:rsidRPr="00DB14D4" w:rsidRDefault="00850765" w:rsidP="008E2A50">
            <w:pPr>
              <w:pStyle w:val="af0"/>
              <w:keepNext w:val="0"/>
              <w:keepLines w:val="0"/>
              <w:rPr>
                <w:rFonts w:ascii="Arial" w:hAnsi="Arial" w:cs="Arial"/>
              </w:rPr>
            </w:pPr>
            <w:r w:rsidRPr="00DB14D4">
              <w:rPr>
                <w:rFonts w:ascii="Arial" w:hAnsi="Arial" w:cs="Arial"/>
              </w:rPr>
              <w:t>Расчетный срок</w:t>
            </w:r>
          </w:p>
        </w:tc>
      </w:tr>
      <w:tr w:rsidR="00A37DD4" w:rsidRPr="00DB14D4" w14:paraId="66412795" w14:textId="77777777" w:rsidTr="005F6780">
        <w:trPr>
          <w:trHeight w:val="284"/>
        </w:trPr>
        <w:tc>
          <w:tcPr>
            <w:tcW w:w="343" w:type="pct"/>
            <w:vAlign w:val="center"/>
          </w:tcPr>
          <w:p w14:paraId="22D0FC4F" w14:textId="77777777" w:rsidR="00850765" w:rsidRPr="00DB14D4" w:rsidRDefault="00850765" w:rsidP="00FE0B04">
            <w:pPr>
              <w:pStyle w:val="af1"/>
              <w:rPr>
                <w:rFonts w:ascii="Arial" w:hAnsi="Arial" w:cs="Arial"/>
                <w:b/>
              </w:rPr>
            </w:pPr>
            <w:r w:rsidRPr="00DB14D4">
              <w:rPr>
                <w:rFonts w:ascii="Arial" w:hAnsi="Arial" w:cs="Arial"/>
                <w:b/>
              </w:rPr>
              <w:t>1</w:t>
            </w:r>
          </w:p>
        </w:tc>
        <w:tc>
          <w:tcPr>
            <w:tcW w:w="1906" w:type="pct"/>
            <w:vAlign w:val="center"/>
          </w:tcPr>
          <w:p w14:paraId="466C23E3" w14:textId="77777777" w:rsidR="00850765" w:rsidRPr="00DB14D4" w:rsidRDefault="00850765" w:rsidP="00FE0B04">
            <w:pPr>
              <w:pStyle w:val="af1"/>
              <w:rPr>
                <w:rFonts w:ascii="Arial" w:hAnsi="Arial" w:cs="Arial"/>
                <w:b/>
              </w:rPr>
            </w:pPr>
            <w:r w:rsidRPr="00DB14D4">
              <w:rPr>
                <w:rFonts w:ascii="Arial" w:hAnsi="Arial" w:cs="Arial"/>
                <w:b/>
              </w:rPr>
              <w:t>ТЕРРИТОРИЯ</w:t>
            </w:r>
          </w:p>
        </w:tc>
        <w:tc>
          <w:tcPr>
            <w:tcW w:w="753" w:type="pct"/>
            <w:vAlign w:val="center"/>
          </w:tcPr>
          <w:p w14:paraId="3DA9965A" w14:textId="77777777" w:rsidR="00850765" w:rsidRPr="00DB14D4" w:rsidRDefault="00850765" w:rsidP="00FE0B04">
            <w:pPr>
              <w:pStyle w:val="af1"/>
              <w:rPr>
                <w:rFonts w:ascii="Arial" w:hAnsi="Arial" w:cs="Arial"/>
              </w:rPr>
            </w:pPr>
          </w:p>
        </w:tc>
        <w:tc>
          <w:tcPr>
            <w:tcW w:w="1998" w:type="pct"/>
            <w:gridSpan w:val="2"/>
            <w:vAlign w:val="center"/>
          </w:tcPr>
          <w:p w14:paraId="2DF9E133" w14:textId="77777777" w:rsidR="00850765" w:rsidRPr="00DB14D4" w:rsidRDefault="00850765" w:rsidP="00FE0B04">
            <w:pPr>
              <w:pStyle w:val="af1"/>
              <w:rPr>
                <w:rFonts w:ascii="Arial" w:hAnsi="Arial" w:cs="Arial"/>
              </w:rPr>
            </w:pPr>
          </w:p>
        </w:tc>
      </w:tr>
      <w:tr w:rsidR="00A37DD4" w:rsidRPr="00DB14D4" w14:paraId="6C0E5D9E" w14:textId="77777777" w:rsidTr="005F6780">
        <w:trPr>
          <w:trHeight w:val="284"/>
        </w:trPr>
        <w:tc>
          <w:tcPr>
            <w:tcW w:w="343" w:type="pct"/>
            <w:vMerge w:val="restart"/>
            <w:vAlign w:val="center"/>
          </w:tcPr>
          <w:p w14:paraId="6C9878F6" w14:textId="77777777" w:rsidR="00850765" w:rsidRPr="00DB14D4" w:rsidRDefault="00850765" w:rsidP="00850765">
            <w:pPr>
              <w:pStyle w:val="af1"/>
              <w:rPr>
                <w:rFonts w:ascii="Arial" w:hAnsi="Arial" w:cs="Arial"/>
                <w:b/>
              </w:rPr>
            </w:pPr>
            <w:r w:rsidRPr="00DB14D4">
              <w:rPr>
                <w:rFonts w:ascii="Arial" w:hAnsi="Arial" w:cs="Arial"/>
                <w:b/>
              </w:rPr>
              <w:t>1.1</w:t>
            </w:r>
          </w:p>
        </w:tc>
        <w:tc>
          <w:tcPr>
            <w:tcW w:w="1906" w:type="pct"/>
            <w:vMerge w:val="restart"/>
            <w:vAlign w:val="center"/>
          </w:tcPr>
          <w:p w14:paraId="30655C8B" w14:textId="77777777" w:rsidR="00850765" w:rsidRPr="00DB14D4" w:rsidRDefault="00850765" w:rsidP="003C44CD">
            <w:pPr>
              <w:pStyle w:val="af1"/>
              <w:rPr>
                <w:rFonts w:ascii="Arial" w:hAnsi="Arial" w:cs="Arial"/>
                <w:b/>
              </w:rPr>
            </w:pPr>
            <w:r w:rsidRPr="00DB14D4">
              <w:rPr>
                <w:rFonts w:ascii="Arial" w:hAnsi="Arial" w:cs="Arial"/>
                <w:b/>
              </w:rPr>
              <w:t xml:space="preserve">Площадь в границах населенного пункта с. </w:t>
            </w:r>
            <w:r w:rsidR="003C44CD" w:rsidRPr="00DB14D4">
              <w:rPr>
                <w:rFonts w:ascii="Arial" w:hAnsi="Arial" w:cs="Arial"/>
                <w:b/>
              </w:rPr>
              <w:t>Бамбучек</w:t>
            </w:r>
          </w:p>
        </w:tc>
        <w:tc>
          <w:tcPr>
            <w:tcW w:w="753" w:type="pct"/>
            <w:vAlign w:val="center"/>
          </w:tcPr>
          <w:p w14:paraId="3B9C1EFB" w14:textId="77777777" w:rsidR="00850765" w:rsidRPr="00DB14D4" w:rsidRDefault="00850765" w:rsidP="00850765">
            <w:pPr>
              <w:pStyle w:val="af1"/>
              <w:rPr>
                <w:rFonts w:ascii="Arial" w:hAnsi="Arial" w:cs="Arial"/>
                <w:b/>
              </w:rPr>
            </w:pPr>
            <w:r w:rsidRPr="00DB14D4">
              <w:rPr>
                <w:rFonts w:ascii="Arial" w:hAnsi="Arial" w:cs="Arial"/>
                <w:b/>
              </w:rPr>
              <w:t>га</w:t>
            </w:r>
          </w:p>
        </w:tc>
        <w:tc>
          <w:tcPr>
            <w:tcW w:w="1998" w:type="pct"/>
            <w:gridSpan w:val="2"/>
            <w:vAlign w:val="center"/>
          </w:tcPr>
          <w:p w14:paraId="6F5D5EE5" w14:textId="77777777" w:rsidR="00850765" w:rsidRPr="00DB14D4" w:rsidRDefault="003C44CD" w:rsidP="00850765">
            <w:pPr>
              <w:jc w:val="center"/>
              <w:rPr>
                <w:rFonts w:ascii="Arial" w:hAnsi="Arial" w:cs="Arial"/>
                <w:b/>
                <w:bCs/>
                <w:sz w:val="22"/>
                <w:szCs w:val="22"/>
              </w:rPr>
            </w:pPr>
            <w:r w:rsidRPr="00DB14D4">
              <w:rPr>
                <w:rFonts w:ascii="Arial" w:hAnsi="Arial" w:cs="Arial"/>
                <w:b/>
                <w:bCs/>
                <w:sz w:val="22"/>
                <w:szCs w:val="22"/>
              </w:rPr>
              <w:t>32</w:t>
            </w:r>
          </w:p>
        </w:tc>
      </w:tr>
      <w:tr w:rsidR="00A37DD4" w:rsidRPr="00DB14D4" w14:paraId="00DE5329" w14:textId="77777777" w:rsidTr="005F6780">
        <w:trPr>
          <w:trHeight w:val="284"/>
        </w:trPr>
        <w:tc>
          <w:tcPr>
            <w:tcW w:w="343" w:type="pct"/>
            <w:vMerge/>
            <w:vAlign w:val="center"/>
          </w:tcPr>
          <w:p w14:paraId="7E2A5BEC" w14:textId="77777777" w:rsidR="00850765" w:rsidRPr="00DB14D4" w:rsidRDefault="00850765" w:rsidP="00850765">
            <w:pPr>
              <w:pStyle w:val="af1"/>
              <w:rPr>
                <w:rFonts w:ascii="Arial" w:hAnsi="Arial" w:cs="Arial"/>
                <w:b/>
              </w:rPr>
            </w:pPr>
          </w:p>
        </w:tc>
        <w:tc>
          <w:tcPr>
            <w:tcW w:w="1906" w:type="pct"/>
            <w:vMerge/>
            <w:vAlign w:val="center"/>
          </w:tcPr>
          <w:p w14:paraId="3A1571BC" w14:textId="77777777" w:rsidR="00850765" w:rsidRPr="00DB14D4" w:rsidRDefault="00850765" w:rsidP="00850765">
            <w:pPr>
              <w:pStyle w:val="af1"/>
              <w:rPr>
                <w:rFonts w:ascii="Arial" w:hAnsi="Arial" w:cs="Arial"/>
                <w:b/>
              </w:rPr>
            </w:pPr>
          </w:p>
        </w:tc>
        <w:tc>
          <w:tcPr>
            <w:tcW w:w="753" w:type="pct"/>
            <w:vAlign w:val="center"/>
          </w:tcPr>
          <w:p w14:paraId="63B8FCA8" w14:textId="77777777" w:rsidR="00850765" w:rsidRPr="00DB14D4" w:rsidRDefault="00850765" w:rsidP="00850765">
            <w:pPr>
              <w:pStyle w:val="af1"/>
              <w:rPr>
                <w:rFonts w:ascii="Arial" w:hAnsi="Arial" w:cs="Arial"/>
                <w:b/>
              </w:rPr>
            </w:pPr>
            <w:r w:rsidRPr="00DB14D4">
              <w:rPr>
                <w:rFonts w:ascii="Arial" w:hAnsi="Arial" w:cs="Arial"/>
                <w:b/>
              </w:rPr>
              <w:t>%</w:t>
            </w:r>
          </w:p>
        </w:tc>
        <w:tc>
          <w:tcPr>
            <w:tcW w:w="1998" w:type="pct"/>
            <w:gridSpan w:val="2"/>
            <w:vAlign w:val="center"/>
          </w:tcPr>
          <w:p w14:paraId="4AC19E2F" w14:textId="77777777" w:rsidR="00850765" w:rsidRPr="00DB14D4" w:rsidRDefault="00850765" w:rsidP="00850765">
            <w:pPr>
              <w:jc w:val="center"/>
              <w:rPr>
                <w:rFonts w:ascii="Arial" w:hAnsi="Arial" w:cs="Arial"/>
                <w:b/>
                <w:bCs/>
                <w:sz w:val="22"/>
                <w:szCs w:val="22"/>
              </w:rPr>
            </w:pPr>
            <w:r w:rsidRPr="00DB14D4">
              <w:rPr>
                <w:rFonts w:ascii="Arial" w:hAnsi="Arial" w:cs="Arial"/>
                <w:b/>
                <w:bCs/>
                <w:sz w:val="22"/>
                <w:szCs w:val="22"/>
              </w:rPr>
              <w:t>100</w:t>
            </w:r>
          </w:p>
        </w:tc>
      </w:tr>
      <w:tr w:rsidR="00A37DD4" w:rsidRPr="00DB14D4" w14:paraId="1FCCE446" w14:textId="77777777" w:rsidTr="005F6780">
        <w:trPr>
          <w:trHeight w:val="284"/>
        </w:trPr>
        <w:tc>
          <w:tcPr>
            <w:tcW w:w="343" w:type="pct"/>
            <w:vMerge w:val="restart"/>
            <w:vAlign w:val="center"/>
          </w:tcPr>
          <w:p w14:paraId="6C28F674" w14:textId="77777777" w:rsidR="00850765" w:rsidRPr="00DB14D4" w:rsidRDefault="00850765" w:rsidP="00850765">
            <w:pPr>
              <w:pStyle w:val="af1"/>
              <w:rPr>
                <w:rFonts w:ascii="Arial" w:hAnsi="Arial" w:cs="Arial"/>
              </w:rPr>
            </w:pPr>
            <w:r w:rsidRPr="00DB14D4">
              <w:rPr>
                <w:rFonts w:ascii="Arial" w:hAnsi="Arial" w:cs="Arial"/>
              </w:rPr>
              <w:t>1.1.1</w:t>
            </w:r>
          </w:p>
        </w:tc>
        <w:tc>
          <w:tcPr>
            <w:tcW w:w="1906" w:type="pct"/>
            <w:vMerge w:val="restart"/>
            <w:vAlign w:val="center"/>
          </w:tcPr>
          <w:p w14:paraId="7A83A092" w14:textId="77777777" w:rsidR="00850765" w:rsidRPr="00DB14D4" w:rsidRDefault="00850765" w:rsidP="00850765">
            <w:pPr>
              <w:pStyle w:val="af1"/>
              <w:rPr>
                <w:rFonts w:ascii="Arial" w:hAnsi="Arial" w:cs="Arial"/>
              </w:rPr>
            </w:pPr>
            <w:r w:rsidRPr="00DB14D4">
              <w:rPr>
                <w:rFonts w:ascii="Arial" w:hAnsi="Arial" w:cs="Arial"/>
              </w:rPr>
              <w:t>Зона застройки индивидуальными жилыми домами</w:t>
            </w:r>
          </w:p>
        </w:tc>
        <w:tc>
          <w:tcPr>
            <w:tcW w:w="753" w:type="pct"/>
            <w:vAlign w:val="center"/>
          </w:tcPr>
          <w:p w14:paraId="26B40417"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630DB45B"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17,4</w:t>
            </w:r>
          </w:p>
        </w:tc>
      </w:tr>
      <w:tr w:rsidR="00A37DD4" w:rsidRPr="00DB14D4" w14:paraId="3F7ED4B9" w14:textId="77777777" w:rsidTr="005F6780">
        <w:trPr>
          <w:trHeight w:val="284"/>
        </w:trPr>
        <w:tc>
          <w:tcPr>
            <w:tcW w:w="343" w:type="pct"/>
            <w:vMerge/>
            <w:vAlign w:val="center"/>
          </w:tcPr>
          <w:p w14:paraId="125E0369" w14:textId="77777777" w:rsidR="00850765" w:rsidRPr="00DB14D4" w:rsidRDefault="00850765" w:rsidP="00850765">
            <w:pPr>
              <w:pStyle w:val="af1"/>
              <w:rPr>
                <w:rFonts w:ascii="Arial" w:hAnsi="Arial" w:cs="Arial"/>
              </w:rPr>
            </w:pPr>
          </w:p>
        </w:tc>
        <w:tc>
          <w:tcPr>
            <w:tcW w:w="1906" w:type="pct"/>
            <w:vMerge/>
            <w:vAlign w:val="center"/>
          </w:tcPr>
          <w:p w14:paraId="3BB58C8A" w14:textId="77777777" w:rsidR="00850765" w:rsidRPr="00DB14D4" w:rsidRDefault="00850765" w:rsidP="00850765">
            <w:pPr>
              <w:pStyle w:val="af1"/>
              <w:rPr>
                <w:rFonts w:ascii="Arial" w:hAnsi="Arial" w:cs="Arial"/>
              </w:rPr>
            </w:pPr>
          </w:p>
        </w:tc>
        <w:tc>
          <w:tcPr>
            <w:tcW w:w="753" w:type="pct"/>
            <w:vAlign w:val="center"/>
          </w:tcPr>
          <w:p w14:paraId="3EDD6938"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F1A5013"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54,4</w:t>
            </w:r>
          </w:p>
        </w:tc>
      </w:tr>
      <w:tr w:rsidR="00A37DD4" w:rsidRPr="00DB14D4" w14:paraId="2602EA57" w14:textId="77777777" w:rsidTr="005F6780">
        <w:trPr>
          <w:trHeight w:val="284"/>
        </w:trPr>
        <w:tc>
          <w:tcPr>
            <w:tcW w:w="343" w:type="pct"/>
            <w:vMerge w:val="restart"/>
            <w:vAlign w:val="center"/>
          </w:tcPr>
          <w:p w14:paraId="7FB3A5A7" w14:textId="77777777" w:rsidR="00850765" w:rsidRPr="00DB14D4" w:rsidRDefault="00850765" w:rsidP="00850765">
            <w:pPr>
              <w:pStyle w:val="af1"/>
              <w:rPr>
                <w:rFonts w:ascii="Arial" w:hAnsi="Arial" w:cs="Arial"/>
              </w:rPr>
            </w:pPr>
            <w:r w:rsidRPr="00DB14D4">
              <w:rPr>
                <w:rFonts w:ascii="Arial" w:hAnsi="Arial" w:cs="Arial"/>
              </w:rPr>
              <w:t>1.1.2</w:t>
            </w:r>
          </w:p>
        </w:tc>
        <w:tc>
          <w:tcPr>
            <w:tcW w:w="1906" w:type="pct"/>
            <w:vMerge w:val="restart"/>
            <w:vAlign w:val="center"/>
          </w:tcPr>
          <w:p w14:paraId="29E6FFD0" w14:textId="77777777" w:rsidR="00850765" w:rsidRPr="00DB14D4" w:rsidRDefault="003C44CD" w:rsidP="00850765">
            <w:pPr>
              <w:pStyle w:val="af1"/>
              <w:rPr>
                <w:rFonts w:ascii="Arial" w:hAnsi="Arial" w:cs="Arial"/>
              </w:rPr>
            </w:pPr>
            <w:r w:rsidRPr="00DB14D4">
              <w:rPr>
                <w:rFonts w:ascii="Arial" w:hAnsi="Arial" w:cs="Arial"/>
              </w:rPr>
              <w:t>Зона инженерной инфраструктуры</w:t>
            </w:r>
          </w:p>
        </w:tc>
        <w:tc>
          <w:tcPr>
            <w:tcW w:w="753" w:type="pct"/>
            <w:vAlign w:val="center"/>
          </w:tcPr>
          <w:p w14:paraId="1DF0AA0D"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34B8863F"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0,01</w:t>
            </w:r>
          </w:p>
        </w:tc>
      </w:tr>
      <w:tr w:rsidR="00A37DD4" w:rsidRPr="00DB14D4" w14:paraId="387EA32A" w14:textId="77777777" w:rsidTr="005F6780">
        <w:trPr>
          <w:trHeight w:val="284"/>
        </w:trPr>
        <w:tc>
          <w:tcPr>
            <w:tcW w:w="343" w:type="pct"/>
            <w:vMerge/>
            <w:vAlign w:val="center"/>
          </w:tcPr>
          <w:p w14:paraId="58E4E212" w14:textId="77777777" w:rsidR="00850765" w:rsidRPr="00DB14D4" w:rsidRDefault="00850765" w:rsidP="00850765">
            <w:pPr>
              <w:pStyle w:val="af1"/>
              <w:rPr>
                <w:rFonts w:ascii="Arial" w:hAnsi="Arial" w:cs="Arial"/>
              </w:rPr>
            </w:pPr>
          </w:p>
        </w:tc>
        <w:tc>
          <w:tcPr>
            <w:tcW w:w="1906" w:type="pct"/>
            <w:vMerge/>
            <w:vAlign w:val="center"/>
          </w:tcPr>
          <w:p w14:paraId="5FC1BDE7" w14:textId="77777777" w:rsidR="00850765" w:rsidRPr="00DB14D4" w:rsidRDefault="00850765" w:rsidP="00850765">
            <w:pPr>
              <w:pStyle w:val="af1"/>
              <w:rPr>
                <w:rFonts w:ascii="Arial" w:hAnsi="Arial" w:cs="Arial"/>
              </w:rPr>
            </w:pPr>
          </w:p>
        </w:tc>
        <w:tc>
          <w:tcPr>
            <w:tcW w:w="753" w:type="pct"/>
            <w:vAlign w:val="center"/>
          </w:tcPr>
          <w:p w14:paraId="269F404E"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672ADB4"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0</w:t>
            </w:r>
          </w:p>
        </w:tc>
      </w:tr>
      <w:tr w:rsidR="00A37DD4" w:rsidRPr="00DB14D4" w14:paraId="03E11BF3" w14:textId="77777777" w:rsidTr="005F6780">
        <w:trPr>
          <w:trHeight w:val="284"/>
        </w:trPr>
        <w:tc>
          <w:tcPr>
            <w:tcW w:w="343" w:type="pct"/>
            <w:vMerge w:val="restart"/>
            <w:vAlign w:val="center"/>
          </w:tcPr>
          <w:p w14:paraId="6D4654C0" w14:textId="77777777" w:rsidR="00850765" w:rsidRPr="00DB14D4" w:rsidRDefault="00850765" w:rsidP="00850765">
            <w:pPr>
              <w:pStyle w:val="af1"/>
              <w:rPr>
                <w:rFonts w:ascii="Arial" w:hAnsi="Arial" w:cs="Arial"/>
              </w:rPr>
            </w:pPr>
            <w:r w:rsidRPr="00DB14D4">
              <w:rPr>
                <w:rFonts w:ascii="Arial" w:hAnsi="Arial" w:cs="Arial"/>
              </w:rPr>
              <w:t>1.1.3</w:t>
            </w:r>
          </w:p>
        </w:tc>
        <w:tc>
          <w:tcPr>
            <w:tcW w:w="1906" w:type="pct"/>
            <w:vMerge w:val="restart"/>
            <w:vAlign w:val="center"/>
          </w:tcPr>
          <w:p w14:paraId="3E2E496E" w14:textId="77777777" w:rsidR="00850765" w:rsidRPr="00DB14D4" w:rsidRDefault="003C44CD" w:rsidP="00850765">
            <w:pPr>
              <w:pStyle w:val="af1"/>
              <w:rPr>
                <w:rFonts w:ascii="Arial" w:hAnsi="Arial" w:cs="Arial"/>
              </w:rPr>
            </w:pPr>
            <w:r w:rsidRPr="00DB14D4">
              <w:rPr>
                <w:rFonts w:ascii="Arial" w:hAnsi="Arial" w:cs="Arial"/>
              </w:rPr>
              <w:t>Зона транспортной инфраструктуры</w:t>
            </w:r>
          </w:p>
        </w:tc>
        <w:tc>
          <w:tcPr>
            <w:tcW w:w="753" w:type="pct"/>
            <w:vAlign w:val="center"/>
          </w:tcPr>
          <w:p w14:paraId="10C3C839"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41E4DC38" w14:textId="77777777" w:rsidR="00850765" w:rsidRPr="00DB14D4" w:rsidRDefault="003C44CD" w:rsidP="0012146C">
            <w:pPr>
              <w:jc w:val="center"/>
              <w:rPr>
                <w:rFonts w:ascii="Arial" w:hAnsi="Arial" w:cs="Arial"/>
                <w:sz w:val="22"/>
                <w:szCs w:val="22"/>
              </w:rPr>
            </w:pPr>
            <w:r w:rsidRPr="00DB14D4">
              <w:rPr>
                <w:rFonts w:ascii="Arial" w:hAnsi="Arial" w:cs="Arial"/>
                <w:sz w:val="22"/>
                <w:szCs w:val="22"/>
              </w:rPr>
              <w:t>0,1</w:t>
            </w:r>
          </w:p>
        </w:tc>
      </w:tr>
      <w:tr w:rsidR="00A37DD4" w:rsidRPr="00DB14D4" w14:paraId="1D1D4830" w14:textId="77777777" w:rsidTr="005F6780">
        <w:trPr>
          <w:trHeight w:val="284"/>
        </w:trPr>
        <w:tc>
          <w:tcPr>
            <w:tcW w:w="343" w:type="pct"/>
            <w:vMerge/>
            <w:vAlign w:val="center"/>
          </w:tcPr>
          <w:p w14:paraId="6DF9F751" w14:textId="77777777" w:rsidR="00850765" w:rsidRPr="00DB14D4" w:rsidRDefault="00850765" w:rsidP="00850765">
            <w:pPr>
              <w:pStyle w:val="af1"/>
              <w:rPr>
                <w:rFonts w:ascii="Arial" w:hAnsi="Arial" w:cs="Arial"/>
              </w:rPr>
            </w:pPr>
          </w:p>
        </w:tc>
        <w:tc>
          <w:tcPr>
            <w:tcW w:w="1906" w:type="pct"/>
            <w:vMerge/>
            <w:vAlign w:val="center"/>
          </w:tcPr>
          <w:p w14:paraId="2991C78D" w14:textId="77777777" w:rsidR="00850765" w:rsidRPr="00DB14D4" w:rsidRDefault="00850765" w:rsidP="00850765">
            <w:pPr>
              <w:pStyle w:val="af1"/>
              <w:rPr>
                <w:rFonts w:ascii="Arial" w:hAnsi="Arial" w:cs="Arial"/>
              </w:rPr>
            </w:pPr>
          </w:p>
        </w:tc>
        <w:tc>
          <w:tcPr>
            <w:tcW w:w="753" w:type="pct"/>
            <w:vAlign w:val="center"/>
          </w:tcPr>
          <w:p w14:paraId="58A14011"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3D23AFD5"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0,3</w:t>
            </w:r>
          </w:p>
        </w:tc>
      </w:tr>
      <w:tr w:rsidR="00A37DD4" w:rsidRPr="00DB14D4" w14:paraId="06E3D2E0" w14:textId="77777777" w:rsidTr="005F6780">
        <w:trPr>
          <w:trHeight w:val="284"/>
        </w:trPr>
        <w:tc>
          <w:tcPr>
            <w:tcW w:w="343" w:type="pct"/>
            <w:vMerge w:val="restart"/>
            <w:vAlign w:val="center"/>
          </w:tcPr>
          <w:p w14:paraId="076709B2" w14:textId="77777777" w:rsidR="00850765" w:rsidRPr="00DB14D4" w:rsidRDefault="00850765" w:rsidP="00850765">
            <w:pPr>
              <w:pStyle w:val="af1"/>
              <w:rPr>
                <w:rFonts w:ascii="Arial" w:hAnsi="Arial" w:cs="Arial"/>
              </w:rPr>
            </w:pPr>
            <w:r w:rsidRPr="00DB14D4">
              <w:rPr>
                <w:rFonts w:ascii="Arial" w:hAnsi="Arial" w:cs="Arial"/>
              </w:rPr>
              <w:t>1.1.4</w:t>
            </w:r>
          </w:p>
        </w:tc>
        <w:tc>
          <w:tcPr>
            <w:tcW w:w="1906" w:type="pct"/>
            <w:vMerge w:val="restart"/>
            <w:vAlign w:val="center"/>
          </w:tcPr>
          <w:p w14:paraId="16EBA43E" w14:textId="77777777" w:rsidR="00850765" w:rsidRPr="00DB14D4" w:rsidRDefault="003C44CD" w:rsidP="00850765">
            <w:pPr>
              <w:pStyle w:val="af1"/>
              <w:rPr>
                <w:rFonts w:ascii="Arial" w:hAnsi="Arial" w:cs="Arial"/>
              </w:rPr>
            </w:pPr>
            <w:r w:rsidRPr="00DB14D4">
              <w:rPr>
                <w:rFonts w:ascii="Arial" w:hAnsi="Arial" w:cs="Arial"/>
              </w:rPr>
              <w:t>Зоны сельскохозяйственного использования</w:t>
            </w:r>
          </w:p>
        </w:tc>
        <w:tc>
          <w:tcPr>
            <w:tcW w:w="753" w:type="pct"/>
            <w:vAlign w:val="center"/>
          </w:tcPr>
          <w:p w14:paraId="6908A94D"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0C53D374"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8,49</w:t>
            </w:r>
          </w:p>
        </w:tc>
      </w:tr>
      <w:tr w:rsidR="00A37DD4" w:rsidRPr="00DB14D4" w14:paraId="294A0E46" w14:textId="77777777" w:rsidTr="005F6780">
        <w:trPr>
          <w:trHeight w:val="284"/>
        </w:trPr>
        <w:tc>
          <w:tcPr>
            <w:tcW w:w="343" w:type="pct"/>
            <w:vMerge/>
            <w:vAlign w:val="center"/>
          </w:tcPr>
          <w:p w14:paraId="6D1D84A8" w14:textId="77777777" w:rsidR="00850765" w:rsidRPr="00DB14D4" w:rsidRDefault="00850765" w:rsidP="00850765">
            <w:pPr>
              <w:pStyle w:val="af1"/>
              <w:rPr>
                <w:rFonts w:ascii="Arial" w:hAnsi="Arial" w:cs="Arial"/>
              </w:rPr>
            </w:pPr>
          </w:p>
        </w:tc>
        <w:tc>
          <w:tcPr>
            <w:tcW w:w="1906" w:type="pct"/>
            <w:vMerge/>
            <w:vAlign w:val="center"/>
          </w:tcPr>
          <w:p w14:paraId="20772475" w14:textId="77777777" w:rsidR="00850765" w:rsidRPr="00DB14D4" w:rsidRDefault="00850765" w:rsidP="00850765">
            <w:pPr>
              <w:pStyle w:val="af1"/>
              <w:rPr>
                <w:rFonts w:ascii="Arial" w:hAnsi="Arial" w:cs="Arial"/>
              </w:rPr>
            </w:pPr>
          </w:p>
        </w:tc>
        <w:tc>
          <w:tcPr>
            <w:tcW w:w="753" w:type="pct"/>
            <w:vAlign w:val="center"/>
          </w:tcPr>
          <w:p w14:paraId="15BE670F"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4847A06"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26,5</w:t>
            </w:r>
          </w:p>
        </w:tc>
      </w:tr>
      <w:tr w:rsidR="00A37DD4" w:rsidRPr="00DB14D4" w14:paraId="5C9CFE20" w14:textId="77777777" w:rsidTr="005F6780">
        <w:trPr>
          <w:trHeight w:val="284"/>
        </w:trPr>
        <w:tc>
          <w:tcPr>
            <w:tcW w:w="343" w:type="pct"/>
            <w:vMerge w:val="restart"/>
            <w:vAlign w:val="center"/>
          </w:tcPr>
          <w:p w14:paraId="191261F5" w14:textId="77777777" w:rsidR="00850765" w:rsidRPr="00DB14D4" w:rsidRDefault="00850765" w:rsidP="00850765">
            <w:pPr>
              <w:pStyle w:val="af1"/>
              <w:rPr>
                <w:rFonts w:ascii="Arial" w:hAnsi="Arial" w:cs="Arial"/>
              </w:rPr>
            </w:pPr>
            <w:r w:rsidRPr="00DB14D4">
              <w:rPr>
                <w:rFonts w:ascii="Arial" w:hAnsi="Arial" w:cs="Arial"/>
              </w:rPr>
              <w:t>1.1.5</w:t>
            </w:r>
          </w:p>
        </w:tc>
        <w:tc>
          <w:tcPr>
            <w:tcW w:w="1906" w:type="pct"/>
            <w:vMerge w:val="restart"/>
            <w:vAlign w:val="center"/>
          </w:tcPr>
          <w:p w14:paraId="7144B544" w14:textId="77777777" w:rsidR="00850765" w:rsidRPr="00DB14D4" w:rsidRDefault="00B63B36" w:rsidP="00850765">
            <w:pPr>
              <w:pStyle w:val="af1"/>
              <w:rPr>
                <w:rFonts w:ascii="Arial" w:hAnsi="Arial" w:cs="Arial"/>
              </w:rPr>
            </w:pPr>
            <w:r w:rsidRPr="00DB14D4">
              <w:rPr>
                <w:rFonts w:ascii="Arial" w:hAnsi="Arial" w:cs="Arial"/>
              </w:rPr>
              <w:t>Зона садоводства, огородничества</w:t>
            </w:r>
          </w:p>
        </w:tc>
        <w:tc>
          <w:tcPr>
            <w:tcW w:w="753" w:type="pct"/>
            <w:vAlign w:val="center"/>
          </w:tcPr>
          <w:p w14:paraId="73EAD38F"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12C2F77C"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0,2</w:t>
            </w:r>
          </w:p>
        </w:tc>
      </w:tr>
      <w:tr w:rsidR="00A37DD4" w:rsidRPr="00DB14D4" w14:paraId="779FCECB" w14:textId="77777777" w:rsidTr="005F6780">
        <w:trPr>
          <w:trHeight w:val="284"/>
        </w:trPr>
        <w:tc>
          <w:tcPr>
            <w:tcW w:w="343" w:type="pct"/>
            <w:vMerge/>
            <w:vAlign w:val="center"/>
          </w:tcPr>
          <w:p w14:paraId="0DCE06AB" w14:textId="77777777" w:rsidR="00850765" w:rsidRPr="00DB14D4" w:rsidRDefault="00850765" w:rsidP="00850765">
            <w:pPr>
              <w:pStyle w:val="af1"/>
              <w:rPr>
                <w:rFonts w:ascii="Arial" w:hAnsi="Arial" w:cs="Arial"/>
              </w:rPr>
            </w:pPr>
          </w:p>
        </w:tc>
        <w:tc>
          <w:tcPr>
            <w:tcW w:w="1906" w:type="pct"/>
            <w:vMerge/>
            <w:vAlign w:val="center"/>
          </w:tcPr>
          <w:p w14:paraId="33E276F5" w14:textId="77777777" w:rsidR="00850765" w:rsidRPr="00DB14D4" w:rsidRDefault="00850765" w:rsidP="00850765">
            <w:pPr>
              <w:pStyle w:val="af1"/>
              <w:rPr>
                <w:rFonts w:ascii="Arial" w:hAnsi="Arial" w:cs="Arial"/>
              </w:rPr>
            </w:pPr>
          </w:p>
        </w:tc>
        <w:tc>
          <w:tcPr>
            <w:tcW w:w="753" w:type="pct"/>
            <w:vAlign w:val="center"/>
          </w:tcPr>
          <w:p w14:paraId="11FA6E9F"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F728687"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0,6</w:t>
            </w:r>
          </w:p>
        </w:tc>
      </w:tr>
      <w:tr w:rsidR="00A37DD4" w:rsidRPr="00DB14D4" w14:paraId="41CD368F" w14:textId="77777777" w:rsidTr="005F6780">
        <w:trPr>
          <w:trHeight w:val="284"/>
        </w:trPr>
        <w:tc>
          <w:tcPr>
            <w:tcW w:w="343" w:type="pct"/>
            <w:vMerge w:val="restart"/>
            <w:vAlign w:val="center"/>
          </w:tcPr>
          <w:p w14:paraId="48CD3536" w14:textId="77777777" w:rsidR="00850765" w:rsidRPr="00DB14D4" w:rsidRDefault="00850765" w:rsidP="00850765">
            <w:pPr>
              <w:pStyle w:val="af1"/>
              <w:rPr>
                <w:rFonts w:ascii="Arial" w:hAnsi="Arial" w:cs="Arial"/>
              </w:rPr>
            </w:pPr>
            <w:r w:rsidRPr="00DB14D4">
              <w:rPr>
                <w:rFonts w:ascii="Arial" w:hAnsi="Arial" w:cs="Arial"/>
              </w:rPr>
              <w:t>1.1.6</w:t>
            </w:r>
          </w:p>
        </w:tc>
        <w:tc>
          <w:tcPr>
            <w:tcW w:w="1906" w:type="pct"/>
            <w:vMerge w:val="restart"/>
            <w:vAlign w:val="center"/>
          </w:tcPr>
          <w:p w14:paraId="037F2F03" w14:textId="77777777" w:rsidR="00850765" w:rsidRPr="00DB14D4" w:rsidRDefault="003C44CD" w:rsidP="00850765">
            <w:pPr>
              <w:pStyle w:val="af1"/>
              <w:rPr>
                <w:rFonts w:ascii="Arial" w:hAnsi="Arial" w:cs="Arial"/>
              </w:rPr>
            </w:pPr>
            <w:r w:rsidRPr="00DB14D4">
              <w:rPr>
                <w:rFonts w:ascii="Arial" w:hAnsi="Arial" w:cs="Arial"/>
              </w:rPr>
              <w:t>Иные зоны сельскохозяйственного назначения</w:t>
            </w:r>
          </w:p>
        </w:tc>
        <w:tc>
          <w:tcPr>
            <w:tcW w:w="753" w:type="pct"/>
            <w:vAlign w:val="center"/>
          </w:tcPr>
          <w:p w14:paraId="413B4A20"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1A9784C5"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0,6</w:t>
            </w:r>
          </w:p>
        </w:tc>
      </w:tr>
      <w:tr w:rsidR="00A37DD4" w:rsidRPr="00DB14D4" w14:paraId="4897F8CF" w14:textId="77777777" w:rsidTr="005F6780">
        <w:trPr>
          <w:trHeight w:val="284"/>
        </w:trPr>
        <w:tc>
          <w:tcPr>
            <w:tcW w:w="343" w:type="pct"/>
            <w:vMerge/>
            <w:vAlign w:val="center"/>
          </w:tcPr>
          <w:p w14:paraId="78B2E03E" w14:textId="77777777" w:rsidR="00850765" w:rsidRPr="00DB14D4" w:rsidRDefault="00850765" w:rsidP="00850765">
            <w:pPr>
              <w:pStyle w:val="af1"/>
              <w:rPr>
                <w:rFonts w:ascii="Arial" w:hAnsi="Arial" w:cs="Arial"/>
              </w:rPr>
            </w:pPr>
          </w:p>
        </w:tc>
        <w:tc>
          <w:tcPr>
            <w:tcW w:w="1906" w:type="pct"/>
            <w:vMerge/>
            <w:vAlign w:val="center"/>
          </w:tcPr>
          <w:p w14:paraId="015191A1" w14:textId="77777777" w:rsidR="00850765" w:rsidRPr="00DB14D4" w:rsidRDefault="00850765" w:rsidP="00850765">
            <w:pPr>
              <w:pStyle w:val="af1"/>
              <w:rPr>
                <w:rFonts w:ascii="Arial" w:hAnsi="Arial" w:cs="Arial"/>
              </w:rPr>
            </w:pPr>
          </w:p>
        </w:tc>
        <w:tc>
          <w:tcPr>
            <w:tcW w:w="753" w:type="pct"/>
            <w:vAlign w:val="center"/>
          </w:tcPr>
          <w:p w14:paraId="314C7E91"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5EA0598A"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1,9</w:t>
            </w:r>
          </w:p>
        </w:tc>
      </w:tr>
      <w:tr w:rsidR="00A37DD4" w:rsidRPr="00DB14D4" w14:paraId="162EE707" w14:textId="77777777" w:rsidTr="005F6780">
        <w:trPr>
          <w:trHeight w:val="284"/>
        </w:trPr>
        <w:tc>
          <w:tcPr>
            <w:tcW w:w="343" w:type="pct"/>
            <w:vMerge w:val="restart"/>
            <w:vAlign w:val="center"/>
          </w:tcPr>
          <w:p w14:paraId="0930EE20" w14:textId="77777777" w:rsidR="00850765" w:rsidRPr="00DB14D4" w:rsidRDefault="00850765" w:rsidP="00850765">
            <w:pPr>
              <w:pStyle w:val="af1"/>
              <w:rPr>
                <w:rFonts w:ascii="Arial" w:hAnsi="Arial" w:cs="Arial"/>
              </w:rPr>
            </w:pPr>
            <w:r w:rsidRPr="00DB14D4">
              <w:rPr>
                <w:rFonts w:ascii="Arial" w:hAnsi="Arial" w:cs="Arial"/>
              </w:rPr>
              <w:t>1.1.7</w:t>
            </w:r>
          </w:p>
        </w:tc>
        <w:tc>
          <w:tcPr>
            <w:tcW w:w="1906" w:type="pct"/>
            <w:vMerge w:val="restart"/>
            <w:vAlign w:val="center"/>
          </w:tcPr>
          <w:p w14:paraId="352BFBB2" w14:textId="77777777" w:rsidR="00850765" w:rsidRPr="00DB14D4" w:rsidRDefault="003C44CD" w:rsidP="00850765">
            <w:pPr>
              <w:pStyle w:val="af1"/>
              <w:rPr>
                <w:rFonts w:ascii="Arial" w:hAnsi="Arial" w:cs="Arial"/>
              </w:rPr>
            </w:pPr>
            <w:r w:rsidRPr="00DB14D4">
              <w:rPr>
                <w:rFonts w:ascii="Arial" w:hAnsi="Arial" w:cs="Arial"/>
              </w:rPr>
              <w:t>Зона отдыха</w:t>
            </w:r>
          </w:p>
        </w:tc>
        <w:tc>
          <w:tcPr>
            <w:tcW w:w="753" w:type="pct"/>
            <w:vAlign w:val="center"/>
          </w:tcPr>
          <w:p w14:paraId="7363ACBC"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51E696AA" w14:textId="77777777" w:rsidR="00850765" w:rsidRPr="00DB14D4" w:rsidRDefault="003C44CD" w:rsidP="0012146C">
            <w:pPr>
              <w:jc w:val="center"/>
              <w:rPr>
                <w:rFonts w:ascii="Arial" w:hAnsi="Arial" w:cs="Arial"/>
                <w:sz w:val="22"/>
                <w:szCs w:val="22"/>
              </w:rPr>
            </w:pPr>
            <w:r w:rsidRPr="00DB14D4">
              <w:rPr>
                <w:rFonts w:ascii="Arial" w:hAnsi="Arial" w:cs="Arial"/>
                <w:sz w:val="22"/>
                <w:szCs w:val="22"/>
              </w:rPr>
              <w:t>0,8</w:t>
            </w:r>
          </w:p>
        </w:tc>
      </w:tr>
      <w:tr w:rsidR="00A37DD4" w:rsidRPr="00DB14D4" w14:paraId="79DD1AF7" w14:textId="77777777" w:rsidTr="005F6780">
        <w:trPr>
          <w:trHeight w:val="284"/>
        </w:trPr>
        <w:tc>
          <w:tcPr>
            <w:tcW w:w="343" w:type="pct"/>
            <w:vMerge/>
            <w:vAlign w:val="center"/>
          </w:tcPr>
          <w:p w14:paraId="2061C745" w14:textId="77777777" w:rsidR="00850765" w:rsidRPr="00DB14D4" w:rsidRDefault="00850765" w:rsidP="00850765">
            <w:pPr>
              <w:pStyle w:val="af1"/>
              <w:rPr>
                <w:rFonts w:ascii="Arial" w:hAnsi="Arial" w:cs="Arial"/>
              </w:rPr>
            </w:pPr>
          </w:p>
        </w:tc>
        <w:tc>
          <w:tcPr>
            <w:tcW w:w="1906" w:type="pct"/>
            <w:vMerge/>
            <w:vAlign w:val="center"/>
          </w:tcPr>
          <w:p w14:paraId="62265FBB" w14:textId="77777777" w:rsidR="00850765" w:rsidRPr="00DB14D4" w:rsidRDefault="00850765" w:rsidP="00850765">
            <w:pPr>
              <w:pStyle w:val="af1"/>
              <w:rPr>
                <w:rFonts w:ascii="Arial" w:hAnsi="Arial" w:cs="Arial"/>
              </w:rPr>
            </w:pPr>
          </w:p>
        </w:tc>
        <w:tc>
          <w:tcPr>
            <w:tcW w:w="753" w:type="pct"/>
            <w:vAlign w:val="center"/>
          </w:tcPr>
          <w:p w14:paraId="75337594"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52329724"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2,5</w:t>
            </w:r>
          </w:p>
        </w:tc>
      </w:tr>
      <w:tr w:rsidR="00A37DD4" w:rsidRPr="00DB14D4" w14:paraId="4C673041" w14:textId="77777777" w:rsidTr="005F6780">
        <w:trPr>
          <w:trHeight w:val="284"/>
        </w:trPr>
        <w:tc>
          <w:tcPr>
            <w:tcW w:w="343" w:type="pct"/>
            <w:vMerge w:val="restart"/>
            <w:vAlign w:val="center"/>
          </w:tcPr>
          <w:p w14:paraId="32605C3C" w14:textId="77777777" w:rsidR="00850765" w:rsidRPr="00DB14D4" w:rsidRDefault="00850765" w:rsidP="00850765">
            <w:pPr>
              <w:pStyle w:val="af1"/>
              <w:rPr>
                <w:rFonts w:ascii="Arial" w:hAnsi="Arial" w:cs="Arial"/>
              </w:rPr>
            </w:pPr>
            <w:r w:rsidRPr="00DB14D4">
              <w:rPr>
                <w:rFonts w:ascii="Arial" w:hAnsi="Arial" w:cs="Arial"/>
              </w:rPr>
              <w:t>1.1.8</w:t>
            </w:r>
          </w:p>
        </w:tc>
        <w:tc>
          <w:tcPr>
            <w:tcW w:w="1906" w:type="pct"/>
            <w:vMerge w:val="restart"/>
            <w:vAlign w:val="center"/>
          </w:tcPr>
          <w:p w14:paraId="35BF2FDB" w14:textId="77777777" w:rsidR="00850765" w:rsidRPr="00DB14D4" w:rsidRDefault="003C44CD" w:rsidP="00850765">
            <w:pPr>
              <w:pStyle w:val="af1"/>
              <w:rPr>
                <w:rFonts w:ascii="Arial" w:hAnsi="Arial" w:cs="Arial"/>
              </w:rPr>
            </w:pPr>
            <w:r w:rsidRPr="00DB14D4">
              <w:rPr>
                <w:rFonts w:ascii="Arial" w:hAnsi="Arial" w:cs="Arial"/>
              </w:rPr>
              <w:t>Зона кладбищ</w:t>
            </w:r>
          </w:p>
        </w:tc>
        <w:tc>
          <w:tcPr>
            <w:tcW w:w="753" w:type="pct"/>
            <w:vAlign w:val="center"/>
          </w:tcPr>
          <w:p w14:paraId="029BB808"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2AEFCBB9"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0,5</w:t>
            </w:r>
          </w:p>
        </w:tc>
      </w:tr>
      <w:tr w:rsidR="00A37DD4" w:rsidRPr="00DB14D4" w14:paraId="30262198" w14:textId="77777777" w:rsidTr="005F6780">
        <w:trPr>
          <w:trHeight w:val="284"/>
        </w:trPr>
        <w:tc>
          <w:tcPr>
            <w:tcW w:w="343" w:type="pct"/>
            <w:vMerge/>
            <w:vAlign w:val="center"/>
          </w:tcPr>
          <w:p w14:paraId="2DB3195D" w14:textId="77777777" w:rsidR="00850765" w:rsidRPr="00DB14D4" w:rsidRDefault="00850765" w:rsidP="00850765">
            <w:pPr>
              <w:pStyle w:val="af1"/>
              <w:rPr>
                <w:rFonts w:ascii="Arial" w:hAnsi="Arial" w:cs="Arial"/>
              </w:rPr>
            </w:pPr>
          </w:p>
        </w:tc>
        <w:tc>
          <w:tcPr>
            <w:tcW w:w="1906" w:type="pct"/>
            <w:vMerge/>
            <w:vAlign w:val="center"/>
          </w:tcPr>
          <w:p w14:paraId="4AE0BFE7" w14:textId="77777777" w:rsidR="00850765" w:rsidRPr="00DB14D4" w:rsidRDefault="00850765" w:rsidP="00850765">
            <w:pPr>
              <w:pStyle w:val="af1"/>
              <w:rPr>
                <w:rFonts w:ascii="Arial" w:hAnsi="Arial" w:cs="Arial"/>
              </w:rPr>
            </w:pPr>
          </w:p>
        </w:tc>
        <w:tc>
          <w:tcPr>
            <w:tcW w:w="753" w:type="pct"/>
            <w:vAlign w:val="center"/>
          </w:tcPr>
          <w:p w14:paraId="2B2EE6D2"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159E154"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1,6</w:t>
            </w:r>
          </w:p>
        </w:tc>
      </w:tr>
      <w:tr w:rsidR="003C44CD" w:rsidRPr="00DB14D4" w14:paraId="0225BDF2" w14:textId="77777777" w:rsidTr="005F6780">
        <w:trPr>
          <w:trHeight w:val="284"/>
        </w:trPr>
        <w:tc>
          <w:tcPr>
            <w:tcW w:w="343" w:type="pct"/>
            <w:vMerge w:val="restart"/>
            <w:vAlign w:val="center"/>
          </w:tcPr>
          <w:p w14:paraId="41E38209" w14:textId="77777777" w:rsidR="003C44CD" w:rsidRPr="00DB14D4" w:rsidRDefault="003C44CD" w:rsidP="00850765">
            <w:pPr>
              <w:pStyle w:val="af1"/>
              <w:rPr>
                <w:rFonts w:ascii="Arial" w:hAnsi="Arial" w:cs="Arial"/>
              </w:rPr>
            </w:pPr>
            <w:r w:rsidRPr="00DB14D4">
              <w:rPr>
                <w:rFonts w:ascii="Arial" w:hAnsi="Arial" w:cs="Arial"/>
              </w:rPr>
              <w:t>1.1.9</w:t>
            </w:r>
          </w:p>
        </w:tc>
        <w:tc>
          <w:tcPr>
            <w:tcW w:w="1906" w:type="pct"/>
            <w:vMerge w:val="restart"/>
            <w:vAlign w:val="center"/>
          </w:tcPr>
          <w:p w14:paraId="5000677D" w14:textId="77777777" w:rsidR="003C44CD" w:rsidRPr="00DB14D4" w:rsidRDefault="003C44CD" w:rsidP="00850765">
            <w:pPr>
              <w:pStyle w:val="af1"/>
              <w:rPr>
                <w:rFonts w:ascii="Arial" w:hAnsi="Arial" w:cs="Arial"/>
              </w:rPr>
            </w:pPr>
            <w:r w:rsidRPr="00DB14D4">
              <w:rPr>
                <w:rFonts w:ascii="Arial" w:hAnsi="Arial" w:cs="Arial"/>
              </w:rPr>
              <w:t>Иные зоны</w:t>
            </w:r>
          </w:p>
        </w:tc>
        <w:tc>
          <w:tcPr>
            <w:tcW w:w="753" w:type="pct"/>
            <w:vAlign w:val="center"/>
          </w:tcPr>
          <w:p w14:paraId="3A8F068B" w14:textId="77777777" w:rsidR="003C44CD" w:rsidRPr="00DB14D4" w:rsidRDefault="003C44CD" w:rsidP="00850765">
            <w:pPr>
              <w:pStyle w:val="af1"/>
              <w:rPr>
                <w:rFonts w:ascii="Arial" w:hAnsi="Arial" w:cs="Arial"/>
              </w:rPr>
            </w:pPr>
            <w:r w:rsidRPr="00DB14D4">
              <w:rPr>
                <w:rFonts w:ascii="Arial" w:hAnsi="Arial" w:cs="Arial"/>
              </w:rPr>
              <w:t>га</w:t>
            </w:r>
          </w:p>
        </w:tc>
        <w:tc>
          <w:tcPr>
            <w:tcW w:w="1998" w:type="pct"/>
            <w:gridSpan w:val="2"/>
            <w:vAlign w:val="center"/>
          </w:tcPr>
          <w:p w14:paraId="1BFADE10" w14:textId="77777777" w:rsidR="003C44CD" w:rsidRPr="00DB14D4" w:rsidRDefault="003C44CD" w:rsidP="00850765">
            <w:pPr>
              <w:jc w:val="center"/>
              <w:rPr>
                <w:rFonts w:ascii="Arial" w:hAnsi="Arial" w:cs="Arial"/>
                <w:sz w:val="22"/>
                <w:szCs w:val="22"/>
              </w:rPr>
            </w:pPr>
            <w:r w:rsidRPr="00DB14D4">
              <w:rPr>
                <w:rFonts w:ascii="Arial" w:hAnsi="Arial" w:cs="Arial"/>
                <w:sz w:val="22"/>
                <w:szCs w:val="22"/>
              </w:rPr>
              <w:t>3,9</w:t>
            </w:r>
          </w:p>
        </w:tc>
      </w:tr>
      <w:tr w:rsidR="003C44CD" w:rsidRPr="00DB14D4" w14:paraId="0854ACA2" w14:textId="77777777" w:rsidTr="005F6780">
        <w:trPr>
          <w:trHeight w:val="174"/>
        </w:trPr>
        <w:tc>
          <w:tcPr>
            <w:tcW w:w="343" w:type="pct"/>
            <w:vMerge/>
            <w:tcBorders>
              <w:bottom w:val="single" w:sz="4" w:space="0" w:color="4F81BD" w:themeColor="accent1"/>
            </w:tcBorders>
            <w:vAlign w:val="center"/>
          </w:tcPr>
          <w:p w14:paraId="7CF48DE1" w14:textId="77777777" w:rsidR="003C44CD" w:rsidRPr="00DB14D4" w:rsidRDefault="003C44CD" w:rsidP="00850765">
            <w:pPr>
              <w:pStyle w:val="af1"/>
              <w:rPr>
                <w:rFonts w:ascii="Arial" w:hAnsi="Arial" w:cs="Arial"/>
              </w:rPr>
            </w:pPr>
          </w:p>
        </w:tc>
        <w:tc>
          <w:tcPr>
            <w:tcW w:w="1906" w:type="pct"/>
            <w:vMerge/>
            <w:tcBorders>
              <w:bottom w:val="single" w:sz="4" w:space="0" w:color="4F81BD" w:themeColor="accent1"/>
            </w:tcBorders>
            <w:vAlign w:val="center"/>
          </w:tcPr>
          <w:p w14:paraId="4CF3EDF2" w14:textId="77777777" w:rsidR="003C44CD" w:rsidRPr="00DB14D4" w:rsidRDefault="003C44CD" w:rsidP="00850765">
            <w:pPr>
              <w:pStyle w:val="af1"/>
              <w:rPr>
                <w:rFonts w:ascii="Arial" w:hAnsi="Arial" w:cs="Arial"/>
              </w:rPr>
            </w:pPr>
          </w:p>
        </w:tc>
        <w:tc>
          <w:tcPr>
            <w:tcW w:w="753" w:type="pct"/>
            <w:tcBorders>
              <w:bottom w:val="single" w:sz="4" w:space="0" w:color="4F81BD" w:themeColor="accent1"/>
            </w:tcBorders>
            <w:vAlign w:val="center"/>
          </w:tcPr>
          <w:p w14:paraId="44FC3B66" w14:textId="77777777" w:rsidR="003C44CD" w:rsidRPr="00DB14D4" w:rsidRDefault="003C44CD" w:rsidP="00850765">
            <w:pPr>
              <w:pStyle w:val="af1"/>
              <w:rPr>
                <w:rFonts w:ascii="Arial" w:hAnsi="Arial" w:cs="Arial"/>
              </w:rPr>
            </w:pPr>
            <w:r w:rsidRPr="00DB14D4">
              <w:rPr>
                <w:rFonts w:ascii="Arial" w:hAnsi="Arial" w:cs="Arial"/>
              </w:rPr>
              <w:t>%</w:t>
            </w:r>
          </w:p>
        </w:tc>
        <w:tc>
          <w:tcPr>
            <w:tcW w:w="1998" w:type="pct"/>
            <w:gridSpan w:val="2"/>
            <w:tcBorders>
              <w:bottom w:val="single" w:sz="4" w:space="0" w:color="4F81BD" w:themeColor="accent1"/>
            </w:tcBorders>
            <w:vAlign w:val="center"/>
          </w:tcPr>
          <w:p w14:paraId="1B7F93C5" w14:textId="77777777" w:rsidR="003C44CD" w:rsidRPr="00DB14D4" w:rsidRDefault="0092669A" w:rsidP="00850765">
            <w:pPr>
              <w:jc w:val="center"/>
              <w:rPr>
                <w:rFonts w:ascii="Arial" w:hAnsi="Arial" w:cs="Arial"/>
                <w:sz w:val="22"/>
                <w:szCs w:val="22"/>
              </w:rPr>
            </w:pPr>
            <w:r w:rsidRPr="00DB14D4">
              <w:rPr>
                <w:rFonts w:ascii="Arial" w:hAnsi="Arial" w:cs="Arial"/>
                <w:sz w:val="22"/>
                <w:szCs w:val="22"/>
              </w:rPr>
              <w:t>12,2</w:t>
            </w:r>
          </w:p>
        </w:tc>
      </w:tr>
      <w:tr w:rsidR="00256F0A" w:rsidRPr="00DB14D4" w14:paraId="6D74B344" w14:textId="77777777" w:rsidTr="003A729B">
        <w:tblPrEx>
          <w:tblLook w:val="0000" w:firstRow="0" w:lastRow="0" w:firstColumn="0" w:lastColumn="0" w:noHBand="0" w:noVBand="0"/>
        </w:tblPrEx>
        <w:trPr>
          <w:trHeight w:val="284"/>
        </w:trPr>
        <w:tc>
          <w:tcPr>
            <w:tcW w:w="343" w:type="pct"/>
            <w:vAlign w:val="center"/>
          </w:tcPr>
          <w:p w14:paraId="336F81F1"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06" w:type="pct"/>
            <w:vAlign w:val="center"/>
          </w:tcPr>
          <w:p w14:paraId="57D8D224" w14:textId="77777777" w:rsidR="00256F0A" w:rsidRPr="00DB14D4" w:rsidRDefault="00256F0A" w:rsidP="00256F0A">
            <w:pPr>
              <w:pStyle w:val="af1"/>
              <w:rPr>
                <w:rFonts w:ascii="Arial" w:hAnsi="Arial" w:cs="Arial"/>
                <w:b/>
              </w:rPr>
            </w:pPr>
            <w:r w:rsidRPr="00DB14D4">
              <w:rPr>
                <w:rFonts w:ascii="Arial" w:hAnsi="Arial" w:cs="Arial"/>
                <w:b/>
              </w:rPr>
              <w:t>ТРАНСПОРТНАЯ ИНФРАСТРУКТУРА</w:t>
            </w:r>
          </w:p>
        </w:tc>
        <w:tc>
          <w:tcPr>
            <w:tcW w:w="753" w:type="pct"/>
            <w:vAlign w:val="center"/>
          </w:tcPr>
          <w:p w14:paraId="340295E1" w14:textId="77777777" w:rsidR="00256F0A" w:rsidRPr="00DB14D4" w:rsidRDefault="00256F0A" w:rsidP="00256F0A">
            <w:pPr>
              <w:pStyle w:val="af1"/>
              <w:rPr>
                <w:rFonts w:ascii="Arial" w:hAnsi="Arial" w:cs="Arial"/>
              </w:rPr>
            </w:pPr>
          </w:p>
        </w:tc>
        <w:tc>
          <w:tcPr>
            <w:tcW w:w="1054" w:type="pct"/>
            <w:vAlign w:val="center"/>
          </w:tcPr>
          <w:p w14:paraId="623CBAAB" w14:textId="77777777" w:rsidR="00256F0A" w:rsidRPr="00DB14D4" w:rsidRDefault="00256F0A" w:rsidP="00256F0A">
            <w:pPr>
              <w:pStyle w:val="af1"/>
              <w:rPr>
                <w:rFonts w:ascii="Arial" w:hAnsi="Arial" w:cs="Arial"/>
              </w:rPr>
            </w:pPr>
          </w:p>
        </w:tc>
        <w:tc>
          <w:tcPr>
            <w:tcW w:w="944" w:type="pct"/>
            <w:vAlign w:val="center"/>
          </w:tcPr>
          <w:p w14:paraId="4ED21B78" w14:textId="77777777" w:rsidR="00256F0A" w:rsidRPr="00DB14D4" w:rsidRDefault="00256F0A" w:rsidP="00256F0A">
            <w:pPr>
              <w:pStyle w:val="af1"/>
              <w:rPr>
                <w:rFonts w:ascii="Arial" w:hAnsi="Arial" w:cs="Arial"/>
              </w:rPr>
            </w:pPr>
          </w:p>
        </w:tc>
      </w:tr>
      <w:tr w:rsidR="00256F0A" w:rsidRPr="00DB14D4" w14:paraId="3588E5AB" w14:textId="77777777" w:rsidTr="003A729B">
        <w:tblPrEx>
          <w:tblLook w:val="0000" w:firstRow="0" w:lastRow="0" w:firstColumn="0" w:lastColumn="0" w:noHBand="0" w:noVBand="0"/>
        </w:tblPrEx>
        <w:trPr>
          <w:trHeight w:val="284"/>
        </w:trPr>
        <w:tc>
          <w:tcPr>
            <w:tcW w:w="343" w:type="pct"/>
            <w:vMerge w:val="restart"/>
            <w:vAlign w:val="center"/>
          </w:tcPr>
          <w:p w14:paraId="310E2E6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06" w:type="pct"/>
            <w:vAlign w:val="center"/>
          </w:tcPr>
          <w:p w14:paraId="08168162"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753" w:type="pct"/>
            <w:vAlign w:val="center"/>
          </w:tcPr>
          <w:p w14:paraId="626E31EA" w14:textId="77777777" w:rsidR="00256F0A" w:rsidRPr="00DB14D4" w:rsidRDefault="00256F0A" w:rsidP="00256F0A">
            <w:pPr>
              <w:pStyle w:val="af1"/>
              <w:rPr>
                <w:rFonts w:ascii="Arial" w:hAnsi="Arial" w:cs="Arial"/>
              </w:rPr>
            </w:pPr>
            <w:r w:rsidRPr="00DB14D4">
              <w:rPr>
                <w:rFonts w:ascii="Arial" w:hAnsi="Arial" w:cs="Arial"/>
              </w:rPr>
              <w:t>км</w:t>
            </w:r>
          </w:p>
        </w:tc>
        <w:tc>
          <w:tcPr>
            <w:tcW w:w="1054" w:type="pct"/>
            <w:vAlign w:val="center"/>
          </w:tcPr>
          <w:p w14:paraId="387DC961" w14:textId="77777777" w:rsidR="00256F0A" w:rsidRPr="00DB14D4" w:rsidRDefault="00256F0A" w:rsidP="00256F0A">
            <w:pPr>
              <w:pStyle w:val="af1"/>
              <w:rPr>
                <w:rFonts w:ascii="Arial" w:hAnsi="Arial" w:cs="Arial"/>
              </w:rPr>
            </w:pPr>
            <w:r w:rsidRPr="00DB14D4">
              <w:rPr>
                <w:rFonts w:ascii="Arial" w:hAnsi="Arial" w:cs="Arial"/>
              </w:rPr>
              <w:t>0,22</w:t>
            </w:r>
          </w:p>
        </w:tc>
        <w:tc>
          <w:tcPr>
            <w:tcW w:w="944" w:type="pct"/>
            <w:vAlign w:val="center"/>
          </w:tcPr>
          <w:p w14:paraId="4CA3733E" w14:textId="77777777" w:rsidR="00256F0A" w:rsidRPr="00DB14D4" w:rsidRDefault="00256F0A" w:rsidP="00256F0A">
            <w:pPr>
              <w:pStyle w:val="af1"/>
              <w:rPr>
                <w:rFonts w:ascii="Arial" w:hAnsi="Arial" w:cs="Arial"/>
              </w:rPr>
            </w:pPr>
            <w:r w:rsidRPr="00DB14D4">
              <w:rPr>
                <w:rFonts w:ascii="Arial" w:hAnsi="Arial" w:cs="Arial"/>
              </w:rPr>
              <w:t>0,15</w:t>
            </w:r>
          </w:p>
        </w:tc>
      </w:tr>
      <w:tr w:rsidR="00A37DD4" w:rsidRPr="00DB14D4" w14:paraId="7E958896" w14:textId="77777777" w:rsidTr="003A729B">
        <w:tblPrEx>
          <w:tblLook w:val="0000" w:firstRow="0" w:lastRow="0" w:firstColumn="0" w:lastColumn="0" w:noHBand="0" w:noVBand="0"/>
        </w:tblPrEx>
        <w:trPr>
          <w:trHeight w:val="284"/>
        </w:trPr>
        <w:tc>
          <w:tcPr>
            <w:tcW w:w="343" w:type="pct"/>
            <w:vMerge/>
            <w:vAlign w:val="center"/>
          </w:tcPr>
          <w:p w14:paraId="5FDFAA49" w14:textId="77777777" w:rsidR="00850765" w:rsidRPr="00DB14D4" w:rsidRDefault="00850765" w:rsidP="00850765">
            <w:pPr>
              <w:pStyle w:val="af1"/>
              <w:rPr>
                <w:rFonts w:ascii="Arial" w:hAnsi="Arial" w:cs="Arial"/>
              </w:rPr>
            </w:pPr>
          </w:p>
        </w:tc>
        <w:tc>
          <w:tcPr>
            <w:tcW w:w="1906" w:type="pct"/>
            <w:vAlign w:val="center"/>
          </w:tcPr>
          <w:p w14:paraId="22949235" w14:textId="77777777" w:rsidR="00850765" w:rsidRPr="00DB14D4" w:rsidRDefault="00850765" w:rsidP="00850765">
            <w:pPr>
              <w:pStyle w:val="af1"/>
              <w:rPr>
                <w:rFonts w:ascii="Arial" w:hAnsi="Arial" w:cs="Arial"/>
              </w:rPr>
            </w:pPr>
            <w:r w:rsidRPr="00DB14D4">
              <w:rPr>
                <w:rFonts w:ascii="Arial" w:hAnsi="Arial" w:cs="Arial"/>
              </w:rPr>
              <w:t>в том числе:</w:t>
            </w:r>
          </w:p>
        </w:tc>
        <w:tc>
          <w:tcPr>
            <w:tcW w:w="753" w:type="pct"/>
            <w:vAlign w:val="center"/>
          </w:tcPr>
          <w:p w14:paraId="38B9AD02" w14:textId="77777777" w:rsidR="00850765" w:rsidRPr="00DB14D4" w:rsidRDefault="00850765" w:rsidP="00850765">
            <w:pPr>
              <w:pStyle w:val="af1"/>
              <w:rPr>
                <w:rFonts w:ascii="Arial" w:hAnsi="Arial" w:cs="Arial"/>
              </w:rPr>
            </w:pPr>
          </w:p>
        </w:tc>
        <w:tc>
          <w:tcPr>
            <w:tcW w:w="1054" w:type="pct"/>
            <w:vAlign w:val="center"/>
          </w:tcPr>
          <w:p w14:paraId="462EF094" w14:textId="77777777" w:rsidR="00850765" w:rsidRPr="00DB14D4" w:rsidRDefault="00850765" w:rsidP="00850765">
            <w:pPr>
              <w:pStyle w:val="af1"/>
              <w:rPr>
                <w:rFonts w:ascii="Arial" w:hAnsi="Arial" w:cs="Arial"/>
              </w:rPr>
            </w:pPr>
          </w:p>
        </w:tc>
        <w:tc>
          <w:tcPr>
            <w:tcW w:w="944" w:type="pct"/>
            <w:vAlign w:val="center"/>
          </w:tcPr>
          <w:p w14:paraId="11D04937" w14:textId="77777777" w:rsidR="00850765" w:rsidRPr="00DB14D4" w:rsidRDefault="00850765" w:rsidP="00850765">
            <w:pPr>
              <w:pStyle w:val="af1"/>
              <w:rPr>
                <w:rFonts w:ascii="Arial" w:hAnsi="Arial" w:cs="Arial"/>
              </w:rPr>
            </w:pPr>
          </w:p>
        </w:tc>
      </w:tr>
      <w:tr w:rsidR="00A9441D" w:rsidRPr="00DB14D4" w14:paraId="759E22D4" w14:textId="77777777" w:rsidTr="003A729B">
        <w:tblPrEx>
          <w:tblLook w:val="0000" w:firstRow="0" w:lastRow="0" w:firstColumn="0" w:lastColumn="0" w:noHBand="0" w:noVBand="0"/>
        </w:tblPrEx>
        <w:trPr>
          <w:trHeight w:val="94"/>
        </w:trPr>
        <w:tc>
          <w:tcPr>
            <w:tcW w:w="343" w:type="pct"/>
            <w:vMerge/>
            <w:vAlign w:val="center"/>
          </w:tcPr>
          <w:p w14:paraId="49A5D8E1" w14:textId="77777777" w:rsidR="00A9441D" w:rsidRPr="00DB14D4" w:rsidRDefault="00A9441D" w:rsidP="00850765">
            <w:pPr>
              <w:pStyle w:val="af1"/>
              <w:rPr>
                <w:rFonts w:ascii="Arial" w:hAnsi="Arial" w:cs="Arial"/>
              </w:rPr>
            </w:pPr>
          </w:p>
        </w:tc>
        <w:tc>
          <w:tcPr>
            <w:tcW w:w="1906" w:type="pct"/>
            <w:vAlign w:val="center"/>
          </w:tcPr>
          <w:p w14:paraId="7A7E0946" w14:textId="77777777" w:rsidR="00A9441D" w:rsidRPr="00DB14D4" w:rsidRDefault="00A9441D" w:rsidP="00850765">
            <w:pPr>
              <w:pStyle w:val="af1"/>
              <w:rPr>
                <w:rFonts w:ascii="Arial" w:hAnsi="Arial" w:cs="Arial"/>
              </w:rPr>
            </w:pPr>
            <w:r w:rsidRPr="00DB14D4">
              <w:rPr>
                <w:rFonts w:ascii="Arial" w:hAnsi="Arial" w:cs="Arial"/>
              </w:rPr>
              <w:t>улицы в жилой застройке</w:t>
            </w:r>
          </w:p>
        </w:tc>
        <w:tc>
          <w:tcPr>
            <w:tcW w:w="753" w:type="pct"/>
            <w:vAlign w:val="center"/>
          </w:tcPr>
          <w:p w14:paraId="5036C4F4" w14:textId="77777777" w:rsidR="00A9441D" w:rsidRPr="00DB14D4" w:rsidRDefault="00A9441D" w:rsidP="00850765">
            <w:pPr>
              <w:pStyle w:val="af1"/>
              <w:rPr>
                <w:rFonts w:ascii="Arial" w:hAnsi="Arial" w:cs="Arial"/>
              </w:rPr>
            </w:pPr>
            <w:r w:rsidRPr="00DB14D4">
              <w:rPr>
                <w:rFonts w:ascii="Arial" w:hAnsi="Arial" w:cs="Arial"/>
              </w:rPr>
              <w:t>км</w:t>
            </w:r>
          </w:p>
        </w:tc>
        <w:tc>
          <w:tcPr>
            <w:tcW w:w="1054" w:type="pct"/>
            <w:vAlign w:val="center"/>
          </w:tcPr>
          <w:p w14:paraId="602EAEAA" w14:textId="77777777" w:rsidR="00A9441D" w:rsidRPr="00DB14D4" w:rsidRDefault="00A9441D" w:rsidP="00850765">
            <w:pPr>
              <w:pStyle w:val="af1"/>
              <w:rPr>
                <w:rFonts w:ascii="Arial" w:hAnsi="Arial" w:cs="Arial"/>
              </w:rPr>
            </w:pPr>
            <w:r w:rsidRPr="00DB14D4">
              <w:rPr>
                <w:rFonts w:ascii="Arial" w:hAnsi="Arial" w:cs="Arial"/>
              </w:rPr>
              <w:t>0,22</w:t>
            </w:r>
          </w:p>
        </w:tc>
        <w:tc>
          <w:tcPr>
            <w:tcW w:w="944" w:type="pct"/>
            <w:vAlign w:val="center"/>
          </w:tcPr>
          <w:p w14:paraId="79EF8A6B" w14:textId="77777777" w:rsidR="00A9441D" w:rsidRPr="00DB14D4" w:rsidRDefault="00A9441D" w:rsidP="00850765">
            <w:pPr>
              <w:pStyle w:val="af1"/>
              <w:rPr>
                <w:rFonts w:ascii="Arial" w:hAnsi="Arial" w:cs="Arial"/>
              </w:rPr>
            </w:pPr>
            <w:r w:rsidRPr="00DB14D4">
              <w:rPr>
                <w:rFonts w:ascii="Arial" w:hAnsi="Arial" w:cs="Arial"/>
              </w:rPr>
              <w:t>0,15</w:t>
            </w:r>
          </w:p>
        </w:tc>
      </w:tr>
    </w:tbl>
    <w:p w14:paraId="4EAB17E0" w14:textId="77777777" w:rsidR="006E1E20" w:rsidRPr="00DB14D4" w:rsidRDefault="006E1E20" w:rsidP="00C83CC1">
      <w:pPr>
        <w:pStyle w:val="a5"/>
        <w:spacing w:before="0" w:after="0" w:line="276" w:lineRule="auto"/>
        <w:rPr>
          <w:rFonts w:ascii="Arial" w:hAnsi="Arial" w:cs="Arial"/>
          <w:color w:val="FF0000"/>
        </w:rPr>
      </w:pPr>
    </w:p>
    <w:p w14:paraId="14BFC5C4" w14:textId="77777777" w:rsidR="009B5E9A" w:rsidRPr="00DB14D4" w:rsidRDefault="009B5E9A" w:rsidP="00C83CC1">
      <w:pPr>
        <w:pStyle w:val="a5"/>
        <w:spacing w:before="0" w:after="0" w:line="276" w:lineRule="auto"/>
        <w:rPr>
          <w:rFonts w:ascii="Arial" w:hAnsi="Arial" w:cs="Arial"/>
          <w:b/>
          <w:i/>
          <w:color w:val="FF0000"/>
        </w:rPr>
        <w:sectPr w:rsidR="009B5E9A" w:rsidRPr="00DB14D4" w:rsidSect="00C07143">
          <w:type w:val="continuous"/>
          <w:pgSz w:w="11906" w:h="16838" w:code="9"/>
          <w:pgMar w:top="1134" w:right="850" w:bottom="1134" w:left="1701" w:header="709" w:footer="709" w:gutter="0"/>
          <w:cols w:space="708"/>
          <w:titlePg/>
          <w:docGrid w:linePitch="360"/>
        </w:sectPr>
      </w:pPr>
    </w:p>
    <w:p w14:paraId="1C12BE6E" w14:textId="77777777" w:rsidR="00FE46D0" w:rsidRPr="00DB14D4" w:rsidRDefault="00F54CB4" w:rsidP="00C83CC1">
      <w:pPr>
        <w:pStyle w:val="a5"/>
        <w:spacing w:before="0" w:after="0" w:line="276" w:lineRule="auto"/>
        <w:rPr>
          <w:rFonts w:ascii="Arial" w:hAnsi="Arial" w:cs="Arial"/>
          <w:b/>
        </w:rPr>
      </w:pPr>
      <w:r w:rsidRPr="00DB14D4">
        <w:rPr>
          <w:rFonts w:ascii="Arial" w:hAnsi="Arial" w:cs="Arial"/>
          <w:b/>
        </w:rPr>
        <w:t>село</w:t>
      </w:r>
      <w:r w:rsidR="00FE46D0" w:rsidRPr="00DB14D4">
        <w:rPr>
          <w:rFonts w:ascii="Arial" w:hAnsi="Arial" w:cs="Arial"/>
          <w:b/>
        </w:rPr>
        <w:t xml:space="preserve"> </w:t>
      </w:r>
      <w:r w:rsidR="006C50F4" w:rsidRPr="00DB14D4">
        <w:rPr>
          <w:rFonts w:ascii="Arial" w:hAnsi="Arial" w:cs="Arial"/>
          <w:b/>
        </w:rPr>
        <w:t>Зырянское</w:t>
      </w:r>
    </w:p>
    <w:tbl>
      <w:tblPr>
        <w:tblStyle w:val="afd"/>
        <w:tblW w:w="5000" w:type="pct"/>
        <w:tblLook w:val="04A0" w:firstRow="1" w:lastRow="0" w:firstColumn="1" w:lastColumn="0" w:noHBand="0" w:noVBand="1"/>
      </w:tblPr>
      <w:tblGrid>
        <w:gridCol w:w="706"/>
        <w:gridCol w:w="3471"/>
        <w:gridCol w:w="1399"/>
        <w:gridCol w:w="2021"/>
        <w:gridCol w:w="1748"/>
      </w:tblGrid>
      <w:tr w:rsidR="00DD1C80" w:rsidRPr="00DB14D4" w14:paraId="523EC545" w14:textId="77777777" w:rsidTr="00DD1C80">
        <w:trPr>
          <w:trHeight w:val="284"/>
        </w:trPr>
        <w:tc>
          <w:tcPr>
            <w:tcW w:w="343" w:type="pct"/>
            <w:vAlign w:val="center"/>
          </w:tcPr>
          <w:p w14:paraId="16204DB7" w14:textId="77777777" w:rsidR="00850765" w:rsidRPr="00DB14D4" w:rsidRDefault="00850765" w:rsidP="00FE0B04">
            <w:pPr>
              <w:pStyle w:val="af0"/>
              <w:keepNext w:val="0"/>
              <w:keepLines w:val="0"/>
              <w:rPr>
                <w:rFonts w:ascii="Arial" w:hAnsi="Arial" w:cs="Arial"/>
              </w:rPr>
            </w:pPr>
            <w:r w:rsidRPr="00DB14D4">
              <w:rPr>
                <w:rFonts w:ascii="Arial" w:hAnsi="Arial" w:cs="Arial"/>
              </w:rPr>
              <w:t>№</w:t>
            </w:r>
          </w:p>
          <w:p w14:paraId="70523175" w14:textId="77777777" w:rsidR="00850765" w:rsidRPr="00DB14D4" w:rsidRDefault="00850765" w:rsidP="00FE0B04">
            <w:pPr>
              <w:pStyle w:val="af0"/>
              <w:keepNext w:val="0"/>
              <w:keepLines w:val="0"/>
              <w:rPr>
                <w:rFonts w:ascii="Arial" w:hAnsi="Arial" w:cs="Arial"/>
              </w:rPr>
            </w:pPr>
            <w:r w:rsidRPr="00DB14D4">
              <w:rPr>
                <w:rFonts w:ascii="Arial" w:hAnsi="Arial" w:cs="Arial"/>
              </w:rPr>
              <w:t>п/п</w:t>
            </w:r>
          </w:p>
        </w:tc>
        <w:tc>
          <w:tcPr>
            <w:tcW w:w="1866" w:type="pct"/>
            <w:vAlign w:val="center"/>
          </w:tcPr>
          <w:p w14:paraId="1C403664" w14:textId="77777777" w:rsidR="00850765" w:rsidRPr="00DB14D4" w:rsidRDefault="00850765" w:rsidP="00FE0B04">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6673488F" w14:textId="77777777" w:rsidR="00850765" w:rsidRPr="00DB14D4" w:rsidRDefault="00850765" w:rsidP="00FE0B04">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6FB3728F" w14:textId="77777777" w:rsidR="00850765" w:rsidRPr="00DB14D4" w:rsidRDefault="00850765" w:rsidP="00FE0B04">
            <w:pPr>
              <w:pStyle w:val="af0"/>
              <w:keepNext w:val="0"/>
              <w:keepLines w:val="0"/>
              <w:rPr>
                <w:rFonts w:ascii="Arial" w:hAnsi="Arial" w:cs="Arial"/>
              </w:rPr>
            </w:pPr>
            <w:r w:rsidRPr="00DB14D4">
              <w:rPr>
                <w:rFonts w:ascii="Arial" w:hAnsi="Arial" w:cs="Arial"/>
              </w:rPr>
              <w:t>Расчетный срок</w:t>
            </w:r>
          </w:p>
        </w:tc>
      </w:tr>
      <w:tr w:rsidR="00DD1C80" w:rsidRPr="00DB14D4" w14:paraId="3BBFB00E" w14:textId="77777777" w:rsidTr="00DD1C80">
        <w:trPr>
          <w:trHeight w:val="284"/>
        </w:trPr>
        <w:tc>
          <w:tcPr>
            <w:tcW w:w="343" w:type="pct"/>
            <w:vAlign w:val="center"/>
          </w:tcPr>
          <w:p w14:paraId="4D22C281" w14:textId="77777777" w:rsidR="00850765" w:rsidRPr="00DB14D4" w:rsidRDefault="00850765" w:rsidP="00FE0B04">
            <w:pPr>
              <w:pStyle w:val="af1"/>
              <w:rPr>
                <w:rFonts w:ascii="Arial" w:hAnsi="Arial" w:cs="Arial"/>
                <w:b/>
              </w:rPr>
            </w:pPr>
            <w:r w:rsidRPr="00DB14D4">
              <w:rPr>
                <w:rFonts w:ascii="Arial" w:hAnsi="Arial" w:cs="Arial"/>
                <w:b/>
              </w:rPr>
              <w:t>1</w:t>
            </w:r>
          </w:p>
        </w:tc>
        <w:tc>
          <w:tcPr>
            <w:tcW w:w="1866" w:type="pct"/>
            <w:vAlign w:val="center"/>
          </w:tcPr>
          <w:p w14:paraId="498CB1EB" w14:textId="77777777" w:rsidR="00850765" w:rsidRPr="00DB14D4" w:rsidRDefault="00850765" w:rsidP="00FE0B04">
            <w:pPr>
              <w:pStyle w:val="af1"/>
              <w:rPr>
                <w:rFonts w:ascii="Arial" w:hAnsi="Arial" w:cs="Arial"/>
                <w:b/>
              </w:rPr>
            </w:pPr>
            <w:r w:rsidRPr="00DB14D4">
              <w:rPr>
                <w:rFonts w:ascii="Arial" w:hAnsi="Arial" w:cs="Arial"/>
                <w:b/>
              </w:rPr>
              <w:t>ТЕРРИТОРИЯ</w:t>
            </w:r>
          </w:p>
        </w:tc>
        <w:tc>
          <w:tcPr>
            <w:tcW w:w="755" w:type="pct"/>
            <w:vAlign w:val="center"/>
          </w:tcPr>
          <w:p w14:paraId="35926328" w14:textId="77777777" w:rsidR="00850765" w:rsidRPr="00DB14D4" w:rsidRDefault="00850765" w:rsidP="00FE0B04">
            <w:pPr>
              <w:pStyle w:val="af1"/>
              <w:rPr>
                <w:rFonts w:ascii="Arial" w:hAnsi="Arial" w:cs="Arial"/>
              </w:rPr>
            </w:pPr>
          </w:p>
        </w:tc>
        <w:tc>
          <w:tcPr>
            <w:tcW w:w="2036" w:type="pct"/>
            <w:gridSpan w:val="2"/>
            <w:vAlign w:val="center"/>
          </w:tcPr>
          <w:p w14:paraId="4BF2C6C1" w14:textId="77777777" w:rsidR="00850765" w:rsidRPr="00DB14D4" w:rsidRDefault="00850765" w:rsidP="00FE0B04">
            <w:pPr>
              <w:pStyle w:val="af1"/>
              <w:rPr>
                <w:rFonts w:ascii="Arial" w:hAnsi="Arial" w:cs="Arial"/>
              </w:rPr>
            </w:pPr>
          </w:p>
        </w:tc>
      </w:tr>
      <w:tr w:rsidR="0029348E" w:rsidRPr="00DB14D4" w14:paraId="050F26C4" w14:textId="77777777" w:rsidTr="00DD1C80">
        <w:trPr>
          <w:trHeight w:val="284"/>
        </w:trPr>
        <w:tc>
          <w:tcPr>
            <w:tcW w:w="343" w:type="pct"/>
            <w:vMerge w:val="restart"/>
            <w:vAlign w:val="center"/>
          </w:tcPr>
          <w:p w14:paraId="43D1F00A" w14:textId="77777777" w:rsidR="0029348E" w:rsidRPr="00DB14D4" w:rsidRDefault="0029348E" w:rsidP="0029348E">
            <w:pPr>
              <w:pStyle w:val="af1"/>
              <w:rPr>
                <w:rFonts w:ascii="Arial" w:hAnsi="Arial" w:cs="Arial"/>
                <w:b/>
              </w:rPr>
            </w:pPr>
            <w:r w:rsidRPr="00DB14D4">
              <w:rPr>
                <w:rFonts w:ascii="Arial" w:hAnsi="Arial" w:cs="Arial"/>
                <w:b/>
              </w:rPr>
              <w:t>1.1</w:t>
            </w:r>
          </w:p>
        </w:tc>
        <w:tc>
          <w:tcPr>
            <w:tcW w:w="1866" w:type="pct"/>
            <w:vMerge w:val="restart"/>
            <w:vAlign w:val="center"/>
          </w:tcPr>
          <w:p w14:paraId="67F27923" w14:textId="77777777" w:rsidR="0029348E" w:rsidRPr="00DB14D4" w:rsidRDefault="0029348E" w:rsidP="0029348E">
            <w:pPr>
              <w:pStyle w:val="af1"/>
              <w:rPr>
                <w:rFonts w:ascii="Arial" w:hAnsi="Arial" w:cs="Arial"/>
                <w:b/>
              </w:rPr>
            </w:pPr>
            <w:r w:rsidRPr="00DB14D4">
              <w:rPr>
                <w:rFonts w:ascii="Arial" w:hAnsi="Arial" w:cs="Arial"/>
                <w:b/>
              </w:rPr>
              <w:t>Площадь в границах населенного пункта с. Зырянское</w:t>
            </w:r>
          </w:p>
        </w:tc>
        <w:tc>
          <w:tcPr>
            <w:tcW w:w="755" w:type="pct"/>
            <w:vAlign w:val="center"/>
          </w:tcPr>
          <w:p w14:paraId="5C1E14D2" w14:textId="77777777" w:rsidR="0029348E" w:rsidRPr="00DB14D4" w:rsidRDefault="0029348E" w:rsidP="0029348E">
            <w:pPr>
              <w:pStyle w:val="af1"/>
              <w:rPr>
                <w:rFonts w:ascii="Arial" w:hAnsi="Arial" w:cs="Arial"/>
                <w:b/>
              </w:rPr>
            </w:pPr>
            <w:r w:rsidRPr="00DB14D4">
              <w:rPr>
                <w:rFonts w:ascii="Arial" w:hAnsi="Arial" w:cs="Arial"/>
                <w:b/>
              </w:rPr>
              <w:t>га</w:t>
            </w:r>
          </w:p>
        </w:tc>
        <w:tc>
          <w:tcPr>
            <w:tcW w:w="2036" w:type="pct"/>
            <w:gridSpan w:val="2"/>
            <w:vAlign w:val="center"/>
          </w:tcPr>
          <w:p w14:paraId="0911A5B8"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98</w:t>
            </w:r>
          </w:p>
        </w:tc>
      </w:tr>
      <w:tr w:rsidR="0029348E" w:rsidRPr="00DB14D4" w14:paraId="2486A199" w14:textId="77777777" w:rsidTr="00DD1C80">
        <w:trPr>
          <w:trHeight w:val="284"/>
        </w:trPr>
        <w:tc>
          <w:tcPr>
            <w:tcW w:w="343" w:type="pct"/>
            <w:vMerge/>
            <w:vAlign w:val="center"/>
          </w:tcPr>
          <w:p w14:paraId="314ED30B" w14:textId="77777777" w:rsidR="0029348E" w:rsidRPr="00DB14D4" w:rsidRDefault="0029348E" w:rsidP="0029348E">
            <w:pPr>
              <w:pStyle w:val="af1"/>
              <w:rPr>
                <w:rFonts w:ascii="Arial" w:hAnsi="Arial" w:cs="Arial"/>
                <w:b/>
              </w:rPr>
            </w:pPr>
          </w:p>
        </w:tc>
        <w:tc>
          <w:tcPr>
            <w:tcW w:w="1866" w:type="pct"/>
            <w:vMerge/>
            <w:vAlign w:val="center"/>
          </w:tcPr>
          <w:p w14:paraId="38031C6C" w14:textId="77777777" w:rsidR="0029348E" w:rsidRPr="00DB14D4" w:rsidRDefault="0029348E" w:rsidP="0029348E">
            <w:pPr>
              <w:pStyle w:val="af1"/>
              <w:rPr>
                <w:rFonts w:ascii="Arial" w:hAnsi="Arial" w:cs="Arial"/>
                <w:b/>
              </w:rPr>
            </w:pPr>
          </w:p>
        </w:tc>
        <w:tc>
          <w:tcPr>
            <w:tcW w:w="755" w:type="pct"/>
            <w:vAlign w:val="center"/>
          </w:tcPr>
          <w:p w14:paraId="6A662363" w14:textId="77777777" w:rsidR="0029348E" w:rsidRPr="00DB14D4" w:rsidRDefault="0029348E" w:rsidP="0029348E">
            <w:pPr>
              <w:pStyle w:val="af1"/>
              <w:rPr>
                <w:rFonts w:ascii="Arial" w:hAnsi="Arial" w:cs="Arial"/>
                <w:b/>
              </w:rPr>
            </w:pPr>
            <w:r w:rsidRPr="00DB14D4">
              <w:rPr>
                <w:rFonts w:ascii="Arial" w:hAnsi="Arial" w:cs="Arial"/>
                <w:b/>
              </w:rPr>
              <w:t>%</w:t>
            </w:r>
          </w:p>
        </w:tc>
        <w:tc>
          <w:tcPr>
            <w:tcW w:w="2036" w:type="pct"/>
            <w:gridSpan w:val="2"/>
            <w:vAlign w:val="center"/>
          </w:tcPr>
          <w:p w14:paraId="6B688A18"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100</w:t>
            </w:r>
          </w:p>
        </w:tc>
      </w:tr>
      <w:tr w:rsidR="0029348E" w:rsidRPr="00DB14D4" w14:paraId="0763B25C" w14:textId="77777777" w:rsidTr="00DD1C80">
        <w:trPr>
          <w:trHeight w:val="284"/>
        </w:trPr>
        <w:tc>
          <w:tcPr>
            <w:tcW w:w="343" w:type="pct"/>
            <w:vMerge w:val="restart"/>
            <w:vAlign w:val="center"/>
          </w:tcPr>
          <w:p w14:paraId="5BF22D31"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1</w:t>
            </w:r>
          </w:p>
        </w:tc>
        <w:tc>
          <w:tcPr>
            <w:tcW w:w="1866" w:type="pct"/>
            <w:vMerge w:val="restart"/>
            <w:vAlign w:val="center"/>
          </w:tcPr>
          <w:p w14:paraId="74BC9CFF" w14:textId="77777777" w:rsidR="0029348E" w:rsidRPr="00DB14D4" w:rsidRDefault="0029348E" w:rsidP="0029348E">
            <w:pPr>
              <w:pStyle w:val="af1"/>
              <w:rPr>
                <w:rFonts w:ascii="Arial" w:hAnsi="Arial" w:cs="Arial"/>
              </w:rPr>
            </w:pPr>
            <w:r w:rsidRPr="00DB14D4">
              <w:rPr>
                <w:rFonts w:ascii="Arial" w:hAnsi="Arial" w:cs="Arial"/>
              </w:rPr>
              <w:t>Зона застройки индивидуальными жилыми домами</w:t>
            </w:r>
          </w:p>
        </w:tc>
        <w:tc>
          <w:tcPr>
            <w:tcW w:w="755" w:type="pct"/>
            <w:vAlign w:val="center"/>
          </w:tcPr>
          <w:p w14:paraId="02DFC792"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5DF7D2ED"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26,9</w:t>
            </w:r>
          </w:p>
        </w:tc>
      </w:tr>
      <w:tr w:rsidR="0029348E" w:rsidRPr="00DB14D4" w14:paraId="3B7B4878" w14:textId="77777777" w:rsidTr="00DD1C80">
        <w:trPr>
          <w:trHeight w:val="284"/>
        </w:trPr>
        <w:tc>
          <w:tcPr>
            <w:tcW w:w="343" w:type="pct"/>
            <w:vMerge/>
            <w:vAlign w:val="center"/>
          </w:tcPr>
          <w:p w14:paraId="16BE18E4" w14:textId="77777777" w:rsidR="0029348E" w:rsidRPr="00DB14D4" w:rsidRDefault="0029348E" w:rsidP="0029348E">
            <w:pPr>
              <w:pStyle w:val="af1"/>
              <w:rPr>
                <w:rFonts w:ascii="Arial" w:hAnsi="Arial" w:cs="Arial"/>
              </w:rPr>
            </w:pPr>
          </w:p>
        </w:tc>
        <w:tc>
          <w:tcPr>
            <w:tcW w:w="1866" w:type="pct"/>
            <w:vMerge/>
            <w:vAlign w:val="center"/>
          </w:tcPr>
          <w:p w14:paraId="15CD8F6A" w14:textId="77777777" w:rsidR="0029348E" w:rsidRPr="00DB14D4" w:rsidRDefault="0029348E" w:rsidP="0029348E">
            <w:pPr>
              <w:pStyle w:val="af1"/>
              <w:rPr>
                <w:rFonts w:ascii="Arial" w:hAnsi="Arial" w:cs="Arial"/>
              </w:rPr>
            </w:pPr>
          </w:p>
        </w:tc>
        <w:tc>
          <w:tcPr>
            <w:tcW w:w="755" w:type="pct"/>
            <w:vAlign w:val="center"/>
          </w:tcPr>
          <w:p w14:paraId="0A038BE9"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451B182D"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27,51</w:t>
            </w:r>
          </w:p>
        </w:tc>
      </w:tr>
      <w:tr w:rsidR="0029348E" w:rsidRPr="00DB14D4" w14:paraId="0CE665F4" w14:textId="77777777" w:rsidTr="00DD1C80">
        <w:trPr>
          <w:trHeight w:val="284"/>
        </w:trPr>
        <w:tc>
          <w:tcPr>
            <w:tcW w:w="343" w:type="pct"/>
            <w:vMerge w:val="restart"/>
            <w:vAlign w:val="center"/>
          </w:tcPr>
          <w:p w14:paraId="0398006F"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2</w:t>
            </w:r>
          </w:p>
        </w:tc>
        <w:tc>
          <w:tcPr>
            <w:tcW w:w="1866" w:type="pct"/>
            <w:vMerge w:val="restart"/>
            <w:vAlign w:val="center"/>
          </w:tcPr>
          <w:p w14:paraId="795557D2" w14:textId="77777777" w:rsidR="0029348E" w:rsidRPr="00DB14D4" w:rsidRDefault="0029348E" w:rsidP="0029348E">
            <w:pPr>
              <w:pStyle w:val="af1"/>
              <w:rPr>
                <w:rFonts w:ascii="Arial" w:hAnsi="Arial" w:cs="Arial"/>
              </w:rPr>
            </w:pPr>
            <w:r w:rsidRPr="00DB14D4">
              <w:rPr>
                <w:rFonts w:ascii="Arial" w:hAnsi="Arial" w:cs="Arial"/>
              </w:rPr>
              <w:t>Зона транспортной инфраструктуры</w:t>
            </w:r>
          </w:p>
        </w:tc>
        <w:tc>
          <w:tcPr>
            <w:tcW w:w="755" w:type="pct"/>
            <w:vAlign w:val="center"/>
          </w:tcPr>
          <w:p w14:paraId="5A1707A7"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408D6EF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3,3</w:t>
            </w:r>
          </w:p>
        </w:tc>
      </w:tr>
      <w:tr w:rsidR="0029348E" w:rsidRPr="00DB14D4" w14:paraId="4DCD82D4" w14:textId="77777777" w:rsidTr="00DD1C80">
        <w:trPr>
          <w:trHeight w:val="284"/>
        </w:trPr>
        <w:tc>
          <w:tcPr>
            <w:tcW w:w="343" w:type="pct"/>
            <w:vMerge/>
            <w:vAlign w:val="center"/>
          </w:tcPr>
          <w:p w14:paraId="7DE1F6E9" w14:textId="77777777" w:rsidR="0029348E" w:rsidRPr="00DB14D4" w:rsidRDefault="0029348E" w:rsidP="0029348E">
            <w:pPr>
              <w:pStyle w:val="af1"/>
              <w:rPr>
                <w:rFonts w:ascii="Arial" w:hAnsi="Arial" w:cs="Arial"/>
              </w:rPr>
            </w:pPr>
          </w:p>
        </w:tc>
        <w:tc>
          <w:tcPr>
            <w:tcW w:w="1866" w:type="pct"/>
            <w:vMerge/>
            <w:vAlign w:val="center"/>
          </w:tcPr>
          <w:p w14:paraId="60CA4E77" w14:textId="77777777" w:rsidR="0029348E" w:rsidRPr="00DB14D4" w:rsidRDefault="0029348E" w:rsidP="0029348E">
            <w:pPr>
              <w:pStyle w:val="af1"/>
              <w:rPr>
                <w:rFonts w:ascii="Arial" w:hAnsi="Arial" w:cs="Arial"/>
              </w:rPr>
            </w:pPr>
          </w:p>
        </w:tc>
        <w:tc>
          <w:tcPr>
            <w:tcW w:w="755" w:type="pct"/>
            <w:vAlign w:val="center"/>
          </w:tcPr>
          <w:p w14:paraId="4C3114F4"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11FDB9CC"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3,43</w:t>
            </w:r>
          </w:p>
        </w:tc>
      </w:tr>
      <w:tr w:rsidR="0029348E" w:rsidRPr="00DB14D4" w14:paraId="4E815994" w14:textId="77777777" w:rsidTr="00DD1C80">
        <w:trPr>
          <w:trHeight w:val="284"/>
        </w:trPr>
        <w:tc>
          <w:tcPr>
            <w:tcW w:w="343" w:type="pct"/>
            <w:vMerge w:val="restart"/>
            <w:vAlign w:val="center"/>
          </w:tcPr>
          <w:p w14:paraId="6020CFF0" w14:textId="77777777" w:rsidR="0029348E" w:rsidRPr="00DB14D4" w:rsidRDefault="0029348E" w:rsidP="0029348E">
            <w:pPr>
              <w:pStyle w:val="af1"/>
              <w:rPr>
                <w:rFonts w:ascii="Arial" w:hAnsi="Arial" w:cs="Arial"/>
              </w:rPr>
            </w:pPr>
            <w:r w:rsidRPr="00DB14D4">
              <w:rPr>
                <w:rFonts w:ascii="Arial" w:hAnsi="Arial" w:cs="Arial"/>
              </w:rPr>
              <w:t>1.1.3</w:t>
            </w:r>
          </w:p>
        </w:tc>
        <w:tc>
          <w:tcPr>
            <w:tcW w:w="1866" w:type="pct"/>
            <w:vMerge w:val="restart"/>
            <w:vAlign w:val="center"/>
          </w:tcPr>
          <w:p w14:paraId="65D60A9E" w14:textId="77777777" w:rsidR="0029348E" w:rsidRPr="00DB14D4" w:rsidRDefault="0029348E" w:rsidP="0029348E">
            <w:pPr>
              <w:pStyle w:val="af1"/>
              <w:rPr>
                <w:rFonts w:ascii="Arial" w:hAnsi="Arial" w:cs="Arial"/>
              </w:rPr>
            </w:pPr>
            <w:r w:rsidRPr="00DB14D4">
              <w:rPr>
                <w:rFonts w:ascii="Arial" w:hAnsi="Arial" w:cs="Arial"/>
              </w:rPr>
              <w:t>Зона садоводства, огородничества</w:t>
            </w:r>
          </w:p>
        </w:tc>
        <w:tc>
          <w:tcPr>
            <w:tcW w:w="755" w:type="pct"/>
            <w:vAlign w:val="center"/>
          </w:tcPr>
          <w:p w14:paraId="5F6246D5"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584447BF"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18,5</w:t>
            </w:r>
          </w:p>
        </w:tc>
      </w:tr>
      <w:tr w:rsidR="0029348E" w:rsidRPr="00DB14D4" w14:paraId="2C673309" w14:textId="77777777" w:rsidTr="00DD1C80">
        <w:trPr>
          <w:trHeight w:val="284"/>
        </w:trPr>
        <w:tc>
          <w:tcPr>
            <w:tcW w:w="343" w:type="pct"/>
            <w:vMerge/>
            <w:vAlign w:val="center"/>
          </w:tcPr>
          <w:p w14:paraId="535671E2" w14:textId="77777777" w:rsidR="0029348E" w:rsidRPr="00DB14D4" w:rsidRDefault="0029348E" w:rsidP="0029348E">
            <w:pPr>
              <w:pStyle w:val="af1"/>
              <w:rPr>
                <w:rFonts w:ascii="Arial" w:hAnsi="Arial" w:cs="Arial"/>
              </w:rPr>
            </w:pPr>
          </w:p>
        </w:tc>
        <w:tc>
          <w:tcPr>
            <w:tcW w:w="1866" w:type="pct"/>
            <w:vMerge/>
            <w:vAlign w:val="center"/>
          </w:tcPr>
          <w:p w14:paraId="365BD341" w14:textId="77777777" w:rsidR="0029348E" w:rsidRPr="00DB14D4" w:rsidRDefault="0029348E" w:rsidP="0029348E">
            <w:pPr>
              <w:pStyle w:val="af1"/>
              <w:rPr>
                <w:rFonts w:ascii="Arial" w:hAnsi="Arial" w:cs="Arial"/>
              </w:rPr>
            </w:pPr>
          </w:p>
        </w:tc>
        <w:tc>
          <w:tcPr>
            <w:tcW w:w="755" w:type="pct"/>
            <w:vAlign w:val="center"/>
          </w:tcPr>
          <w:p w14:paraId="7BC42A85"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2FA01C37"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18,91</w:t>
            </w:r>
          </w:p>
        </w:tc>
      </w:tr>
      <w:tr w:rsidR="0029348E" w:rsidRPr="00DB14D4" w14:paraId="60056B60" w14:textId="77777777" w:rsidTr="00DD1C80">
        <w:trPr>
          <w:trHeight w:val="284"/>
        </w:trPr>
        <w:tc>
          <w:tcPr>
            <w:tcW w:w="343" w:type="pct"/>
            <w:vMerge w:val="restart"/>
            <w:vAlign w:val="center"/>
          </w:tcPr>
          <w:p w14:paraId="0E1DBDEF" w14:textId="77777777" w:rsidR="0029348E" w:rsidRPr="00DB14D4" w:rsidRDefault="0029348E" w:rsidP="0029348E">
            <w:pPr>
              <w:pStyle w:val="af1"/>
              <w:rPr>
                <w:rFonts w:ascii="Arial" w:hAnsi="Arial" w:cs="Arial"/>
              </w:rPr>
            </w:pPr>
            <w:r w:rsidRPr="00DB14D4">
              <w:rPr>
                <w:rFonts w:ascii="Arial" w:hAnsi="Arial" w:cs="Arial"/>
              </w:rPr>
              <w:t>1.1.4</w:t>
            </w:r>
          </w:p>
        </w:tc>
        <w:tc>
          <w:tcPr>
            <w:tcW w:w="1866" w:type="pct"/>
            <w:vMerge w:val="restart"/>
            <w:vAlign w:val="center"/>
          </w:tcPr>
          <w:p w14:paraId="260C2F40" w14:textId="77777777" w:rsidR="0029348E" w:rsidRPr="00DB14D4" w:rsidRDefault="0029348E" w:rsidP="0029348E">
            <w:pPr>
              <w:pStyle w:val="af1"/>
              <w:rPr>
                <w:rFonts w:ascii="Arial" w:hAnsi="Arial" w:cs="Arial"/>
              </w:rPr>
            </w:pPr>
            <w:r w:rsidRPr="00DB14D4">
              <w:rPr>
                <w:rFonts w:ascii="Arial" w:hAnsi="Arial" w:cs="Arial"/>
              </w:rPr>
              <w:t>Зона лесов</w:t>
            </w:r>
          </w:p>
        </w:tc>
        <w:tc>
          <w:tcPr>
            <w:tcW w:w="755" w:type="pct"/>
            <w:vAlign w:val="center"/>
          </w:tcPr>
          <w:p w14:paraId="3C7D7148"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336FB87D"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19,0</w:t>
            </w:r>
          </w:p>
        </w:tc>
      </w:tr>
      <w:tr w:rsidR="0029348E" w:rsidRPr="00DB14D4" w14:paraId="2E209098" w14:textId="77777777" w:rsidTr="00DD1C80">
        <w:trPr>
          <w:trHeight w:val="284"/>
        </w:trPr>
        <w:tc>
          <w:tcPr>
            <w:tcW w:w="343" w:type="pct"/>
            <w:vMerge/>
            <w:vAlign w:val="center"/>
          </w:tcPr>
          <w:p w14:paraId="4AF52528" w14:textId="77777777" w:rsidR="0029348E" w:rsidRPr="00DB14D4" w:rsidRDefault="0029348E" w:rsidP="0029348E">
            <w:pPr>
              <w:pStyle w:val="af1"/>
              <w:rPr>
                <w:rFonts w:ascii="Arial" w:hAnsi="Arial" w:cs="Arial"/>
              </w:rPr>
            </w:pPr>
          </w:p>
        </w:tc>
        <w:tc>
          <w:tcPr>
            <w:tcW w:w="1866" w:type="pct"/>
            <w:vMerge/>
            <w:vAlign w:val="center"/>
          </w:tcPr>
          <w:p w14:paraId="399F3CDC" w14:textId="77777777" w:rsidR="0029348E" w:rsidRPr="00DB14D4" w:rsidRDefault="0029348E" w:rsidP="0029348E">
            <w:pPr>
              <w:pStyle w:val="af1"/>
              <w:rPr>
                <w:rFonts w:ascii="Arial" w:hAnsi="Arial" w:cs="Arial"/>
              </w:rPr>
            </w:pPr>
          </w:p>
        </w:tc>
        <w:tc>
          <w:tcPr>
            <w:tcW w:w="755" w:type="pct"/>
            <w:vAlign w:val="center"/>
          </w:tcPr>
          <w:p w14:paraId="2CEE88C8"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560237B9"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19,42</w:t>
            </w:r>
          </w:p>
        </w:tc>
      </w:tr>
      <w:tr w:rsidR="0029348E" w:rsidRPr="00DB14D4" w14:paraId="2F92E8AD" w14:textId="77777777" w:rsidTr="00DD1C80">
        <w:trPr>
          <w:trHeight w:val="284"/>
        </w:trPr>
        <w:tc>
          <w:tcPr>
            <w:tcW w:w="343" w:type="pct"/>
            <w:vMerge w:val="restart"/>
            <w:vAlign w:val="center"/>
          </w:tcPr>
          <w:p w14:paraId="3257EFA3" w14:textId="77777777" w:rsidR="0029348E" w:rsidRPr="00DB14D4" w:rsidRDefault="0029348E" w:rsidP="0029348E">
            <w:pPr>
              <w:pStyle w:val="af1"/>
              <w:rPr>
                <w:rFonts w:ascii="Arial" w:hAnsi="Arial" w:cs="Arial"/>
              </w:rPr>
            </w:pPr>
            <w:r w:rsidRPr="00DB14D4">
              <w:rPr>
                <w:rFonts w:ascii="Arial" w:hAnsi="Arial" w:cs="Arial"/>
              </w:rPr>
              <w:t>1.1.5</w:t>
            </w:r>
          </w:p>
        </w:tc>
        <w:tc>
          <w:tcPr>
            <w:tcW w:w="1866" w:type="pct"/>
            <w:vMerge w:val="restart"/>
            <w:vAlign w:val="center"/>
          </w:tcPr>
          <w:p w14:paraId="72910093"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специального назначения</w:t>
            </w:r>
          </w:p>
        </w:tc>
        <w:tc>
          <w:tcPr>
            <w:tcW w:w="755" w:type="pct"/>
            <w:vAlign w:val="center"/>
          </w:tcPr>
          <w:p w14:paraId="3FD008BB"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2AEBB53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11,6</w:t>
            </w:r>
          </w:p>
        </w:tc>
      </w:tr>
      <w:tr w:rsidR="0029348E" w:rsidRPr="00DB14D4" w14:paraId="44EE4447" w14:textId="77777777" w:rsidTr="00DD1C80">
        <w:trPr>
          <w:trHeight w:val="284"/>
        </w:trPr>
        <w:tc>
          <w:tcPr>
            <w:tcW w:w="343" w:type="pct"/>
            <w:vMerge/>
            <w:vAlign w:val="center"/>
          </w:tcPr>
          <w:p w14:paraId="31F50074" w14:textId="77777777" w:rsidR="0029348E" w:rsidRPr="00DB14D4" w:rsidRDefault="0029348E" w:rsidP="0029348E">
            <w:pPr>
              <w:pStyle w:val="af1"/>
              <w:rPr>
                <w:rFonts w:ascii="Arial" w:hAnsi="Arial" w:cs="Arial"/>
              </w:rPr>
            </w:pPr>
          </w:p>
        </w:tc>
        <w:tc>
          <w:tcPr>
            <w:tcW w:w="1866" w:type="pct"/>
            <w:vMerge/>
            <w:vAlign w:val="center"/>
          </w:tcPr>
          <w:p w14:paraId="1F1F202F" w14:textId="77777777" w:rsidR="0029348E" w:rsidRPr="00DB14D4" w:rsidRDefault="0029348E" w:rsidP="0029348E">
            <w:pPr>
              <w:pStyle w:val="af1"/>
              <w:rPr>
                <w:rFonts w:ascii="Arial" w:hAnsi="Arial" w:cs="Arial"/>
              </w:rPr>
            </w:pPr>
          </w:p>
        </w:tc>
        <w:tc>
          <w:tcPr>
            <w:tcW w:w="755" w:type="pct"/>
            <w:vAlign w:val="center"/>
          </w:tcPr>
          <w:p w14:paraId="08226DD7"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2BDC7E83"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11,87</w:t>
            </w:r>
          </w:p>
        </w:tc>
      </w:tr>
      <w:tr w:rsidR="0029348E" w:rsidRPr="00DB14D4" w14:paraId="4BED3E49" w14:textId="77777777" w:rsidTr="00DD1C80">
        <w:trPr>
          <w:trHeight w:val="284"/>
        </w:trPr>
        <w:tc>
          <w:tcPr>
            <w:tcW w:w="343" w:type="pct"/>
            <w:vMerge w:val="restart"/>
            <w:vAlign w:val="center"/>
          </w:tcPr>
          <w:p w14:paraId="03BE25B9" w14:textId="77777777" w:rsidR="0029348E" w:rsidRPr="00DB14D4" w:rsidRDefault="0029348E" w:rsidP="0029348E">
            <w:pPr>
              <w:pStyle w:val="af1"/>
              <w:rPr>
                <w:rFonts w:ascii="Arial" w:hAnsi="Arial" w:cs="Arial"/>
              </w:rPr>
            </w:pPr>
            <w:r w:rsidRPr="00DB14D4">
              <w:rPr>
                <w:rFonts w:ascii="Arial" w:hAnsi="Arial" w:cs="Arial"/>
              </w:rPr>
              <w:t>1.1.6</w:t>
            </w:r>
          </w:p>
        </w:tc>
        <w:tc>
          <w:tcPr>
            <w:tcW w:w="1866" w:type="pct"/>
            <w:vMerge w:val="restart"/>
            <w:vAlign w:val="center"/>
          </w:tcPr>
          <w:p w14:paraId="30B9DA16" w14:textId="77777777" w:rsidR="0029348E" w:rsidRPr="00DB14D4" w:rsidRDefault="0029348E" w:rsidP="0029348E">
            <w:pPr>
              <w:pStyle w:val="af1"/>
              <w:rPr>
                <w:rFonts w:ascii="Arial" w:hAnsi="Arial" w:cs="Arial"/>
              </w:rPr>
            </w:pPr>
            <w:r w:rsidRPr="00DB14D4">
              <w:rPr>
                <w:rFonts w:ascii="Arial" w:hAnsi="Arial" w:cs="Arial"/>
              </w:rPr>
              <w:t>Зона акваторий</w:t>
            </w:r>
          </w:p>
        </w:tc>
        <w:tc>
          <w:tcPr>
            <w:tcW w:w="755" w:type="pct"/>
            <w:vAlign w:val="center"/>
          </w:tcPr>
          <w:p w14:paraId="64F05A74"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73CAF386"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2,9</w:t>
            </w:r>
          </w:p>
        </w:tc>
      </w:tr>
      <w:tr w:rsidR="0029348E" w:rsidRPr="00DB14D4" w14:paraId="1766CCBB" w14:textId="77777777" w:rsidTr="00DD1C80">
        <w:trPr>
          <w:trHeight w:val="284"/>
        </w:trPr>
        <w:tc>
          <w:tcPr>
            <w:tcW w:w="343" w:type="pct"/>
            <w:vMerge/>
            <w:vAlign w:val="center"/>
          </w:tcPr>
          <w:p w14:paraId="677B51DB" w14:textId="77777777" w:rsidR="0029348E" w:rsidRPr="00DB14D4" w:rsidRDefault="0029348E" w:rsidP="0029348E">
            <w:pPr>
              <w:pStyle w:val="af1"/>
              <w:rPr>
                <w:rFonts w:ascii="Arial" w:hAnsi="Arial" w:cs="Arial"/>
                <w:lang w:val="en-US"/>
              </w:rPr>
            </w:pPr>
          </w:p>
        </w:tc>
        <w:tc>
          <w:tcPr>
            <w:tcW w:w="1866" w:type="pct"/>
            <w:vMerge/>
            <w:vAlign w:val="center"/>
          </w:tcPr>
          <w:p w14:paraId="01002883" w14:textId="77777777" w:rsidR="0029348E" w:rsidRPr="00DB14D4" w:rsidRDefault="0029348E" w:rsidP="0029348E">
            <w:pPr>
              <w:pStyle w:val="af1"/>
              <w:rPr>
                <w:rFonts w:ascii="Arial" w:hAnsi="Arial" w:cs="Arial"/>
              </w:rPr>
            </w:pPr>
          </w:p>
        </w:tc>
        <w:tc>
          <w:tcPr>
            <w:tcW w:w="755" w:type="pct"/>
            <w:vAlign w:val="center"/>
          </w:tcPr>
          <w:p w14:paraId="7E1ED6EB"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0027F17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2,94</w:t>
            </w:r>
          </w:p>
        </w:tc>
      </w:tr>
      <w:tr w:rsidR="0029348E" w:rsidRPr="00DB14D4" w14:paraId="70ACF7EB" w14:textId="77777777" w:rsidTr="00DD1C80">
        <w:trPr>
          <w:trHeight w:val="284"/>
        </w:trPr>
        <w:tc>
          <w:tcPr>
            <w:tcW w:w="343" w:type="pct"/>
            <w:vMerge w:val="restart"/>
            <w:vAlign w:val="center"/>
          </w:tcPr>
          <w:p w14:paraId="5DC8D064" w14:textId="77777777" w:rsidR="0029348E" w:rsidRPr="00DB14D4" w:rsidRDefault="0029348E" w:rsidP="0029348E">
            <w:pPr>
              <w:pStyle w:val="af1"/>
              <w:rPr>
                <w:rFonts w:ascii="Arial" w:hAnsi="Arial" w:cs="Arial"/>
              </w:rPr>
            </w:pPr>
            <w:r w:rsidRPr="00DB14D4">
              <w:rPr>
                <w:rFonts w:ascii="Arial" w:hAnsi="Arial" w:cs="Arial"/>
              </w:rPr>
              <w:t>1.1.7</w:t>
            </w:r>
          </w:p>
        </w:tc>
        <w:tc>
          <w:tcPr>
            <w:tcW w:w="1866" w:type="pct"/>
            <w:vMerge w:val="restart"/>
            <w:vAlign w:val="center"/>
          </w:tcPr>
          <w:p w14:paraId="7BEF65D8" w14:textId="77777777" w:rsidR="0029348E" w:rsidRPr="00DB14D4" w:rsidRDefault="0029348E" w:rsidP="0029348E">
            <w:pPr>
              <w:pStyle w:val="af1"/>
              <w:rPr>
                <w:rFonts w:ascii="Arial" w:hAnsi="Arial" w:cs="Arial"/>
              </w:rPr>
            </w:pPr>
            <w:r w:rsidRPr="00DB14D4">
              <w:rPr>
                <w:rFonts w:ascii="Arial" w:hAnsi="Arial" w:cs="Arial"/>
              </w:rPr>
              <w:t>Иные зоны</w:t>
            </w:r>
          </w:p>
        </w:tc>
        <w:tc>
          <w:tcPr>
            <w:tcW w:w="755" w:type="pct"/>
            <w:vAlign w:val="center"/>
          </w:tcPr>
          <w:p w14:paraId="2A2319DD"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1FA3F9A5" w14:textId="77777777" w:rsidR="0029348E" w:rsidRPr="00DB14D4" w:rsidRDefault="00E706E6" w:rsidP="0029348E">
            <w:pPr>
              <w:jc w:val="center"/>
              <w:rPr>
                <w:rFonts w:ascii="Arial" w:hAnsi="Arial" w:cs="Arial"/>
                <w:color w:val="000000"/>
                <w:sz w:val="22"/>
                <w:szCs w:val="22"/>
              </w:rPr>
            </w:pPr>
            <w:r w:rsidRPr="00DB14D4">
              <w:rPr>
                <w:rFonts w:ascii="Arial" w:hAnsi="Arial" w:cs="Arial"/>
                <w:bCs/>
                <w:color w:val="000000"/>
                <w:sz w:val="22"/>
                <w:szCs w:val="22"/>
              </w:rPr>
              <w:t>15,8</w:t>
            </w:r>
          </w:p>
        </w:tc>
      </w:tr>
      <w:tr w:rsidR="0029348E" w:rsidRPr="00DB14D4" w14:paraId="615B787D" w14:textId="77777777" w:rsidTr="00DD1C80">
        <w:trPr>
          <w:trHeight w:val="214"/>
        </w:trPr>
        <w:tc>
          <w:tcPr>
            <w:tcW w:w="343" w:type="pct"/>
            <w:vMerge/>
            <w:vAlign w:val="center"/>
          </w:tcPr>
          <w:p w14:paraId="36AFEF6D" w14:textId="77777777" w:rsidR="0029348E" w:rsidRPr="00DB14D4" w:rsidRDefault="0029348E" w:rsidP="0029348E">
            <w:pPr>
              <w:pStyle w:val="af1"/>
              <w:rPr>
                <w:rFonts w:ascii="Arial" w:hAnsi="Arial" w:cs="Arial"/>
              </w:rPr>
            </w:pPr>
          </w:p>
        </w:tc>
        <w:tc>
          <w:tcPr>
            <w:tcW w:w="1866" w:type="pct"/>
            <w:vMerge/>
            <w:vAlign w:val="center"/>
          </w:tcPr>
          <w:p w14:paraId="16810895" w14:textId="77777777" w:rsidR="0029348E" w:rsidRPr="00DB14D4" w:rsidRDefault="0029348E" w:rsidP="0029348E">
            <w:pPr>
              <w:pStyle w:val="af1"/>
              <w:rPr>
                <w:rFonts w:ascii="Arial" w:hAnsi="Arial" w:cs="Arial"/>
              </w:rPr>
            </w:pPr>
          </w:p>
        </w:tc>
        <w:tc>
          <w:tcPr>
            <w:tcW w:w="755" w:type="pct"/>
            <w:vAlign w:val="center"/>
          </w:tcPr>
          <w:p w14:paraId="6F3309C1"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140A11D9"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15,92</w:t>
            </w:r>
          </w:p>
        </w:tc>
      </w:tr>
      <w:tr w:rsidR="00256F0A" w:rsidRPr="00DB14D4" w14:paraId="1ADB4481" w14:textId="77777777" w:rsidTr="003A729B">
        <w:tblPrEx>
          <w:tblLook w:val="0000" w:firstRow="0" w:lastRow="0" w:firstColumn="0" w:lastColumn="0" w:noHBand="0" w:noVBand="0"/>
        </w:tblPrEx>
        <w:trPr>
          <w:trHeight w:val="284"/>
        </w:trPr>
        <w:tc>
          <w:tcPr>
            <w:tcW w:w="343" w:type="pct"/>
            <w:vAlign w:val="center"/>
          </w:tcPr>
          <w:p w14:paraId="0D2A384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27BD4EE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755" w:type="pct"/>
            <w:vAlign w:val="center"/>
          </w:tcPr>
          <w:p w14:paraId="2489220E" w14:textId="77777777" w:rsidR="00256F0A" w:rsidRPr="00DB14D4" w:rsidRDefault="00256F0A" w:rsidP="00256F0A">
            <w:pPr>
              <w:pStyle w:val="af1"/>
              <w:spacing w:before="20" w:after="20"/>
              <w:rPr>
                <w:rFonts w:ascii="Arial" w:hAnsi="Arial" w:cs="Arial"/>
              </w:rPr>
            </w:pPr>
          </w:p>
        </w:tc>
        <w:tc>
          <w:tcPr>
            <w:tcW w:w="1092" w:type="pct"/>
            <w:vAlign w:val="center"/>
          </w:tcPr>
          <w:p w14:paraId="3BEC2BA8" w14:textId="77777777" w:rsidR="00256F0A" w:rsidRPr="00DB14D4" w:rsidRDefault="00256F0A" w:rsidP="00256F0A">
            <w:pPr>
              <w:spacing w:before="20" w:after="20"/>
              <w:jc w:val="center"/>
              <w:rPr>
                <w:rFonts w:ascii="Arial" w:hAnsi="Arial" w:cs="Arial"/>
                <w:sz w:val="22"/>
                <w:szCs w:val="22"/>
              </w:rPr>
            </w:pPr>
          </w:p>
        </w:tc>
        <w:tc>
          <w:tcPr>
            <w:tcW w:w="944" w:type="pct"/>
            <w:vAlign w:val="center"/>
          </w:tcPr>
          <w:p w14:paraId="6E53AB30" w14:textId="77777777" w:rsidR="00256F0A" w:rsidRPr="00DB14D4" w:rsidRDefault="00256F0A" w:rsidP="00256F0A">
            <w:pPr>
              <w:spacing w:before="20" w:after="20"/>
              <w:jc w:val="center"/>
              <w:rPr>
                <w:rFonts w:ascii="Arial" w:hAnsi="Arial" w:cs="Arial"/>
                <w:sz w:val="22"/>
                <w:szCs w:val="22"/>
              </w:rPr>
            </w:pPr>
          </w:p>
        </w:tc>
      </w:tr>
      <w:tr w:rsidR="00256F0A" w:rsidRPr="00DB14D4" w14:paraId="65823C09" w14:textId="77777777" w:rsidTr="003A729B">
        <w:tblPrEx>
          <w:tblLook w:val="0000" w:firstRow="0" w:lastRow="0" w:firstColumn="0" w:lastColumn="0" w:noHBand="0" w:noVBand="0"/>
        </w:tblPrEx>
        <w:trPr>
          <w:trHeight w:val="284"/>
        </w:trPr>
        <w:tc>
          <w:tcPr>
            <w:tcW w:w="343" w:type="pct"/>
            <w:vMerge w:val="restart"/>
            <w:vAlign w:val="center"/>
          </w:tcPr>
          <w:p w14:paraId="68DFCA4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6C5FCF38"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755" w:type="pct"/>
            <w:vAlign w:val="center"/>
          </w:tcPr>
          <w:p w14:paraId="329D97D9" w14:textId="77777777" w:rsidR="00256F0A" w:rsidRPr="00DB14D4" w:rsidRDefault="00256F0A" w:rsidP="00256F0A">
            <w:pPr>
              <w:pStyle w:val="af1"/>
              <w:rPr>
                <w:rFonts w:ascii="Arial" w:hAnsi="Arial" w:cs="Arial"/>
              </w:rPr>
            </w:pPr>
            <w:r w:rsidRPr="00DB14D4">
              <w:rPr>
                <w:rFonts w:ascii="Arial" w:hAnsi="Arial" w:cs="Arial"/>
              </w:rPr>
              <w:t>км</w:t>
            </w:r>
          </w:p>
        </w:tc>
        <w:tc>
          <w:tcPr>
            <w:tcW w:w="1092" w:type="pct"/>
            <w:vAlign w:val="center"/>
          </w:tcPr>
          <w:p w14:paraId="62D72716" w14:textId="77777777" w:rsidR="00256F0A" w:rsidRPr="00DB14D4" w:rsidRDefault="00256F0A" w:rsidP="00256F0A">
            <w:pPr>
              <w:pStyle w:val="af1"/>
              <w:rPr>
                <w:rFonts w:ascii="Arial" w:hAnsi="Arial" w:cs="Arial"/>
              </w:rPr>
            </w:pPr>
            <w:r w:rsidRPr="00DB14D4">
              <w:rPr>
                <w:rFonts w:ascii="Arial" w:hAnsi="Arial" w:cs="Arial"/>
              </w:rPr>
              <w:t>3,74</w:t>
            </w:r>
          </w:p>
        </w:tc>
        <w:tc>
          <w:tcPr>
            <w:tcW w:w="944" w:type="pct"/>
            <w:vAlign w:val="center"/>
          </w:tcPr>
          <w:p w14:paraId="73036D3A" w14:textId="77777777" w:rsidR="00256F0A" w:rsidRPr="00DB14D4" w:rsidRDefault="00256F0A" w:rsidP="00256F0A">
            <w:pPr>
              <w:pStyle w:val="af1"/>
              <w:rPr>
                <w:rFonts w:ascii="Arial" w:hAnsi="Arial" w:cs="Arial"/>
              </w:rPr>
            </w:pPr>
            <w:r w:rsidRPr="00DB14D4">
              <w:rPr>
                <w:rFonts w:ascii="Arial" w:hAnsi="Arial" w:cs="Arial"/>
              </w:rPr>
              <w:t>1,51</w:t>
            </w:r>
          </w:p>
        </w:tc>
      </w:tr>
      <w:tr w:rsidR="00DD1C80" w:rsidRPr="00DB14D4" w14:paraId="3F42CEB7" w14:textId="77777777" w:rsidTr="003A729B">
        <w:tblPrEx>
          <w:tblLook w:val="0000" w:firstRow="0" w:lastRow="0" w:firstColumn="0" w:lastColumn="0" w:noHBand="0" w:noVBand="0"/>
        </w:tblPrEx>
        <w:trPr>
          <w:trHeight w:val="284"/>
        </w:trPr>
        <w:tc>
          <w:tcPr>
            <w:tcW w:w="343" w:type="pct"/>
            <w:vMerge/>
            <w:vAlign w:val="center"/>
          </w:tcPr>
          <w:p w14:paraId="504609BF" w14:textId="77777777" w:rsidR="00B235E7" w:rsidRPr="00DB14D4" w:rsidRDefault="00B235E7" w:rsidP="00B235E7">
            <w:pPr>
              <w:spacing w:before="20" w:after="20"/>
              <w:jc w:val="center"/>
              <w:rPr>
                <w:rFonts w:ascii="Arial" w:hAnsi="Arial" w:cs="Arial"/>
                <w:sz w:val="22"/>
                <w:szCs w:val="22"/>
              </w:rPr>
            </w:pPr>
          </w:p>
        </w:tc>
        <w:tc>
          <w:tcPr>
            <w:tcW w:w="1866" w:type="pct"/>
            <w:vAlign w:val="center"/>
          </w:tcPr>
          <w:p w14:paraId="29F0D47B" w14:textId="77777777" w:rsidR="00B235E7" w:rsidRPr="00DB14D4" w:rsidRDefault="00B235E7" w:rsidP="00B235E7">
            <w:pPr>
              <w:pStyle w:val="af1"/>
              <w:rPr>
                <w:rFonts w:ascii="Arial" w:hAnsi="Arial" w:cs="Arial"/>
              </w:rPr>
            </w:pPr>
            <w:r w:rsidRPr="00DB14D4">
              <w:rPr>
                <w:rFonts w:ascii="Arial" w:hAnsi="Arial" w:cs="Arial"/>
              </w:rPr>
              <w:t>в том числе:</w:t>
            </w:r>
          </w:p>
        </w:tc>
        <w:tc>
          <w:tcPr>
            <w:tcW w:w="755" w:type="pct"/>
            <w:vAlign w:val="center"/>
          </w:tcPr>
          <w:p w14:paraId="17144256" w14:textId="77777777" w:rsidR="00B235E7" w:rsidRPr="00DB14D4" w:rsidRDefault="00B235E7" w:rsidP="00B235E7">
            <w:pPr>
              <w:pStyle w:val="af1"/>
              <w:rPr>
                <w:rFonts w:ascii="Arial" w:hAnsi="Arial" w:cs="Arial"/>
              </w:rPr>
            </w:pPr>
          </w:p>
        </w:tc>
        <w:tc>
          <w:tcPr>
            <w:tcW w:w="1092" w:type="pct"/>
            <w:vAlign w:val="center"/>
          </w:tcPr>
          <w:p w14:paraId="7F4193F0" w14:textId="77777777" w:rsidR="00B235E7" w:rsidRPr="00DB14D4" w:rsidRDefault="00B235E7" w:rsidP="00B235E7">
            <w:pPr>
              <w:pStyle w:val="af1"/>
              <w:rPr>
                <w:rFonts w:ascii="Arial" w:hAnsi="Arial" w:cs="Arial"/>
              </w:rPr>
            </w:pPr>
          </w:p>
        </w:tc>
        <w:tc>
          <w:tcPr>
            <w:tcW w:w="944" w:type="pct"/>
            <w:vAlign w:val="center"/>
          </w:tcPr>
          <w:p w14:paraId="11D54EF5" w14:textId="77777777" w:rsidR="00B235E7" w:rsidRPr="00DB14D4" w:rsidRDefault="00B235E7" w:rsidP="00B235E7">
            <w:pPr>
              <w:pStyle w:val="af1"/>
              <w:rPr>
                <w:rFonts w:ascii="Arial" w:hAnsi="Arial" w:cs="Arial"/>
              </w:rPr>
            </w:pPr>
          </w:p>
        </w:tc>
      </w:tr>
      <w:tr w:rsidR="00DD1C80" w:rsidRPr="00DB14D4" w14:paraId="1241DFC9" w14:textId="77777777" w:rsidTr="003A729B">
        <w:tblPrEx>
          <w:tblLook w:val="0000" w:firstRow="0" w:lastRow="0" w:firstColumn="0" w:lastColumn="0" w:noHBand="0" w:noVBand="0"/>
        </w:tblPrEx>
        <w:trPr>
          <w:trHeight w:val="284"/>
        </w:trPr>
        <w:tc>
          <w:tcPr>
            <w:tcW w:w="343" w:type="pct"/>
            <w:vMerge/>
            <w:vAlign w:val="center"/>
          </w:tcPr>
          <w:p w14:paraId="010127CA" w14:textId="77777777" w:rsidR="00B235E7" w:rsidRPr="00DB14D4" w:rsidRDefault="00B235E7" w:rsidP="00B235E7">
            <w:pPr>
              <w:spacing w:before="20" w:after="20"/>
              <w:jc w:val="center"/>
              <w:rPr>
                <w:rFonts w:ascii="Arial" w:hAnsi="Arial" w:cs="Arial"/>
                <w:sz w:val="22"/>
                <w:szCs w:val="22"/>
              </w:rPr>
            </w:pPr>
          </w:p>
        </w:tc>
        <w:tc>
          <w:tcPr>
            <w:tcW w:w="1866" w:type="pct"/>
            <w:vAlign w:val="center"/>
          </w:tcPr>
          <w:p w14:paraId="246013AD" w14:textId="77777777" w:rsidR="00B235E7" w:rsidRPr="00DB14D4" w:rsidRDefault="00B235E7" w:rsidP="00B235E7">
            <w:pPr>
              <w:pStyle w:val="af1"/>
              <w:rPr>
                <w:rFonts w:ascii="Arial" w:hAnsi="Arial" w:cs="Arial"/>
              </w:rPr>
            </w:pPr>
            <w:r w:rsidRPr="00DB14D4">
              <w:rPr>
                <w:rFonts w:ascii="Arial" w:hAnsi="Arial" w:cs="Arial"/>
              </w:rPr>
              <w:t>улицы в жилой застройке</w:t>
            </w:r>
          </w:p>
        </w:tc>
        <w:tc>
          <w:tcPr>
            <w:tcW w:w="755" w:type="pct"/>
            <w:vAlign w:val="center"/>
          </w:tcPr>
          <w:p w14:paraId="14DF9C88" w14:textId="77777777" w:rsidR="00B235E7" w:rsidRPr="00DB14D4" w:rsidRDefault="00B235E7" w:rsidP="00B235E7">
            <w:pPr>
              <w:pStyle w:val="af1"/>
              <w:rPr>
                <w:rFonts w:ascii="Arial" w:hAnsi="Arial" w:cs="Arial"/>
              </w:rPr>
            </w:pPr>
            <w:r w:rsidRPr="00DB14D4">
              <w:rPr>
                <w:rFonts w:ascii="Arial" w:hAnsi="Arial" w:cs="Arial"/>
              </w:rPr>
              <w:t>км</w:t>
            </w:r>
          </w:p>
        </w:tc>
        <w:tc>
          <w:tcPr>
            <w:tcW w:w="1092" w:type="pct"/>
            <w:vAlign w:val="center"/>
          </w:tcPr>
          <w:p w14:paraId="6184D3BA" w14:textId="77777777" w:rsidR="00B235E7" w:rsidRPr="00DB14D4" w:rsidRDefault="00B235E7" w:rsidP="00B235E7">
            <w:pPr>
              <w:pStyle w:val="af1"/>
              <w:rPr>
                <w:rFonts w:ascii="Arial" w:hAnsi="Arial" w:cs="Arial"/>
              </w:rPr>
            </w:pPr>
            <w:r w:rsidRPr="00DB14D4">
              <w:rPr>
                <w:rFonts w:ascii="Arial" w:hAnsi="Arial" w:cs="Arial"/>
              </w:rPr>
              <w:t>3,74</w:t>
            </w:r>
          </w:p>
        </w:tc>
        <w:tc>
          <w:tcPr>
            <w:tcW w:w="944" w:type="pct"/>
            <w:vAlign w:val="center"/>
          </w:tcPr>
          <w:p w14:paraId="3FBB5F40" w14:textId="77777777" w:rsidR="00B235E7" w:rsidRPr="00DB14D4" w:rsidRDefault="00B235E7" w:rsidP="00B235E7">
            <w:pPr>
              <w:pStyle w:val="af1"/>
              <w:rPr>
                <w:rFonts w:ascii="Arial" w:hAnsi="Arial" w:cs="Arial"/>
              </w:rPr>
            </w:pPr>
            <w:r w:rsidRPr="00DB14D4">
              <w:rPr>
                <w:rFonts w:ascii="Arial" w:hAnsi="Arial" w:cs="Arial"/>
              </w:rPr>
              <w:t>1,51</w:t>
            </w:r>
          </w:p>
        </w:tc>
      </w:tr>
    </w:tbl>
    <w:p w14:paraId="0432EB14" w14:textId="77777777" w:rsidR="00C8284D" w:rsidRPr="00DB14D4" w:rsidRDefault="00C8284D" w:rsidP="00C83CC1">
      <w:pPr>
        <w:pStyle w:val="a5"/>
        <w:spacing w:before="0" w:after="0" w:line="276" w:lineRule="auto"/>
        <w:rPr>
          <w:rFonts w:ascii="Arial" w:hAnsi="Arial" w:cs="Arial"/>
          <w:b/>
        </w:rPr>
      </w:pPr>
    </w:p>
    <w:p w14:paraId="30711590" w14:textId="77777777" w:rsidR="00E23E75" w:rsidRPr="00DB14D4" w:rsidRDefault="0033005E" w:rsidP="003A729B">
      <w:pPr>
        <w:pStyle w:val="a5"/>
        <w:spacing w:before="0" w:after="0" w:line="276" w:lineRule="auto"/>
        <w:rPr>
          <w:rFonts w:ascii="Arial" w:hAnsi="Arial" w:cs="Arial"/>
          <w:b/>
        </w:rPr>
      </w:pPr>
      <w:r w:rsidRPr="00DB14D4">
        <w:rPr>
          <w:rFonts w:ascii="Arial" w:hAnsi="Arial" w:cs="Arial"/>
          <w:b/>
        </w:rPr>
        <w:t>село</w:t>
      </w:r>
      <w:r w:rsidR="00E23E75" w:rsidRPr="00DB14D4">
        <w:rPr>
          <w:rFonts w:ascii="Arial" w:hAnsi="Arial" w:cs="Arial"/>
          <w:b/>
        </w:rPr>
        <w:t xml:space="preserve"> </w:t>
      </w:r>
      <w:r w:rsidR="006C50F4" w:rsidRPr="00DB14D4">
        <w:rPr>
          <w:rFonts w:ascii="Arial" w:hAnsi="Arial" w:cs="Arial"/>
          <w:b/>
        </w:rPr>
        <w:t>Калинино</w:t>
      </w:r>
    </w:p>
    <w:tbl>
      <w:tblPr>
        <w:tblStyle w:val="afd"/>
        <w:tblW w:w="5000" w:type="pct"/>
        <w:tblLook w:val="04A0" w:firstRow="1" w:lastRow="0" w:firstColumn="1" w:lastColumn="0" w:noHBand="0" w:noVBand="1"/>
      </w:tblPr>
      <w:tblGrid>
        <w:gridCol w:w="828"/>
        <w:gridCol w:w="3537"/>
        <w:gridCol w:w="1399"/>
        <w:gridCol w:w="1874"/>
        <w:gridCol w:w="1707"/>
      </w:tblGrid>
      <w:tr w:rsidR="00A37DD4" w:rsidRPr="00DB14D4" w14:paraId="6A206BAD" w14:textId="77777777" w:rsidTr="00DD1C80">
        <w:trPr>
          <w:trHeight w:val="284"/>
        </w:trPr>
        <w:tc>
          <w:tcPr>
            <w:tcW w:w="400" w:type="pct"/>
            <w:vAlign w:val="center"/>
          </w:tcPr>
          <w:p w14:paraId="7D551119" w14:textId="77777777" w:rsidR="00850765" w:rsidRPr="00DB14D4" w:rsidRDefault="00850765" w:rsidP="00576F2E">
            <w:pPr>
              <w:pStyle w:val="af0"/>
              <w:keepNext w:val="0"/>
              <w:keepLines w:val="0"/>
              <w:rPr>
                <w:rFonts w:ascii="Arial" w:hAnsi="Arial" w:cs="Arial"/>
              </w:rPr>
            </w:pPr>
            <w:r w:rsidRPr="00DB14D4">
              <w:rPr>
                <w:rFonts w:ascii="Arial" w:hAnsi="Arial" w:cs="Arial"/>
              </w:rPr>
              <w:t>№</w:t>
            </w:r>
          </w:p>
          <w:p w14:paraId="437DD97A" w14:textId="77777777" w:rsidR="00850765" w:rsidRPr="00DB14D4" w:rsidRDefault="00850765" w:rsidP="00576F2E">
            <w:pPr>
              <w:pStyle w:val="af0"/>
              <w:keepNext w:val="0"/>
              <w:keepLines w:val="0"/>
              <w:rPr>
                <w:rFonts w:ascii="Arial" w:hAnsi="Arial" w:cs="Arial"/>
              </w:rPr>
            </w:pPr>
            <w:r w:rsidRPr="00DB14D4">
              <w:rPr>
                <w:rFonts w:ascii="Arial" w:hAnsi="Arial" w:cs="Arial"/>
              </w:rPr>
              <w:t>п/п</w:t>
            </w:r>
          </w:p>
        </w:tc>
        <w:tc>
          <w:tcPr>
            <w:tcW w:w="1924" w:type="pct"/>
            <w:vAlign w:val="center"/>
          </w:tcPr>
          <w:p w14:paraId="4E0CFEA7" w14:textId="77777777" w:rsidR="00850765" w:rsidRPr="00DB14D4" w:rsidRDefault="00850765" w:rsidP="00576F2E">
            <w:pPr>
              <w:pStyle w:val="af0"/>
              <w:keepNext w:val="0"/>
              <w:keepLines w:val="0"/>
              <w:rPr>
                <w:rFonts w:ascii="Arial" w:hAnsi="Arial" w:cs="Arial"/>
              </w:rPr>
            </w:pPr>
            <w:r w:rsidRPr="00DB14D4">
              <w:rPr>
                <w:rFonts w:ascii="Arial" w:hAnsi="Arial" w:cs="Arial"/>
              </w:rPr>
              <w:t>Наименование показателя</w:t>
            </w:r>
          </w:p>
        </w:tc>
        <w:tc>
          <w:tcPr>
            <w:tcW w:w="697" w:type="pct"/>
            <w:vAlign w:val="center"/>
          </w:tcPr>
          <w:p w14:paraId="639224A2" w14:textId="77777777" w:rsidR="00850765" w:rsidRPr="00DB14D4" w:rsidRDefault="00850765" w:rsidP="00576F2E">
            <w:pPr>
              <w:pStyle w:val="af0"/>
              <w:keepNext w:val="0"/>
              <w:keepLines w:val="0"/>
              <w:rPr>
                <w:rFonts w:ascii="Arial" w:hAnsi="Arial" w:cs="Arial"/>
              </w:rPr>
            </w:pPr>
            <w:r w:rsidRPr="00DB14D4">
              <w:rPr>
                <w:rFonts w:ascii="Arial" w:hAnsi="Arial" w:cs="Arial"/>
              </w:rPr>
              <w:t>Единица измерения</w:t>
            </w:r>
          </w:p>
        </w:tc>
        <w:tc>
          <w:tcPr>
            <w:tcW w:w="1979" w:type="pct"/>
            <w:gridSpan w:val="2"/>
            <w:vAlign w:val="center"/>
          </w:tcPr>
          <w:p w14:paraId="78943E21" w14:textId="77777777" w:rsidR="00850765" w:rsidRPr="00DB14D4" w:rsidRDefault="00850765" w:rsidP="00576F2E">
            <w:pPr>
              <w:pStyle w:val="af0"/>
              <w:keepNext w:val="0"/>
              <w:keepLines w:val="0"/>
              <w:rPr>
                <w:rFonts w:ascii="Arial" w:hAnsi="Arial" w:cs="Arial"/>
              </w:rPr>
            </w:pPr>
            <w:r w:rsidRPr="00DB14D4">
              <w:rPr>
                <w:rFonts w:ascii="Arial" w:hAnsi="Arial" w:cs="Arial"/>
              </w:rPr>
              <w:t>Расчетный срок</w:t>
            </w:r>
          </w:p>
        </w:tc>
      </w:tr>
      <w:tr w:rsidR="00A37DD4" w:rsidRPr="00DB14D4" w14:paraId="39D464ED" w14:textId="77777777" w:rsidTr="00DD1C80">
        <w:trPr>
          <w:trHeight w:val="284"/>
        </w:trPr>
        <w:tc>
          <w:tcPr>
            <w:tcW w:w="400" w:type="pct"/>
            <w:vAlign w:val="center"/>
          </w:tcPr>
          <w:p w14:paraId="78CFB711" w14:textId="77777777" w:rsidR="00850765" w:rsidRPr="00DB14D4" w:rsidRDefault="00850765" w:rsidP="00FE0B04">
            <w:pPr>
              <w:pStyle w:val="af1"/>
              <w:rPr>
                <w:rFonts w:ascii="Arial" w:hAnsi="Arial" w:cs="Arial"/>
                <w:b/>
              </w:rPr>
            </w:pPr>
            <w:r w:rsidRPr="00DB14D4">
              <w:rPr>
                <w:rFonts w:ascii="Arial" w:hAnsi="Arial" w:cs="Arial"/>
                <w:b/>
              </w:rPr>
              <w:t>1</w:t>
            </w:r>
          </w:p>
        </w:tc>
        <w:tc>
          <w:tcPr>
            <w:tcW w:w="1924" w:type="pct"/>
            <w:vAlign w:val="center"/>
          </w:tcPr>
          <w:p w14:paraId="53AF049B" w14:textId="77777777" w:rsidR="00850765" w:rsidRPr="00DB14D4" w:rsidRDefault="00850765" w:rsidP="00FE0B04">
            <w:pPr>
              <w:pStyle w:val="af1"/>
              <w:rPr>
                <w:rFonts w:ascii="Arial" w:hAnsi="Arial" w:cs="Arial"/>
                <w:b/>
              </w:rPr>
            </w:pPr>
            <w:r w:rsidRPr="00DB14D4">
              <w:rPr>
                <w:rFonts w:ascii="Arial" w:hAnsi="Arial" w:cs="Arial"/>
                <w:b/>
              </w:rPr>
              <w:t>ТЕРРИТОРИЯ</w:t>
            </w:r>
          </w:p>
        </w:tc>
        <w:tc>
          <w:tcPr>
            <w:tcW w:w="697" w:type="pct"/>
            <w:vAlign w:val="center"/>
          </w:tcPr>
          <w:p w14:paraId="7C508AD7" w14:textId="77777777" w:rsidR="00850765" w:rsidRPr="00DB14D4" w:rsidRDefault="00850765" w:rsidP="00FE0B04">
            <w:pPr>
              <w:pStyle w:val="af1"/>
              <w:rPr>
                <w:rFonts w:ascii="Arial" w:hAnsi="Arial" w:cs="Arial"/>
              </w:rPr>
            </w:pPr>
          </w:p>
        </w:tc>
        <w:tc>
          <w:tcPr>
            <w:tcW w:w="1979" w:type="pct"/>
            <w:gridSpan w:val="2"/>
            <w:vAlign w:val="center"/>
          </w:tcPr>
          <w:p w14:paraId="38EB66D2" w14:textId="77777777" w:rsidR="00850765" w:rsidRPr="00DB14D4" w:rsidRDefault="00850765" w:rsidP="00572858">
            <w:pPr>
              <w:jc w:val="center"/>
              <w:rPr>
                <w:rFonts w:ascii="Arial" w:hAnsi="Arial" w:cs="Arial"/>
              </w:rPr>
            </w:pPr>
          </w:p>
        </w:tc>
      </w:tr>
      <w:tr w:rsidR="00A37DD4" w:rsidRPr="00DB14D4" w14:paraId="2E8FE9A5" w14:textId="77777777" w:rsidTr="00DD1C80">
        <w:trPr>
          <w:trHeight w:val="284"/>
        </w:trPr>
        <w:tc>
          <w:tcPr>
            <w:tcW w:w="400" w:type="pct"/>
            <w:vMerge w:val="restart"/>
            <w:vAlign w:val="center"/>
          </w:tcPr>
          <w:p w14:paraId="24309B63" w14:textId="77777777" w:rsidR="00850765" w:rsidRPr="00DB14D4" w:rsidRDefault="00850765" w:rsidP="00850765">
            <w:pPr>
              <w:pStyle w:val="af1"/>
              <w:rPr>
                <w:rFonts w:ascii="Arial" w:hAnsi="Arial" w:cs="Arial"/>
                <w:b/>
              </w:rPr>
            </w:pPr>
            <w:r w:rsidRPr="00DB14D4">
              <w:rPr>
                <w:rFonts w:ascii="Arial" w:hAnsi="Arial" w:cs="Arial"/>
                <w:b/>
              </w:rPr>
              <w:t>1.1</w:t>
            </w:r>
          </w:p>
        </w:tc>
        <w:tc>
          <w:tcPr>
            <w:tcW w:w="1924" w:type="pct"/>
            <w:vMerge w:val="restart"/>
            <w:vAlign w:val="center"/>
          </w:tcPr>
          <w:p w14:paraId="77C5DCC9" w14:textId="77777777" w:rsidR="00850765" w:rsidRPr="00DB14D4" w:rsidRDefault="00850765" w:rsidP="0067189F">
            <w:pPr>
              <w:pStyle w:val="af1"/>
              <w:rPr>
                <w:rFonts w:ascii="Arial" w:hAnsi="Arial" w:cs="Arial"/>
                <w:b/>
              </w:rPr>
            </w:pPr>
            <w:r w:rsidRPr="00DB14D4">
              <w:rPr>
                <w:rFonts w:ascii="Arial" w:hAnsi="Arial" w:cs="Arial"/>
                <w:b/>
              </w:rPr>
              <w:t xml:space="preserve">Площадь в границах населенного пункта с. </w:t>
            </w:r>
            <w:r w:rsidR="0067189F" w:rsidRPr="00DB14D4">
              <w:rPr>
                <w:rFonts w:ascii="Arial" w:hAnsi="Arial" w:cs="Arial"/>
                <w:b/>
              </w:rPr>
              <w:t>Калинино</w:t>
            </w:r>
          </w:p>
        </w:tc>
        <w:tc>
          <w:tcPr>
            <w:tcW w:w="697" w:type="pct"/>
            <w:vAlign w:val="center"/>
          </w:tcPr>
          <w:p w14:paraId="7CB3F138" w14:textId="77777777" w:rsidR="00850765" w:rsidRPr="00DB14D4" w:rsidRDefault="00850765" w:rsidP="00850765">
            <w:pPr>
              <w:pStyle w:val="af1"/>
              <w:rPr>
                <w:rFonts w:ascii="Arial" w:hAnsi="Arial" w:cs="Arial"/>
                <w:b/>
              </w:rPr>
            </w:pPr>
            <w:r w:rsidRPr="00DB14D4">
              <w:rPr>
                <w:rFonts w:ascii="Arial" w:hAnsi="Arial" w:cs="Arial"/>
                <w:b/>
              </w:rPr>
              <w:t>га</w:t>
            </w:r>
          </w:p>
        </w:tc>
        <w:tc>
          <w:tcPr>
            <w:tcW w:w="1979" w:type="pct"/>
            <w:gridSpan w:val="2"/>
            <w:vAlign w:val="center"/>
          </w:tcPr>
          <w:p w14:paraId="1E39E842" w14:textId="77777777" w:rsidR="00850765" w:rsidRPr="00DB14D4" w:rsidRDefault="00850765" w:rsidP="00EE4DF5">
            <w:pPr>
              <w:jc w:val="center"/>
              <w:rPr>
                <w:rFonts w:ascii="Arial" w:hAnsi="Arial" w:cs="Arial"/>
                <w:b/>
                <w:bCs/>
                <w:sz w:val="22"/>
                <w:szCs w:val="22"/>
              </w:rPr>
            </w:pPr>
            <w:r w:rsidRPr="00DB14D4">
              <w:rPr>
                <w:rFonts w:ascii="Arial" w:hAnsi="Arial" w:cs="Arial"/>
                <w:b/>
                <w:bCs/>
                <w:sz w:val="22"/>
                <w:szCs w:val="22"/>
              </w:rPr>
              <w:t>8</w:t>
            </w:r>
            <w:r w:rsidR="0067189F" w:rsidRPr="00DB14D4">
              <w:rPr>
                <w:rFonts w:ascii="Arial" w:hAnsi="Arial" w:cs="Arial"/>
                <w:b/>
                <w:bCs/>
                <w:sz w:val="22"/>
                <w:szCs w:val="22"/>
              </w:rPr>
              <w:t>2</w:t>
            </w:r>
          </w:p>
        </w:tc>
      </w:tr>
      <w:tr w:rsidR="00A37DD4" w:rsidRPr="00DB14D4" w14:paraId="6BD28EAC" w14:textId="77777777" w:rsidTr="00DD1C80">
        <w:trPr>
          <w:trHeight w:val="284"/>
        </w:trPr>
        <w:tc>
          <w:tcPr>
            <w:tcW w:w="400" w:type="pct"/>
            <w:vMerge/>
            <w:vAlign w:val="center"/>
          </w:tcPr>
          <w:p w14:paraId="62032539" w14:textId="77777777" w:rsidR="00850765" w:rsidRPr="00DB14D4" w:rsidRDefault="00850765" w:rsidP="00850765">
            <w:pPr>
              <w:pStyle w:val="af1"/>
              <w:rPr>
                <w:rFonts w:ascii="Arial" w:hAnsi="Arial" w:cs="Arial"/>
                <w:b/>
              </w:rPr>
            </w:pPr>
          </w:p>
        </w:tc>
        <w:tc>
          <w:tcPr>
            <w:tcW w:w="1924" w:type="pct"/>
            <w:vMerge/>
            <w:vAlign w:val="center"/>
          </w:tcPr>
          <w:p w14:paraId="2DB7E415" w14:textId="77777777" w:rsidR="00850765" w:rsidRPr="00DB14D4" w:rsidRDefault="00850765" w:rsidP="00850765">
            <w:pPr>
              <w:pStyle w:val="af1"/>
              <w:rPr>
                <w:rFonts w:ascii="Arial" w:hAnsi="Arial" w:cs="Arial"/>
                <w:b/>
              </w:rPr>
            </w:pPr>
          </w:p>
        </w:tc>
        <w:tc>
          <w:tcPr>
            <w:tcW w:w="697" w:type="pct"/>
            <w:vAlign w:val="center"/>
          </w:tcPr>
          <w:p w14:paraId="02B5D472" w14:textId="77777777" w:rsidR="00850765" w:rsidRPr="00DB14D4" w:rsidRDefault="00850765" w:rsidP="00850765">
            <w:pPr>
              <w:pStyle w:val="af1"/>
              <w:rPr>
                <w:rFonts w:ascii="Arial" w:hAnsi="Arial" w:cs="Arial"/>
                <w:b/>
              </w:rPr>
            </w:pPr>
            <w:r w:rsidRPr="00DB14D4">
              <w:rPr>
                <w:rFonts w:ascii="Arial" w:hAnsi="Arial" w:cs="Arial"/>
                <w:b/>
              </w:rPr>
              <w:t>%</w:t>
            </w:r>
          </w:p>
        </w:tc>
        <w:tc>
          <w:tcPr>
            <w:tcW w:w="1979" w:type="pct"/>
            <w:gridSpan w:val="2"/>
            <w:vAlign w:val="center"/>
          </w:tcPr>
          <w:p w14:paraId="14A3D296" w14:textId="77777777" w:rsidR="00850765" w:rsidRPr="00DB14D4" w:rsidRDefault="00850765" w:rsidP="00850765">
            <w:pPr>
              <w:jc w:val="center"/>
              <w:rPr>
                <w:rFonts w:ascii="Arial" w:hAnsi="Arial" w:cs="Arial"/>
                <w:b/>
                <w:bCs/>
                <w:sz w:val="22"/>
                <w:szCs w:val="22"/>
              </w:rPr>
            </w:pPr>
            <w:r w:rsidRPr="00DB14D4">
              <w:rPr>
                <w:rFonts w:ascii="Arial" w:hAnsi="Arial" w:cs="Arial"/>
                <w:b/>
                <w:bCs/>
                <w:sz w:val="22"/>
                <w:szCs w:val="22"/>
              </w:rPr>
              <w:t>100</w:t>
            </w:r>
          </w:p>
        </w:tc>
      </w:tr>
      <w:tr w:rsidR="00A37DD4" w:rsidRPr="00DB14D4" w14:paraId="65CA9C88" w14:textId="77777777" w:rsidTr="00DD1C80">
        <w:trPr>
          <w:trHeight w:val="284"/>
        </w:trPr>
        <w:tc>
          <w:tcPr>
            <w:tcW w:w="400" w:type="pct"/>
            <w:vMerge w:val="restart"/>
            <w:vAlign w:val="center"/>
          </w:tcPr>
          <w:p w14:paraId="07B84696" w14:textId="77777777" w:rsidR="00850765" w:rsidRPr="00DB14D4" w:rsidRDefault="00850765" w:rsidP="00850765">
            <w:pPr>
              <w:pStyle w:val="af1"/>
              <w:rPr>
                <w:rFonts w:ascii="Arial" w:hAnsi="Arial" w:cs="Arial"/>
              </w:rPr>
            </w:pPr>
            <w:r w:rsidRPr="00DB14D4">
              <w:rPr>
                <w:rFonts w:ascii="Arial" w:hAnsi="Arial" w:cs="Arial"/>
              </w:rPr>
              <w:t>1.1.1</w:t>
            </w:r>
          </w:p>
        </w:tc>
        <w:tc>
          <w:tcPr>
            <w:tcW w:w="1924" w:type="pct"/>
            <w:vMerge w:val="restart"/>
            <w:vAlign w:val="center"/>
          </w:tcPr>
          <w:p w14:paraId="4378A3C3" w14:textId="77777777" w:rsidR="00850765" w:rsidRPr="00DB14D4" w:rsidRDefault="00850765" w:rsidP="00850765">
            <w:pPr>
              <w:pStyle w:val="af1"/>
              <w:rPr>
                <w:rFonts w:ascii="Arial" w:hAnsi="Arial" w:cs="Arial"/>
              </w:rPr>
            </w:pPr>
            <w:r w:rsidRPr="00DB14D4">
              <w:rPr>
                <w:rFonts w:ascii="Arial" w:hAnsi="Arial" w:cs="Arial"/>
              </w:rPr>
              <w:t>Зона застройки индивидуальными жилыми домами</w:t>
            </w:r>
          </w:p>
        </w:tc>
        <w:tc>
          <w:tcPr>
            <w:tcW w:w="697" w:type="pct"/>
            <w:vAlign w:val="center"/>
          </w:tcPr>
          <w:p w14:paraId="062F3D52"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5D501F38" w14:textId="77777777" w:rsidR="00850765" w:rsidRPr="00DB14D4" w:rsidRDefault="0067189F" w:rsidP="00EE4DF5">
            <w:pPr>
              <w:jc w:val="center"/>
              <w:rPr>
                <w:rFonts w:ascii="Arial" w:hAnsi="Arial" w:cs="Arial"/>
                <w:sz w:val="22"/>
                <w:szCs w:val="22"/>
              </w:rPr>
            </w:pPr>
            <w:r w:rsidRPr="00DB14D4">
              <w:rPr>
                <w:rFonts w:ascii="Arial" w:hAnsi="Arial" w:cs="Arial"/>
                <w:sz w:val="22"/>
                <w:szCs w:val="22"/>
              </w:rPr>
              <w:t>9,4</w:t>
            </w:r>
          </w:p>
        </w:tc>
      </w:tr>
      <w:tr w:rsidR="00A37DD4" w:rsidRPr="00DB14D4" w14:paraId="4773765E" w14:textId="77777777" w:rsidTr="00DD1C80">
        <w:trPr>
          <w:trHeight w:val="284"/>
        </w:trPr>
        <w:tc>
          <w:tcPr>
            <w:tcW w:w="400" w:type="pct"/>
            <w:vMerge/>
            <w:vAlign w:val="center"/>
          </w:tcPr>
          <w:p w14:paraId="28E3EA8B" w14:textId="77777777" w:rsidR="00850765" w:rsidRPr="00DB14D4" w:rsidRDefault="00850765" w:rsidP="00850765">
            <w:pPr>
              <w:pStyle w:val="af1"/>
              <w:rPr>
                <w:rFonts w:ascii="Arial" w:hAnsi="Arial" w:cs="Arial"/>
              </w:rPr>
            </w:pPr>
          </w:p>
        </w:tc>
        <w:tc>
          <w:tcPr>
            <w:tcW w:w="1924" w:type="pct"/>
            <w:vMerge/>
            <w:vAlign w:val="center"/>
          </w:tcPr>
          <w:p w14:paraId="4AA9A7DE" w14:textId="77777777" w:rsidR="00850765" w:rsidRPr="00DB14D4" w:rsidRDefault="00850765" w:rsidP="00850765">
            <w:pPr>
              <w:pStyle w:val="af1"/>
              <w:rPr>
                <w:rFonts w:ascii="Arial" w:hAnsi="Arial" w:cs="Arial"/>
              </w:rPr>
            </w:pPr>
          </w:p>
        </w:tc>
        <w:tc>
          <w:tcPr>
            <w:tcW w:w="697" w:type="pct"/>
            <w:vAlign w:val="center"/>
          </w:tcPr>
          <w:p w14:paraId="6999D387"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4D54C0C0"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11,5</w:t>
            </w:r>
          </w:p>
        </w:tc>
      </w:tr>
      <w:tr w:rsidR="0067189F" w:rsidRPr="00DB14D4" w14:paraId="066FCB5C" w14:textId="77777777" w:rsidTr="00DD1C80">
        <w:trPr>
          <w:trHeight w:val="391"/>
        </w:trPr>
        <w:tc>
          <w:tcPr>
            <w:tcW w:w="400" w:type="pct"/>
            <w:vMerge w:val="restart"/>
            <w:vAlign w:val="center"/>
          </w:tcPr>
          <w:p w14:paraId="3390CE37" w14:textId="77777777" w:rsidR="0067189F" w:rsidRPr="00DB14D4" w:rsidRDefault="0067189F" w:rsidP="00850765">
            <w:pPr>
              <w:pStyle w:val="af1"/>
              <w:rPr>
                <w:rFonts w:ascii="Arial" w:hAnsi="Arial" w:cs="Arial"/>
              </w:rPr>
            </w:pPr>
            <w:r w:rsidRPr="00DB14D4">
              <w:rPr>
                <w:rFonts w:ascii="Arial" w:hAnsi="Arial" w:cs="Arial"/>
              </w:rPr>
              <w:t>1.1.2</w:t>
            </w:r>
          </w:p>
        </w:tc>
        <w:tc>
          <w:tcPr>
            <w:tcW w:w="1924" w:type="pct"/>
            <w:vMerge w:val="restart"/>
            <w:vAlign w:val="center"/>
          </w:tcPr>
          <w:p w14:paraId="5543D431" w14:textId="77777777" w:rsidR="0067189F" w:rsidRPr="00DB14D4" w:rsidRDefault="0067189F" w:rsidP="00850765">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697" w:type="pct"/>
            <w:vAlign w:val="center"/>
          </w:tcPr>
          <w:p w14:paraId="26304F31" w14:textId="77777777" w:rsidR="0067189F" w:rsidRPr="00DB14D4" w:rsidRDefault="0067189F" w:rsidP="00850765">
            <w:pPr>
              <w:pStyle w:val="af1"/>
              <w:rPr>
                <w:rFonts w:ascii="Arial" w:hAnsi="Arial" w:cs="Arial"/>
              </w:rPr>
            </w:pPr>
            <w:r w:rsidRPr="00DB14D4">
              <w:rPr>
                <w:rFonts w:ascii="Arial" w:hAnsi="Arial" w:cs="Arial"/>
              </w:rPr>
              <w:t>га</w:t>
            </w:r>
          </w:p>
        </w:tc>
        <w:tc>
          <w:tcPr>
            <w:tcW w:w="1979" w:type="pct"/>
            <w:gridSpan w:val="2"/>
            <w:vAlign w:val="center"/>
          </w:tcPr>
          <w:p w14:paraId="265ADA27" w14:textId="77777777" w:rsidR="0067189F" w:rsidRPr="00DB14D4" w:rsidRDefault="0067189F" w:rsidP="00EE4DF5">
            <w:pPr>
              <w:jc w:val="center"/>
              <w:rPr>
                <w:rFonts w:ascii="Arial" w:hAnsi="Arial" w:cs="Arial"/>
                <w:sz w:val="22"/>
                <w:szCs w:val="22"/>
              </w:rPr>
            </w:pPr>
            <w:r w:rsidRPr="00DB14D4">
              <w:rPr>
                <w:rFonts w:ascii="Arial" w:hAnsi="Arial" w:cs="Arial"/>
                <w:sz w:val="22"/>
                <w:szCs w:val="22"/>
              </w:rPr>
              <w:t>0,6</w:t>
            </w:r>
          </w:p>
        </w:tc>
      </w:tr>
      <w:tr w:rsidR="0067189F" w:rsidRPr="00DB14D4" w14:paraId="6E566681" w14:textId="77777777" w:rsidTr="00DD1C80">
        <w:trPr>
          <w:trHeight w:val="225"/>
        </w:trPr>
        <w:tc>
          <w:tcPr>
            <w:tcW w:w="400" w:type="pct"/>
            <w:vMerge/>
            <w:vAlign w:val="center"/>
          </w:tcPr>
          <w:p w14:paraId="09D93CF3" w14:textId="77777777" w:rsidR="0067189F" w:rsidRPr="00DB14D4" w:rsidRDefault="0067189F" w:rsidP="00850765">
            <w:pPr>
              <w:pStyle w:val="af1"/>
              <w:rPr>
                <w:rFonts w:ascii="Arial" w:hAnsi="Arial" w:cs="Arial"/>
              </w:rPr>
            </w:pPr>
          </w:p>
        </w:tc>
        <w:tc>
          <w:tcPr>
            <w:tcW w:w="1924" w:type="pct"/>
            <w:vMerge/>
            <w:vAlign w:val="center"/>
          </w:tcPr>
          <w:p w14:paraId="6E03F66A" w14:textId="77777777" w:rsidR="0067189F" w:rsidRPr="00DB14D4" w:rsidRDefault="0067189F" w:rsidP="00850765">
            <w:pPr>
              <w:pStyle w:val="af1"/>
              <w:rPr>
                <w:rFonts w:ascii="Arial" w:hAnsi="Arial" w:cs="Arial"/>
              </w:rPr>
            </w:pPr>
          </w:p>
        </w:tc>
        <w:tc>
          <w:tcPr>
            <w:tcW w:w="697" w:type="pct"/>
            <w:vAlign w:val="center"/>
          </w:tcPr>
          <w:p w14:paraId="29112CEE" w14:textId="77777777" w:rsidR="0067189F" w:rsidRPr="00DB14D4" w:rsidRDefault="0067189F" w:rsidP="00850765">
            <w:pPr>
              <w:pStyle w:val="af1"/>
              <w:rPr>
                <w:rFonts w:ascii="Arial" w:hAnsi="Arial" w:cs="Arial"/>
              </w:rPr>
            </w:pPr>
            <w:r w:rsidRPr="00DB14D4">
              <w:rPr>
                <w:rFonts w:ascii="Arial" w:hAnsi="Arial" w:cs="Arial"/>
              </w:rPr>
              <w:t>%</w:t>
            </w:r>
          </w:p>
        </w:tc>
        <w:tc>
          <w:tcPr>
            <w:tcW w:w="1979" w:type="pct"/>
            <w:gridSpan w:val="2"/>
            <w:vAlign w:val="center"/>
          </w:tcPr>
          <w:p w14:paraId="12F57A02" w14:textId="77777777" w:rsidR="0067189F" w:rsidRPr="00DB14D4" w:rsidRDefault="000A7D41" w:rsidP="00850765">
            <w:pPr>
              <w:jc w:val="center"/>
              <w:rPr>
                <w:rFonts w:ascii="Arial" w:hAnsi="Arial" w:cs="Arial"/>
                <w:sz w:val="22"/>
                <w:szCs w:val="22"/>
              </w:rPr>
            </w:pPr>
            <w:r w:rsidRPr="00DB14D4">
              <w:rPr>
                <w:rFonts w:ascii="Arial" w:hAnsi="Arial" w:cs="Arial"/>
                <w:sz w:val="22"/>
                <w:szCs w:val="22"/>
              </w:rPr>
              <w:t>0,7</w:t>
            </w:r>
          </w:p>
        </w:tc>
      </w:tr>
      <w:tr w:rsidR="00A37DD4" w:rsidRPr="00DB14D4" w14:paraId="228962FF" w14:textId="77777777" w:rsidTr="00DD1C80">
        <w:trPr>
          <w:trHeight w:val="284"/>
        </w:trPr>
        <w:tc>
          <w:tcPr>
            <w:tcW w:w="400" w:type="pct"/>
            <w:vMerge w:val="restart"/>
            <w:vAlign w:val="center"/>
          </w:tcPr>
          <w:p w14:paraId="03A76385" w14:textId="77777777" w:rsidR="00850765" w:rsidRPr="00DB14D4" w:rsidRDefault="009337C2" w:rsidP="00850765">
            <w:pPr>
              <w:pStyle w:val="af1"/>
              <w:rPr>
                <w:rFonts w:ascii="Arial" w:hAnsi="Arial" w:cs="Arial"/>
              </w:rPr>
            </w:pPr>
            <w:r w:rsidRPr="00DB14D4">
              <w:rPr>
                <w:rFonts w:ascii="Arial" w:hAnsi="Arial" w:cs="Arial"/>
              </w:rPr>
              <w:t>1.1.3</w:t>
            </w:r>
          </w:p>
        </w:tc>
        <w:tc>
          <w:tcPr>
            <w:tcW w:w="1924" w:type="pct"/>
            <w:vMerge w:val="restart"/>
            <w:vAlign w:val="center"/>
          </w:tcPr>
          <w:p w14:paraId="47A19425" w14:textId="77777777" w:rsidR="00850765" w:rsidRPr="00DB14D4" w:rsidRDefault="00850765" w:rsidP="00850765">
            <w:pPr>
              <w:pStyle w:val="af1"/>
              <w:rPr>
                <w:rFonts w:ascii="Arial" w:hAnsi="Arial" w:cs="Arial"/>
              </w:rPr>
            </w:pPr>
            <w:r w:rsidRPr="00DB14D4">
              <w:rPr>
                <w:rFonts w:ascii="Arial" w:hAnsi="Arial" w:cs="Arial"/>
              </w:rPr>
              <w:t>Многофункциональная общественно-деловая зона</w:t>
            </w:r>
          </w:p>
        </w:tc>
        <w:tc>
          <w:tcPr>
            <w:tcW w:w="697" w:type="pct"/>
            <w:vAlign w:val="center"/>
          </w:tcPr>
          <w:p w14:paraId="1CBD3D70"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22EABE0B" w14:textId="77777777" w:rsidR="00850765" w:rsidRPr="00DB14D4" w:rsidRDefault="0067189F" w:rsidP="00EE4DF5">
            <w:pPr>
              <w:jc w:val="center"/>
              <w:rPr>
                <w:rFonts w:ascii="Arial" w:hAnsi="Arial" w:cs="Arial"/>
                <w:sz w:val="22"/>
                <w:szCs w:val="22"/>
              </w:rPr>
            </w:pPr>
            <w:r w:rsidRPr="00DB14D4">
              <w:rPr>
                <w:rFonts w:ascii="Arial" w:hAnsi="Arial" w:cs="Arial"/>
                <w:sz w:val="22"/>
                <w:szCs w:val="22"/>
              </w:rPr>
              <w:t>0,1</w:t>
            </w:r>
          </w:p>
        </w:tc>
      </w:tr>
      <w:tr w:rsidR="00A37DD4" w:rsidRPr="00DB14D4" w14:paraId="20AA7CA1" w14:textId="77777777" w:rsidTr="00DD1C80">
        <w:trPr>
          <w:trHeight w:val="284"/>
        </w:trPr>
        <w:tc>
          <w:tcPr>
            <w:tcW w:w="400" w:type="pct"/>
            <w:vMerge/>
            <w:vAlign w:val="center"/>
          </w:tcPr>
          <w:p w14:paraId="0BA7908E" w14:textId="77777777" w:rsidR="00850765" w:rsidRPr="00DB14D4" w:rsidRDefault="00850765" w:rsidP="00850765">
            <w:pPr>
              <w:pStyle w:val="af1"/>
              <w:rPr>
                <w:rFonts w:ascii="Arial" w:hAnsi="Arial" w:cs="Arial"/>
              </w:rPr>
            </w:pPr>
          </w:p>
        </w:tc>
        <w:tc>
          <w:tcPr>
            <w:tcW w:w="1924" w:type="pct"/>
            <w:vMerge/>
            <w:vAlign w:val="center"/>
          </w:tcPr>
          <w:p w14:paraId="366148BD" w14:textId="77777777" w:rsidR="00850765" w:rsidRPr="00DB14D4" w:rsidRDefault="00850765" w:rsidP="00850765">
            <w:pPr>
              <w:pStyle w:val="af1"/>
              <w:rPr>
                <w:rFonts w:ascii="Arial" w:hAnsi="Arial" w:cs="Arial"/>
              </w:rPr>
            </w:pPr>
          </w:p>
        </w:tc>
        <w:tc>
          <w:tcPr>
            <w:tcW w:w="697" w:type="pct"/>
            <w:vAlign w:val="center"/>
          </w:tcPr>
          <w:p w14:paraId="4D305A7E"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530C79D3"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0,1</w:t>
            </w:r>
          </w:p>
        </w:tc>
      </w:tr>
      <w:tr w:rsidR="00A37DD4" w:rsidRPr="00DB14D4" w14:paraId="4DE6657F" w14:textId="77777777" w:rsidTr="00DD1C80">
        <w:trPr>
          <w:trHeight w:val="284"/>
        </w:trPr>
        <w:tc>
          <w:tcPr>
            <w:tcW w:w="400" w:type="pct"/>
            <w:vMerge w:val="restart"/>
            <w:vAlign w:val="center"/>
          </w:tcPr>
          <w:p w14:paraId="477BF252" w14:textId="77777777" w:rsidR="00850765" w:rsidRPr="00DB14D4" w:rsidRDefault="009337C2" w:rsidP="00850765">
            <w:pPr>
              <w:pStyle w:val="af1"/>
              <w:rPr>
                <w:rFonts w:ascii="Arial" w:hAnsi="Arial" w:cs="Arial"/>
              </w:rPr>
            </w:pPr>
            <w:r w:rsidRPr="00DB14D4">
              <w:rPr>
                <w:rFonts w:ascii="Arial" w:hAnsi="Arial" w:cs="Arial"/>
              </w:rPr>
              <w:t>1.1.4</w:t>
            </w:r>
          </w:p>
        </w:tc>
        <w:tc>
          <w:tcPr>
            <w:tcW w:w="1924" w:type="pct"/>
            <w:vMerge w:val="restart"/>
            <w:vAlign w:val="center"/>
          </w:tcPr>
          <w:p w14:paraId="790C18B7" w14:textId="77777777" w:rsidR="00850765" w:rsidRPr="00DB14D4" w:rsidRDefault="0067189F" w:rsidP="00850765">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697" w:type="pct"/>
            <w:vAlign w:val="center"/>
          </w:tcPr>
          <w:p w14:paraId="601D1805"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572F5540" w14:textId="77777777" w:rsidR="00850765" w:rsidRPr="00DB14D4" w:rsidRDefault="0067189F" w:rsidP="00EE4DF5">
            <w:pPr>
              <w:jc w:val="center"/>
              <w:rPr>
                <w:rFonts w:ascii="Arial" w:hAnsi="Arial" w:cs="Arial"/>
                <w:sz w:val="22"/>
                <w:szCs w:val="22"/>
              </w:rPr>
            </w:pPr>
            <w:r w:rsidRPr="00DB14D4">
              <w:rPr>
                <w:rFonts w:ascii="Arial" w:hAnsi="Arial" w:cs="Arial"/>
                <w:sz w:val="22"/>
                <w:szCs w:val="22"/>
              </w:rPr>
              <w:t>1,3</w:t>
            </w:r>
          </w:p>
        </w:tc>
      </w:tr>
      <w:tr w:rsidR="00A37DD4" w:rsidRPr="00DB14D4" w14:paraId="01F68912" w14:textId="77777777" w:rsidTr="00DD1C80">
        <w:trPr>
          <w:trHeight w:val="284"/>
        </w:trPr>
        <w:tc>
          <w:tcPr>
            <w:tcW w:w="400" w:type="pct"/>
            <w:vMerge/>
            <w:vAlign w:val="center"/>
          </w:tcPr>
          <w:p w14:paraId="1AD08C89" w14:textId="77777777" w:rsidR="00850765" w:rsidRPr="00DB14D4" w:rsidRDefault="00850765" w:rsidP="00850765">
            <w:pPr>
              <w:pStyle w:val="af1"/>
              <w:rPr>
                <w:rFonts w:ascii="Arial" w:hAnsi="Arial" w:cs="Arial"/>
              </w:rPr>
            </w:pPr>
          </w:p>
        </w:tc>
        <w:tc>
          <w:tcPr>
            <w:tcW w:w="1924" w:type="pct"/>
            <w:vMerge/>
            <w:vAlign w:val="center"/>
          </w:tcPr>
          <w:p w14:paraId="4DAC1D9D" w14:textId="77777777" w:rsidR="00850765" w:rsidRPr="00DB14D4" w:rsidRDefault="00850765" w:rsidP="00850765">
            <w:pPr>
              <w:pStyle w:val="af1"/>
              <w:rPr>
                <w:rFonts w:ascii="Arial" w:hAnsi="Arial" w:cs="Arial"/>
              </w:rPr>
            </w:pPr>
          </w:p>
        </w:tc>
        <w:tc>
          <w:tcPr>
            <w:tcW w:w="697" w:type="pct"/>
            <w:vAlign w:val="center"/>
          </w:tcPr>
          <w:p w14:paraId="5EF8F290"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0F7E790C"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1,6</w:t>
            </w:r>
          </w:p>
        </w:tc>
      </w:tr>
      <w:tr w:rsidR="00A37DD4" w:rsidRPr="00DB14D4" w14:paraId="0615B42B" w14:textId="77777777" w:rsidTr="00DD1C80">
        <w:trPr>
          <w:trHeight w:val="284"/>
        </w:trPr>
        <w:tc>
          <w:tcPr>
            <w:tcW w:w="400" w:type="pct"/>
            <w:vMerge w:val="restart"/>
            <w:vAlign w:val="center"/>
          </w:tcPr>
          <w:p w14:paraId="69F5247E" w14:textId="77777777" w:rsidR="00850765" w:rsidRPr="00DB14D4" w:rsidRDefault="009337C2" w:rsidP="00850765">
            <w:pPr>
              <w:pStyle w:val="af1"/>
              <w:rPr>
                <w:rFonts w:ascii="Arial" w:hAnsi="Arial" w:cs="Arial"/>
              </w:rPr>
            </w:pPr>
            <w:r w:rsidRPr="00DB14D4">
              <w:rPr>
                <w:rFonts w:ascii="Arial" w:hAnsi="Arial" w:cs="Arial"/>
              </w:rPr>
              <w:t>1.1.5</w:t>
            </w:r>
          </w:p>
        </w:tc>
        <w:tc>
          <w:tcPr>
            <w:tcW w:w="1924" w:type="pct"/>
            <w:vMerge w:val="restart"/>
            <w:vAlign w:val="center"/>
          </w:tcPr>
          <w:p w14:paraId="7C85F560" w14:textId="77777777" w:rsidR="00850765" w:rsidRPr="00DB14D4" w:rsidRDefault="00850765" w:rsidP="00850765">
            <w:pPr>
              <w:pStyle w:val="af1"/>
              <w:rPr>
                <w:rFonts w:ascii="Arial" w:hAnsi="Arial" w:cs="Arial"/>
              </w:rPr>
            </w:pPr>
            <w:r w:rsidRPr="00DB14D4">
              <w:rPr>
                <w:rFonts w:ascii="Arial" w:hAnsi="Arial" w:cs="Arial"/>
              </w:rPr>
              <w:t>Производственная зона</w:t>
            </w:r>
          </w:p>
        </w:tc>
        <w:tc>
          <w:tcPr>
            <w:tcW w:w="697" w:type="pct"/>
            <w:vAlign w:val="center"/>
          </w:tcPr>
          <w:p w14:paraId="3A236188"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7A616968"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2</w:t>
            </w:r>
          </w:p>
        </w:tc>
      </w:tr>
      <w:tr w:rsidR="00A37DD4" w:rsidRPr="00DB14D4" w14:paraId="4BB957D1" w14:textId="77777777" w:rsidTr="00DD1C80">
        <w:trPr>
          <w:trHeight w:val="284"/>
        </w:trPr>
        <w:tc>
          <w:tcPr>
            <w:tcW w:w="400" w:type="pct"/>
            <w:vMerge/>
            <w:vAlign w:val="center"/>
          </w:tcPr>
          <w:p w14:paraId="09AD92FE" w14:textId="77777777" w:rsidR="00850765" w:rsidRPr="00DB14D4" w:rsidRDefault="00850765" w:rsidP="00850765">
            <w:pPr>
              <w:pStyle w:val="af1"/>
              <w:rPr>
                <w:rFonts w:ascii="Arial" w:hAnsi="Arial" w:cs="Arial"/>
              </w:rPr>
            </w:pPr>
          </w:p>
        </w:tc>
        <w:tc>
          <w:tcPr>
            <w:tcW w:w="1924" w:type="pct"/>
            <w:vMerge/>
            <w:vAlign w:val="center"/>
          </w:tcPr>
          <w:p w14:paraId="62ECC4AE" w14:textId="77777777" w:rsidR="00850765" w:rsidRPr="00DB14D4" w:rsidRDefault="00850765" w:rsidP="00850765">
            <w:pPr>
              <w:pStyle w:val="af1"/>
              <w:rPr>
                <w:rFonts w:ascii="Arial" w:hAnsi="Arial" w:cs="Arial"/>
              </w:rPr>
            </w:pPr>
          </w:p>
        </w:tc>
        <w:tc>
          <w:tcPr>
            <w:tcW w:w="697" w:type="pct"/>
            <w:vAlign w:val="center"/>
          </w:tcPr>
          <w:p w14:paraId="30424012"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78A0CBDA"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2,4</w:t>
            </w:r>
          </w:p>
        </w:tc>
      </w:tr>
      <w:tr w:rsidR="00A37DD4" w:rsidRPr="00DB14D4" w14:paraId="3D0A6402" w14:textId="77777777" w:rsidTr="00DD1C80">
        <w:trPr>
          <w:trHeight w:val="284"/>
        </w:trPr>
        <w:tc>
          <w:tcPr>
            <w:tcW w:w="400" w:type="pct"/>
            <w:vMerge w:val="restart"/>
            <w:vAlign w:val="center"/>
          </w:tcPr>
          <w:p w14:paraId="206ABCE0" w14:textId="77777777" w:rsidR="00850765" w:rsidRPr="00DB14D4" w:rsidRDefault="009337C2" w:rsidP="00850765">
            <w:pPr>
              <w:pStyle w:val="af1"/>
              <w:rPr>
                <w:rFonts w:ascii="Arial" w:hAnsi="Arial" w:cs="Arial"/>
              </w:rPr>
            </w:pPr>
            <w:r w:rsidRPr="00DB14D4">
              <w:rPr>
                <w:rFonts w:ascii="Arial" w:hAnsi="Arial" w:cs="Arial"/>
              </w:rPr>
              <w:t>1.1.6</w:t>
            </w:r>
          </w:p>
        </w:tc>
        <w:tc>
          <w:tcPr>
            <w:tcW w:w="1924" w:type="pct"/>
            <w:vMerge w:val="restart"/>
            <w:vAlign w:val="center"/>
          </w:tcPr>
          <w:p w14:paraId="39DCAFF2" w14:textId="77777777" w:rsidR="00850765" w:rsidRPr="00DB14D4" w:rsidRDefault="0067189F" w:rsidP="00850765">
            <w:pPr>
              <w:pStyle w:val="af1"/>
              <w:rPr>
                <w:rFonts w:ascii="Arial" w:hAnsi="Arial" w:cs="Arial"/>
              </w:rPr>
            </w:pPr>
            <w:r w:rsidRPr="00DB14D4">
              <w:rPr>
                <w:rFonts w:ascii="Arial" w:hAnsi="Arial" w:cs="Arial"/>
              </w:rPr>
              <w:t>Зона транспортной инфраструктуры</w:t>
            </w:r>
          </w:p>
        </w:tc>
        <w:tc>
          <w:tcPr>
            <w:tcW w:w="697" w:type="pct"/>
            <w:vAlign w:val="center"/>
          </w:tcPr>
          <w:p w14:paraId="6256B732"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33BEE2AA"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3,5</w:t>
            </w:r>
          </w:p>
        </w:tc>
      </w:tr>
      <w:tr w:rsidR="00A37DD4" w:rsidRPr="00DB14D4" w14:paraId="2C5C53A0" w14:textId="77777777" w:rsidTr="00DD1C80">
        <w:trPr>
          <w:trHeight w:val="284"/>
        </w:trPr>
        <w:tc>
          <w:tcPr>
            <w:tcW w:w="400" w:type="pct"/>
            <w:vMerge/>
            <w:vAlign w:val="center"/>
          </w:tcPr>
          <w:p w14:paraId="52AB68CF" w14:textId="77777777" w:rsidR="00850765" w:rsidRPr="00DB14D4" w:rsidRDefault="00850765" w:rsidP="00850765">
            <w:pPr>
              <w:pStyle w:val="af1"/>
              <w:rPr>
                <w:rFonts w:ascii="Arial" w:hAnsi="Arial" w:cs="Arial"/>
              </w:rPr>
            </w:pPr>
          </w:p>
        </w:tc>
        <w:tc>
          <w:tcPr>
            <w:tcW w:w="1924" w:type="pct"/>
            <w:vMerge/>
            <w:vAlign w:val="center"/>
          </w:tcPr>
          <w:p w14:paraId="14E09D00" w14:textId="77777777" w:rsidR="00850765" w:rsidRPr="00DB14D4" w:rsidRDefault="00850765" w:rsidP="00850765">
            <w:pPr>
              <w:pStyle w:val="af1"/>
              <w:rPr>
                <w:rFonts w:ascii="Arial" w:hAnsi="Arial" w:cs="Arial"/>
              </w:rPr>
            </w:pPr>
          </w:p>
        </w:tc>
        <w:tc>
          <w:tcPr>
            <w:tcW w:w="697" w:type="pct"/>
            <w:vAlign w:val="center"/>
          </w:tcPr>
          <w:p w14:paraId="07F3CDA3"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2F24A861"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4,3</w:t>
            </w:r>
          </w:p>
        </w:tc>
      </w:tr>
      <w:tr w:rsidR="00A37DD4" w:rsidRPr="00DB14D4" w14:paraId="241DF8CE" w14:textId="77777777" w:rsidTr="00DD1C80">
        <w:trPr>
          <w:trHeight w:val="284"/>
        </w:trPr>
        <w:tc>
          <w:tcPr>
            <w:tcW w:w="400" w:type="pct"/>
            <w:vMerge w:val="restart"/>
            <w:vAlign w:val="center"/>
          </w:tcPr>
          <w:p w14:paraId="6D00F86A" w14:textId="77777777" w:rsidR="00850765" w:rsidRPr="00DB14D4" w:rsidRDefault="009337C2" w:rsidP="00850765">
            <w:pPr>
              <w:pStyle w:val="af1"/>
              <w:rPr>
                <w:rFonts w:ascii="Arial" w:hAnsi="Arial" w:cs="Arial"/>
              </w:rPr>
            </w:pPr>
            <w:r w:rsidRPr="00DB14D4">
              <w:rPr>
                <w:rFonts w:ascii="Arial" w:hAnsi="Arial" w:cs="Arial"/>
              </w:rPr>
              <w:t>1.1.7</w:t>
            </w:r>
          </w:p>
        </w:tc>
        <w:tc>
          <w:tcPr>
            <w:tcW w:w="1924" w:type="pct"/>
            <w:vMerge w:val="restart"/>
            <w:vAlign w:val="center"/>
          </w:tcPr>
          <w:p w14:paraId="5946EBCC" w14:textId="77777777" w:rsidR="00850765" w:rsidRPr="00DB14D4" w:rsidRDefault="00B63B36" w:rsidP="00850765">
            <w:pPr>
              <w:pStyle w:val="af1"/>
              <w:rPr>
                <w:rFonts w:ascii="Arial" w:hAnsi="Arial" w:cs="Arial"/>
              </w:rPr>
            </w:pPr>
            <w:r w:rsidRPr="00DB14D4">
              <w:rPr>
                <w:rFonts w:ascii="Arial" w:hAnsi="Arial" w:cs="Arial"/>
              </w:rPr>
              <w:t>Зона садоводства, огородничества</w:t>
            </w:r>
          </w:p>
        </w:tc>
        <w:tc>
          <w:tcPr>
            <w:tcW w:w="697" w:type="pct"/>
            <w:vAlign w:val="center"/>
          </w:tcPr>
          <w:p w14:paraId="10D0E387"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38B57388"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0,3</w:t>
            </w:r>
          </w:p>
        </w:tc>
      </w:tr>
      <w:tr w:rsidR="00A37DD4" w:rsidRPr="00DB14D4" w14:paraId="3A4D1EDC" w14:textId="77777777" w:rsidTr="00DD1C80">
        <w:trPr>
          <w:trHeight w:val="284"/>
        </w:trPr>
        <w:tc>
          <w:tcPr>
            <w:tcW w:w="400" w:type="pct"/>
            <w:vMerge/>
            <w:vAlign w:val="center"/>
          </w:tcPr>
          <w:p w14:paraId="2CDECCDB" w14:textId="77777777" w:rsidR="00850765" w:rsidRPr="00DB14D4" w:rsidRDefault="00850765" w:rsidP="00850765">
            <w:pPr>
              <w:pStyle w:val="af1"/>
              <w:rPr>
                <w:rFonts w:ascii="Arial" w:hAnsi="Arial" w:cs="Arial"/>
              </w:rPr>
            </w:pPr>
          </w:p>
        </w:tc>
        <w:tc>
          <w:tcPr>
            <w:tcW w:w="1924" w:type="pct"/>
            <w:vMerge/>
            <w:vAlign w:val="center"/>
          </w:tcPr>
          <w:p w14:paraId="7A65B51D" w14:textId="77777777" w:rsidR="00850765" w:rsidRPr="00DB14D4" w:rsidRDefault="00850765" w:rsidP="00850765">
            <w:pPr>
              <w:pStyle w:val="af1"/>
              <w:rPr>
                <w:rFonts w:ascii="Arial" w:hAnsi="Arial" w:cs="Arial"/>
              </w:rPr>
            </w:pPr>
          </w:p>
        </w:tc>
        <w:tc>
          <w:tcPr>
            <w:tcW w:w="697" w:type="pct"/>
            <w:vAlign w:val="center"/>
          </w:tcPr>
          <w:p w14:paraId="2AE20549"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3BF17CCA"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0,4</w:t>
            </w:r>
          </w:p>
        </w:tc>
      </w:tr>
      <w:tr w:rsidR="00A37DD4" w:rsidRPr="00DB14D4" w14:paraId="325FB55D" w14:textId="77777777" w:rsidTr="00DD1C80">
        <w:trPr>
          <w:trHeight w:val="284"/>
        </w:trPr>
        <w:tc>
          <w:tcPr>
            <w:tcW w:w="400" w:type="pct"/>
            <w:vMerge w:val="restart"/>
            <w:vAlign w:val="center"/>
          </w:tcPr>
          <w:p w14:paraId="3BA5B0B8" w14:textId="77777777" w:rsidR="00850765" w:rsidRPr="00DB14D4" w:rsidRDefault="009337C2" w:rsidP="00850765">
            <w:pPr>
              <w:pStyle w:val="af1"/>
              <w:rPr>
                <w:rFonts w:ascii="Arial" w:hAnsi="Arial" w:cs="Arial"/>
              </w:rPr>
            </w:pPr>
            <w:r w:rsidRPr="00DB14D4">
              <w:rPr>
                <w:rFonts w:ascii="Arial" w:hAnsi="Arial" w:cs="Arial"/>
              </w:rPr>
              <w:t>1.1.8</w:t>
            </w:r>
          </w:p>
        </w:tc>
        <w:tc>
          <w:tcPr>
            <w:tcW w:w="1924" w:type="pct"/>
            <w:vMerge w:val="restart"/>
            <w:vAlign w:val="center"/>
          </w:tcPr>
          <w:p w14:paraId="5E7951AB" w14:textId="77777777" w:rsidR="00850765" w:rsidRPr="00DB14D4" w:rsidRDefault="0067189F" w:rsidP="00850765">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697" w:type="pct"/>
            <w:vAlign w:val="center"/>
          </w:tcPr>
          <w:p w14:paraId="6F3EEA41"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5BADB759" w14:textId="77777777" w:rsidR="00850765" w:rsidRPr="00DB14D4" w:rsidRDefault="00D4297F" w:rsidP="00850765">
            <w:pPr>
              <w:jc w:val="center"/>
              <w:rPr>
                <w:rFonts w:ascii="Arial" w:hAnsi="Arial" w:cs="Arial"/>
                <w:sz w:val="22"/>
                <w:szCs w:val="22"/>
              </w:rPr>
            </w:pPr>
            <w:r w:rsidRPr="00DB14D4">
              <w:rPr>
                <w:rFonts w:ascii="Arial" w:hAnsi="Arial" w:cs="Arial"/>
                <w:sz w:val="22"/>
                <w:szCs w:val="22"/>
              </w:rPr>
              <w:t>34,7</w:t>
            </w:r>
          </w:p>
        </w:tc>
      </w:tr>
      <w:tr w:rsidR="00A37DD4" w:rsidRPr="00DB14D4" w14:paraId="3BDD4817" w14:textId="77777777" w:rsidTr="00DD1C80">
        <w:trPr>
          <w:trHeight w:val="284"/>
        </w:trPr>
        <w:tc>
          <w:tcPr>
            <w:tcW w:w="400" w:type="pct"/>
            <w:vMerge/>
            <w:vAlign w:val="center"/>
          </w:tcPr>
          <w:p w14:paraId="1CBD7712" w14:textId="77777777" w:rsidR="00850765" w:rsidRPr="00DB14D4" w:rsidRDefault="00850765" w:rsidP="00850765">
            <w:pPr>
              <w:pStyle w:val="af1"/>
              <w:rPr>
                <w:rFonts w:ascii="Arial" w:hAnsi="Arial" w:cs="Arial"/>
              </w:rPr>
            </w:pPr>
          </w:p>
        </w:tc>
        <w:tc>
          <w:tcPr>
            <w:tcW w:w="1924" w:type="pct"/>
            <w:vMerge/>
            <w:vAlign w:val="center"/>
          </w:tcPr>
          <w:p w14:paraId="2B8DAF8D" w14:textId="77777777" w:rsidR="00850765" w:rsidRPr="00DB14D4" w:rsidRDefault="00850765" w:rsidP="00850765">
            <w:pPr>
              <w:pStyle w:val="af1"/>
              <w:rPr>
                <w:rFonts w:ascii="Arial" w:hAnsi="Arial" w:cs="Arial"/>
              </w:rPr>
            </w:pPr>
          </w:p>
        </w:tc>
        <w:tc>
          <w:tcPr>
            <w:tcW w:w="697" w:type="pct"/>
            <w:vAlign w:val="center"/>
          </w:tcPr>
          <w:p w14:paraId="75948F08"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5F402BCD"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42,4</w:t>
            </w:r>
          </w:p>
        </w:tc>
      </w:tr>
      <w:tr w:rsidR="00A37DD4" w:rsidRPr="00DB14D4" w14:paraId="0728CFA1" w14:textId="77777777" w:rsidTr="00DD1C80">
        <w:trPr>
          <w:trHeight w:val="284"/>
        </w:trPr>
        <w:tc>
          <w:tcPr>
            <w:tcW w:w="400" w:type="pct"/>
            <w:vMerge w:val="restart"/>
            <w:vAlign w:val="center"/>
          </w:tcPr>
          <w:p w14:paraId="3323746C" w14:textId="77777777" w:rsidR="00850765" w:rsidRPr="00DB14D4" w:rsidRDefault="009337C2" w:rsidP="00850765">
            <w:pPr>
              <w:pStyle w:val="af1"/>
              <w:rPr>
                <w:rFonts w:ascii="Arial" w:hAnsi="Arial" w:cs="Arial"/>
              </w:rPr>
            </w:pPr>
            <w:r w:rsidRPr="00DB14D4">
              <w:rPr>
                <w:rFonts w:ascii="Arial" w:hAnsi="Arial" w:cs="Arial"/>
              </w:rPr>
              <w:t>1.1.9</w:t>
            </w:r>
          </w:p>
        </w:tc>
        <w:tc>
          <w:tcPr>
            <w:tcW w:w="1924" w:type="pct"/>
            <w:vMerge w:val="restart"/>
            <w:vAlign w:val="center"/>
          </w:tcPr>
          <w:p w14:paraId="72361372" w14:textId="77777777" w:rsidR="00850765" w:rsidRPr="00DB14D4" w:rsidRDefault="0067189F" w:rsidP="00850765">
            <w:pPr>
              <w:pStyle w:val="af1"/>
              <w:rPr>
                <w:rFonts w:ascii="Arial" w:hAnsi="Arial" w:cs="Arial"/>
              </w:rPr>
            </w:pPr>
            <w:r w:rsidRPr="00DB14D4">
              <w:rPr>
                <w:rFonts w:ascii="Arial" w:hAnsi="Arial" w:cs="Arial"/>
              </w:rPr>
              <w:t>Иные зоны сельскохозяйственного назначения</w:t>
            </w:r>
          </w:p>
        </w:tc>
        <w:tc>
          <w:tcPr>
            <w:tcW w:w="697" w:type="pct"/>
            <w:vAlign w:val="center"/>
          </w:tcPr>
          <w:p w14:paraId="1F94EFCE"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2FC08130"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5</w:t>
            </w:r>
          </w:p>
        </w:tc>
      </w:tr>
      <w:tr w:rsidR="00A37DD4" w:rsidRPr="00DB14D4" w14:paraId="64A526AA" w14:textId="77777777" w:rsidTr="00DD1C80">
        <w:trPr>
          <w:trHeight w:val="284"/>
        </w:trPr>
        <w:tc>
          <w:tcPr>
            <w:tcW w:w="400" w:type="pct"/>
            <w:vMerge/>
            <w:vAlign w:val="center"/>
          </w:tcPr>
          <w:p w14:paraId="43B20803" w14:textId="77777777" w:rsidR="00850765" w:rsidRPr="00DB14D4" w:rsidRDefault="00850765" w:rsidP="00850765">
            <w:pPr>
              <w:pStyle w:val="af1"/>
              <w:rPr>
                <w:rFonts w:ascii="Arial" w:hAnsi="Arial" w:cs="Arial"/>
              </w:rPr>
            </w:pPr>
          </w:p>
        </w:tc>
        <w:tc>
          <w:tcPr>
            <w:tcW w:w="1924" w:type="pct"/>
            <w:vMerge/>
            <w:vAlign w:val="center"/>
          </w:tcPr>
          <w:p w14:paraId="1FEA4198" w14:textId="77777777" w:rsidR="00850765" w:rsidRPr="00DB14D4" w:rsidRDefault="00850765" w:rsidP="00850765">
            <w:pPr>
              <w:pStyle w:val="af1"/>
              <w:rPr>
                <w:rFonts w:ascii="Arial" w:hAnsi="Arial" w:cs="Arial"/>
              </w:rPr>
            </w:pPr>
          </w:p>
        </w:tc>
        <w:tc>
          <w:tcPr>
            <w:tcW w:w="697" w:type="pct"/>
            <w:vAlign w:val="center"/>
          </w:tcPr>
          <w:p w14:paraId="78E32A46"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3DD9B943"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6,1</w:t>
            </w:r>
          </w:p>
        </w:tc>
      </w:tr>
      <w:tr w:rsidR="00A37DD4" w:rsidRPr="00DB14D4" w14:paraId="7BDD17BF" w14:textId="77777777" w:rsidTr="00DD1C80">
        <w:trPr>
          <w:trHeight w:val="284"/>
        </w:trPr>
        <w:tc>
          <w:tcPr>
            <w:tcW w:w="400" w:type="pct"/>
            <w:vMerge w:val="restart"/>
            <w:vAlign w:val="center"/>
          </w:tcPr>
          <w:p w14:paraId="2EC9341B" w14:textId="77777777" w:rsidR="00850765" w:rsidRPr="00DB14D4" w:rsidRDefault="009337C2" w:rsidP="00850765">
            <w:pPr>
              <w:pStyle w:val="af1"/>
              <w:rPr>
                <w:rFonts w:ascii="Arial" w:hAnsi="Arial" w:cs="Arial"/>
              </w:rPr>
            </w:pPr>
            <w:r w:rsidRPr="00DB14D4">
              <w:rPr>
                <w:rFonts w:ascii="Arial" w:hAnsi="Arial" w:cs="Arial"/>
              </w:rPr>
              <w:t>1.1.10</w:t>
            </w:r>
          </w:p>
        </w:tc>
        <w:tc>
          <w:tcPr>
            <w:tcW w:w="1924" w:type="pct"/>
            <w:vMerge w:val="restart"/>
            <w:vAlign w:val="center"/>
          </w:tcPr>
          <w:p w14:paraId="77E0BC4F" w14:textId="77777777" w:rsidR="00850765" w:rsidRPr="00DB14D4" w:rsidRDefault="0067189F" w:rsidP="00850765">
            <w:pPr>
              <w:pStyle w:val="af1"/>
              <w:rPr>
                <w:rFonts w:ascii="Arial" w:hAnsi="Arial" w:cs="Arial"/>
              </w:rPr>
            </w:pPr>
            <w:r w:rsidRPr="00DB14D4">
              <w:rPr>
                <w:rFonts w:ascii="Arial" w:hAnsi="Arial" w:cs="Arial"/>
              </w:rPr>
              <w:t>Зоны рекреационного назначения</w:t>
            </w:r>
          </w:p>
        </w:tc>
        <w:tc>
          <w:tcPr>
            <w:tcW w:w="697" w:type="pct"/>
            <w:vAlign w:val="center"/>
          </w:tcPr>
          <w:p w14:paraId="03A50E00"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6E16CDAB"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2,4</w:t>
            </w:r>
          </w:p>
        </w:tc>
      </w:tr>
      <w:tr w:rsidR="00A37DD4" w:rsidRPr="00DB14D4" w14:paraId="3F8046A4" w14:textId="77777777" w:rsidTr="00DD1C80">
        <w:trPr>
          <w:trHeight w:val="284"/>
        </w:trPr>
        <w:tc>
          <w:tcPr>
            <w:tcW w:w="400" w:type="pct"/>
            <w:vMerge/>
            <w:vAlign w:val="center"/>
          </w:tcPr>
          <w:p w14:paraId="6BE4F9B0" w14:textId="77777777" w:rsidR="00850765" w:rsidRPr="00DB14D4" w:rsidRDefault="00850765" w:rsidP="00850765">
            <w:pPr>
              <w:pStyle w:val="af1"/>
              <w:rPr>
                <w:rFonts w:ascii="Arial" w:hAnsi="Arial" w:cs="Arial"/>
              </w:rPr>
            </w:pPr>
          </w:p>
        </w:tc>
        <w:tc>
          <w:tcPr>
            <w:tcW w:w="1924" w:type="pct"/>
            <w:vMerge/>
            <w:vAlign w:val="center"/>
          </w:tcPr>
          <w:p w14:paraId="4A4BC627" w14:textId="77777777" w:rsidR="00850765" w:rsidRPr="00DB14D4" w:rsidRDefault="00850765" w:rsidP="00850765">
            <w:pPr>
              <w:pStyle w:val="af1"/>
              <w:rPr>
                <w:rFonts w:ascii="Arial" w:hAnsi="Arial" w:cs="Arial"/>
              </w:rPr>
            </w:pPr>
          </w:p>
        </w:tc>
        <w:tc>
          <w:tcPr>
            <w:tcW w:w="697" w:type="pct"/>
            <w:vAlign w:val="center"/>
          </w:tcPr>
          <w:p w14:paraId="57FDB1B0"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3A969FE1"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2,9</w:t>
            </w:r>
          </w:p>
        </w:tc>
      </w:tr>
      <w:tr w:rsidR="00A37DD4" w:rsidRPr="00DB14D4" w14:paraId="5B92556C" w14:textId="77777777" w:rsidTr="00DD1C80">
        <w:trPr>
          <w:trHeight w:val="284"/>
        </w:trPr>
        <w:tc>
          <w:tcPr>
            <w:tcW w:w="400" w:type="pct"/>
            <w:vMerge w:val="restart"/>
            <w:vAlign w:val="center"/>
          </w:tcPr>
          <w:p w14:paraId="3722DB7E" w14:textId="77777777" w:rsidR="00850765" w:rsidRPr="00DB14D4" w:rsidRDefault="009337C2" w:rsidP="00850765">
            <w:pPr>
              <w:pStyle w:val="af1"/>
              <w:rPr>
                <w:rFonts w:ascii="Arial" w:hAnsi="Arial" w:cs="Arial"/>
              </w:rPr>
            </w:pPr>
            <w:r w:rsidRPr="00DB14D4">
              <w:rPr>
                <w:rFonts w:ascii="Arial" w:hAnsi="Arial" w:cs="Arial"/>
              </w:rPr>
              <w:t>1.1.11</w:t>
            </w:r>
          </w:p>
        </w:tc>
        <w:tc>
          <w:tcPr>
            <w:tcW w:w="1924" w:type="pct"/>
            <w:vMerge w:val="restart"/>
            <w:vAlign w:val="center"/>
          </w:tcPr>
          <w:p w14:paraId="4F4B496A" w14:textId="77777777" w:rsidR="00850765" w:rsidRPr="00DB14D4" w:rsidRDefault="00850765" w:rsidP="00850765">
            <w:pPr>
              <w:pStyle w:val="af1"/>
              <w:rPr>
                <w:rFonts w:ascii="Arial" w:hAnsi="Arial" w:cs="Arial"/>
              </w:rPr>
            </w:pPr>
            <w:r w:rsidRPr="00DB14D4">
              <w:rPr>
                <w:rFonts w:ascii="Arial" w:hAnsi="Arial" w:cs="Arial"/>
              </w:rPr>
              <w:t>Зона лесов</w:t>
            </w:r>
          </w:p>
        </w:tc>
        <w:tc>
          <w:tcPr>
            <w:tcW w:w="697" w:type="pct"/>
            <w:vAlign w:val="center"/>
          </w:tcPr>
          <w:p w14:paraId="164C3CC7"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05C46CE6"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9,1</w:t>
            </w:r>
          </w:p>
        </w:tc>
      </w:tr>
      <w:tr w:rsidR="00A37DD4" w:rsidRPr="00DB14D4" w14:paraId="411FCC66" w14:textId="77777777" w:rsidTr="00DD1C80">
        <w:trPr>
          <w:trHeight w:val="284"/>
        </w:trPr>
        <w:tc>
          <w:tcPr>
            <w:tcW w:w="400" w:type="pct"/>
            <w:vMerge/>
            <w:vAlign w:val="center"/>
          </w:tcPr>
          <w:p w14:paraId="17E3EDF9" w14:textId="77777777" w:rsidR="00850765" w:rsidRPr="00DB14D4" w:rsidRDefault="00850765" w:rsidP="00850765">
            <w:pPr>
              <w:pStyle w:val="af1"/>
              <w:rPr>
                <w:rFonts w:ascii="Arial" w:hAnsi="Arial" w:cs="Arial"/>
                <w:lang w:val="en-US"/>
              </w:rPr>
            </w:pPr>
          </w:p>
        </w:tc>
        <w:tc>
          <w:tcPr>
            <w:tcW w:w="1924" w:type="pct"/>
            <w:vMerge/>
            <w:vAlign w:val="center"/>
          </w:tcPr>
          <w:p w14:paraId="1E2D25DA" w14:textId="77777777" w:rsidR="00850765" w:rsidRPr="00DB14D4" w:rsidRDefault="00850765" w:rsidP="00850765">
            <w:pPr>
              <w:pStyle w:val="af1"/>
              <w:rPr>
                <w:rFonts w:ascii="Arial" w:hAnsi="Arial" w:cs="Arial"/>
              </w:rPr>
            </w:pPr>
          </w:p>
        </w:tc>
        <w:tc>
          <w:tcPr>
            <w:tcW w:w="697" w:type="pct"/>
            <w:vAlign w:val="center"/>
          </w:tcPr>
          <w:p w14:paraId="4511DF1B"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59A8F084"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11,1</w:t>
            </w:r>
          </w:p>
        </w:tc>
      </w:tr>
      <w:tr w:rsidR="00A37DD4" w:rsidRPr="00DB14D4" w14:paraId="3A62BA83" w14:textId="77777777" w:rsidTr="00DD1C80">
        <w:trPr>
          <w:trHeight w:val="284"/>
        </w:trPr>
        <w:tc>
          <w:tcPr>
            <w:tcW w:w="400" w:type="pct"/>
            <w:vMerge w:val="restart"/>
            <w:vAlign w:val="center"/>
          </w:tcPr>
          <w:p w14:paraId="7BF133BA" w14:textId="77777777" w:rsidR="00850765" w:rsidRPr="00DB14D4" w:rsidRDefault="009337C2" w:rsidP="00850765">
            <w:pPr>
              <w:pStyle w:val="af1"/>
              <w:rPr>
                <w:rFonts w:ascii="Arial" w:hAnsi="Arial" w:cs="Arial"/>
              </w:rPr>
            </w:pPr>
            <w:r w:rsidRPr="00DB14D4">
              <w:rPr>
                <w:rFonts w:ascii="Arial" w:hAnsi="Arial" w:cs="Arial"/>
              </w:rPr>
              <w:t>1.1.12</w:t>
            </w:r>
          </w:p>
        </w:tc>
        <w:tc>
          <w:tcPr>
            <w:tcW w:w="1924" w:type="pct"/>
            <w:vMerge w:val="restart"/>
            <w:vAlign w:val="center"/>
          </w:tcPr>
          <w:p w14:paraId="6F5A5C21" w14:textId="77777777" w:rsidR="00850765" w:rsidRPr="00DB14D4" w:rsidRDefault="0067189F" w:rsidP="00850765">
            <w:pPr>
              <w:pStyle w:val="af1"/>
              <w:rPr>
                <w:rFonts w:ascii="Arial" w:hAnsi="Arial" w:cs="Arial"/>
              </w:rPr>
            </w:pPr>
            <w:r w:rsidRPr="00DB14D4">
              <w:rPr>
                <w:rFonts w:ascii="Arial" w:hAnsi="Arial" w:cs="Arial"/>
              </w:rPr>
              <w:t>Зона кладбищ</w:t>
            </w:r>
          </w:p>
        </w:tc>
        <w:tc>
          <w:tcPr>
            <w:tcW w:w="697" w:type="pct"/>
            <w:vAlign w:val="center"/>
          </w:tcPr>
          <w:p w14:paraId="788D5E0A"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625D8FCE" w14:textId="77777777" w:rsidR="00850765" w:rsidRPr="00DB14D4" w:rsidRDefault="0067189F" w:rsidP="00850765">
            <w:pPr>
              <w:jc w:val="center"/>
              <w:rPr>
                <w:rFonts w:ascii="Arial" w:hAnsi="Arial" w:cs="Arial"/>
                <w:bCs/>
                <w:sz w:val="22"/>
                <w:szCs w:val="22"/>
              </w:rPr>
            </w:pPr>
            <w:r w:rsidRPr="00DB14D4">
              <w:rPr>
                <w:rFonts w:ascii="Arial" w:hAnsi="Arial" w:cs="Arial"/>
                <w:bCs/>
                <w:sz w:val="22"/>
                <w:szCs w:val="22"/>
              </w:rPr>
              <w:t>0,7</w:t>
            </w:r>
          </w:p>
        </w:tc>
      </w:tr>
      <w:tr w:rsidR="00A37DD4" w:rsidRPr="00DB14D4" w14:paraId="6ABC1987" w14:textId="77777777" w:rsidTr="00DD1C80">
        <w:trPr>
          <w:trHeight w:val="284"/>
        </w:trPr>
        <w:tc>
          <w:tcPr>
            <w:tcW w:w="400" w:type="pct"/>
            <w:vMerge/>
            <w:vAlign w:val="center"/>
          </w:tcPr>
          <w:p w14:paraId="789A03E9" w14:textId="77777777" w:rsidR="00850765" w:rsidRPr="00DB14D4" w:rsidRDefault="00850765" w:rsidP="00850765">
            <w:pPr>
              <w:pStyle w:val="af1"/>
              <w:rPr>
                <w:rFonts w:ascii="Arial" w:hAnsi="Arial" w:cs="Arial"/>
              </w:rPr>
            </w:pPr>
          </w:p>
        </w:tc>
        <w:tc>
          <w:tcPr>
            <w:tcW w:w="1924" w:type="pct"/>
            <w:vMerge/>
            <w:vAlign w:val="center"/>
          </w:tcPr>
          <w:p w14:paraId="4794F70F" w14:textId="77777777" w:rsidR="00850765" w:rsidRPr="00DB14D4" w:rsidRDefault="00850765" w:rsidP="00850765">
            <w:pPr>
              <w:pStyle w:val="af1"/>
              <w:rPr>
                <w:rFonts w:ascii="Arial" w:hAnsi="Arial" w:cs="Arial"/>
              </w:rPr>
            </w:pPr>
          </w:p>
        </w:tc>
        <w:tc>
          <w:tcPr>
            <w:tcW w:w="697" w:type="pct"/>
            <w:vAlign w:val="center"/>
          </w:tcPr>
          <w:p w14:paraId="38D6C634"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227E84DF" w14:textId="77777777" w:rsidR="00850765" w:rsidRPr="00DB14D4" w:rsidRDefault="000A7D41" w:rsidP="00850765">
            <w:pPr>
              <w:jc w:val="center"/>
              <w:rPr>
                <w:rFonts w:ascii="Arial" w:hAnsi="Arial" w:cs="Arial"/>
                <w:bCs/>
                <w:sz w:val="22"/>
                <w:szCs w:val="22"/>
              </w:rPr>
            </w:pPr>
            <w:r w:rsidRPr="00DB14D4">
              <w:rPr>
                <w:rFonts w:ascii="Arial" w:hAnsi="Arial" w:cs="Arial"/>
                <w:bCs/>
                <w:sz w:val="22"/>
                <w:szCs w:val="22"/>
              </w:rPr>
              <w:t>0,9</w:t>
            </w:r>
          </w:p>
        </w:tc>
      </w:tr>
      <w:tr w:rsidR="00A37DD4" w:rsidRPr="00DB14D4" w14:paraId="2E8F6FEF" w14:textId="77777777" w:rsidTr="00DD1C80">
        <w:trPr>
          <w:trHeight w:val="284"/>
        </w:trPr>
        <w:tc>
          <w:tcPr>
            <w:tcW w:w="400" w:type="pct"/>
            <w:vMerge w:val="restart"/>
            <w:vAlign w:val="center"/>
          </w:tcPr>
          <w:p w14:paraId="4D2C4AED" w14:textId="77777777" w:rsidR="00850765" w:rsidRPr="00DB14D4" w:rsidRDefault="009337C2" w:rsidP="00850765">
            <w:pPr>
              <w:pStyle w:val="af1"/>
              <w:rPr>
                <w:rFonts w:ascii="Arial" w:hAnsi="Arial" w:cs="Arial"/>
                <w:lang w:val="en-US"/>
              </w:rPr>
            </w:pPr>
            <w:r w:rsidRPr="00DB14D4">
              <w:rPr>
                <w:rFonts w:ascii="Arial" w:hAnsi="Arial" w:cs="Arial"/>
              </w:rPr>
              <w:t>1.1.13</w:t>
            </w:r>
          </w:p>
        </w:tc>
        <w:tc>
          <w:tcPr>
            <w:tcW w:w="1924" w:type="pct"/>
            <w:vMerge w:val="restart"/>
            <w:vAlign w:val="center"/>
          </w:tcPr>
          <w:p w14:paraId="37433BBE" w14:textId="77777777" w:rsidR="00850765" w:rsidRPr="00DB14D4" w:rsidRDefault="0067189F" w:rsidP="00850765">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7" w:type="pct"/>
            <w:vAlign w:val="center"/>
          </w:tcPr>
          <w:p w14:paraId="2957B31A"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247EC670" w14:textId="77777777" w:rsidR="00850765" w:rsidRPr="00DB14D4" w:rsidRDefault="0067189F" w:rsidP="00850765">
            <w:pPr>
              <w:jc w:val="center"/>
              <w:rPr>
                <w:rFonts w:ascii="Arial" w:hAnsi="Arial" w:cs="Arial"/>
                <w:bCs/>
                <w:sz w:val="22"/>
                <w:szCs w:val="22"/>
              </w:rPr>
            </w:pPr>
            <w:r w:rsidRPr="00DB14D4">
              <w:rPr>
                <w:rFonts w:ascii="Arial" w:hAnsi="Arial" w:cs="Arial"/>
                <w:bCs/>
                <w:sz w:val="22"/>
                <w:szCs w:val="22"/>
              </w:rPr>
              <w:t>4</w:t>
            </w:r>
          </w:p>
        </w:tc>
      </w:tr>
      <w:tr w:rsidR="00A37DD4" w:rsidRPr="00DB14D4" w14:paraId="6369158D" w14:textId="77777777" w:rsidTr="00DD1C80">
        <w:trPr>
          <w:trHeight w:val="284"/>
        </w:trPr>
        <w:tc>
          <w:tcPr>
            <w:tcW w:w="400" w:type="pct"/>
            <w:vMerge/>
            <w:vAlign w:val="center"/>
          </w:tcPr>
          <w:p w14:paraId="4FC5F4F9" w14:textId="77777777" w:rsidR="00850765" w:rsidRPr="00DB14D4" w:rsidRDefault="00850765" w:rsidP="00850765">
            <w:pPr>
              <w:pStyle w:val="af1"/>
              <w:rPr>
                <w:rFonts w:ascii="Arial" w:hAnsi="Arial" w:cs="Arial"/>
              </w:rPr>
            </w:pPr>
          </w:p>
        </w:tc>
        <w:tc>
          <w:tcPr>
            <w:tcW w:w="1924" w:type="pct"/>
            <w:vMerge/>
            <w:vAlign w:val="center"/>
          </w:tcPr>
          <w:p w14:paraId="7853C36E" w14:textId="77777777" w:rsidR="00850765" w:rsidRPr="00DB14D4" w:rsidRDefault="00850765" w:rsidP="00850765">
            <w:pPr>
              <w:pStyle w:val="af1"/>
              <w:rPr>
                <w:rFonts w:ascii="Arial" w:hAnsi="Arial" w:cs="Arial"/>
              </w:rPr>
            </w:pPr>
          </w:p>
        </w:tc>
        <w:tc>
          <w:tcPr>
            <w:tcW w:w="697" w:type="pct"/>
            <w:vAlign w:val="center"/>
          </w:tcPr>
          <w:p w14:paraId="407D3E09"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1FC1A87A" w14:textId="77777777" w:rsidR="00850765" w:rsidRPr="00DB14D4" w:rsidRDefault="000A7D41" w:rsidP="00850765">
            <w:pPr>
              <w:jc w:val="center"/>
              <w:rPr>
                <w:rFonts w:ascii="Arial" w:hAnsi="Arial" w:cs="Arial"/>
                <w:bCs/>
                <w:sz w:val="22"/>
                <w:szCs w:val="22"/>
              </w:rPr>
            </w:pPr>
            <w:r w:rsidRPr="00DB14D4">
              <w:rPr>
                <w:rFonts w:ascii="Arial" w:hAnsi="Arial" w:cs="Arial"/>
                <w:bCs/>
                <w:sz w:val="22"/>
                <w:szCs w:val="22"/>
              </w:rPr>
              <w:t>4,9</w:t>
            </w:r>
          </w:p>
        </w:tc>
      </w:tr>
      <w:tr w:rsidR="00A37DD4" w:rsidRPr="00DB14D4" w14:paraId="6BB239B0" w14:textId="77777777" w:rsidTr="00DD1C80">
        <w:trPr>
          <w:trHeight w:val="284"/>
        </w:trPr>
        <w:tc>
          <w:tcPr>
            <w:tcW w:w="400" w:type="pct"/>
            <w:vMerge w:val="restart"/>
            <w:vAlign w:val="center"/>
          </w:tcPr>
          <w:p w14:paraId="516CBC21" w14:textId="77777777" w:rsidR="00850765" w:rsidRPr="00DB14D4" w:rsidRDefault="009337C2" w:rsidP="00850765">
            <w:pPr>
              <w:pStyle w:val="af1"/>
              <w:rPr>
                <w:rFonts w:ascii="Arial" w:hAnsi="Arial" w:cs="Arial"/>
                <w:lang w:val="en-US"/>
              </w:rPr>
            </w:pPr>
            <w:r w:rsidRPr="00DB14D4">
              <w:rPr>
                <w:rFonts w:ascii="Arial" w:hAnsi="Arial" w:cs="Arial"/>
              </w:rPr>
              <w:t>1.1.14</w:t>
            </w:r>
          </w:p>
        </w:tc>
        <w:tc>
          <w:tcPr>
            <w:tcW w:w="1924" w:type="pct"/>
            <w:vMerge w:val="restart"/>
            <w:vAlign w:val="center"/>
          </w:tcPr>
          <w:p w14:paraId="537A2C22" w14:textId="77777777" w:rsidR="00850765" w:rsidRPr="00DB14D4" w:rsidRDefault="0067189F" w:rsidP="00850765">
            <w:pPr>
              <w:pStyle w:val="af1"/>
              <w:rPr>
                <w:rFonts w:ascii="Arial" w:hAnsi="Arial" w:cs="Arial"/>
              </w:rPr>
            </w:pPr>
            <w:r w:rsidRPr="00DB14D4">
              <w:rPr>
                <w:rFonts w:ascii="Arial" w:hAnsi="Arial" w:cs="Arial"/>
              </w:rPr>
              <w:t>Зона акваторий</w:t>
            </w:r>
          </w:p>
        </w:tc>
        <w:tc>
          <w:tcPr>
            <w:tcW w:w="697" w:type="pct"/>
            <w:vAlign w:val="center"/>
          </w:tcPr>
          <w:p w14:paraId="10FBEEA5"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2BFEDEB3" w14:textId="77777777" w:rsidR="00850765" w:rsidRPr="00DB14D4" w:rsidRDefault="00E14CD2" w:rsidP="00850765">
            <w:pPr>
              <w:jc w:val="center"/>
              <w:rPr>
                <w:rFonts w:ascii="Arial" w:hAnsi="Arial" w:cs="Arial"/>
                <w:bCs/>
                <w:sz w:val="22"/>
                <w:szCs w:val="22"/>
              </w:rPr>
            </w:pPr>
            <w:r w:rsidRPr="00DB14D4">
              <w:rPr>
                <w:rFonts w:ascii="Arial" w:hAnsi="Arial" w:cs="Arial"/>
                <w:bCs/>
                <w:sz w:val="22"/>
                <w:szCs w:val="22"/>
              </w:rPr>
              <w:t>0,9</w:t>
            </w:r>
          </w:p>
        </w:tc>
      </w:tr>
      <w:tr w:rsidR="00A37DD4" w:rsidRPr="00DB14D4" w14:paraId="3798441D" w14:textId="77777777" w:rsidTr="00DD1C80">
        <w:trPr>
          <w:trHeight w:val="284"/>
        </w:trPr>
        <w:tc>
          <w:tcPr>
            <w:tcW w:w="400" w:type="pct"/>
            <w:vMerge/>
            <w:vAlign w:val="center"/>
          </w:tcPr>
          <w:p w14:paraId="2F5C0BC6" w14:textId="77777777" w:rsidR="00850765" w:rsidRPr="00DB14D4" w:rsidRDefault="00850765" w:rsidP="00850765">
            <w:pPr>
              <w:pStyle w:val="af1"/>
              <w:rPr>
                <w:rFonts w:ascii="Arial" w:hAnsi="Arial" w:cs="Arial"/>
              </w:rPr>
            </w:pPr>
          </w:p>
        </w:tc>
        <w:tc>
          <w:tcPr>
            <w:tcW w:w="1924" w:type="pct"/>
            <w:vMerge/>
            <w:vAlign w:val="center"/>
          </w:tcPr>
          <w:p w14:paraId="793C8810" w14:textId="77777777" w:rsidR="00850765" w:rsidRPr="00DB14D4" w:rsidRDefault="00850765" w:rsidP="00850765">
            <w:pPr>
              <w:pStyle w:val="af1"/>
              <w:rPr>
                <w:rFonts w:ascii="Arial" w:hAnsi="Arial" w:cs="Arial"/>
              </w:rPr>
            </w:pPr>
          </w:p>
        </w:tc>
        <w:tc>
          <w:tcPr>
            <w:tcW w:w="697" w:type="pct"/>
            <w:vAlign w:val="center"/>
          </w:tcPr>
          <w:p w14:paraId="223CC58D"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10736FE4" w14:textId="77777777" w:rsidR="00850765" w:rsidRPr="00DB14D4" w:rsidRDefault="000A7D41" w:rsidP="00850765">
            <w:pPr>
              <w:jc w:val="center"/>
              <w:rPr>
                <w:rFonts w:ascii="Arial" w:hAnsi="Arial" w:cs="Arial"/>
                <w:bCs/>
                <w:sz w:val="22"/>
                <w:szCs w:val="22"/>
              </w:rPr>
            </w:pPr>
            <w:r w:rsidRPr="00DB14D4">
              <w:rPr>
                <w:rFonts w:ascii="Arial" w:hAnsi="Arial" w:cs="Arial"/>
                <w:bCs/>
                <w:sz w:val="22"/>
                <w:szCs w:val="22"/>
              </w:rPr>
              <w:t>1</w:t>
            </w:r>
          </w:p>
        </w:tc>
      </w:tr>
      <w:tr w:rsidR="0067189F" w:rsidRPr="00DB14D4" w14:paraId="66BE7BBB" w14:textId="77777777" w:rsidTr="00DD1C80">
        <w:trPr>
          <w:trHeight w:val="284"/>
        </w:trPr>
        <w:tc>
          <w:tcPr>
            <w:tcW w:w="400" w:type="pct"/>
            <w:vMerge w:val="restart"/>
            <w:vAlign w:val="center"/>
          </w:tcPr>
          <w:p w14:paraId="6779CE8B" w14:textId="77777777" w:rsidR="0067189F" w:rsidRPr="00DB14D4" w:rsidRDefault="009337C2" w:rsidP="00850765">
            <w:pPr>
              <w:pStyle w:val="af1"/>
              <w:rPr>
                <w:rFonts w:ascii="Arial" w:hAnsi="Arial" w:cs="Arial"/>
              </w:rPr>
            </w:pPr>
            <w:r w:rsidRPr="00DB14D4">
              <w:rPr>
                <w:rFonts w:ascii="Arial" w:hAnsi="Arial" w:cs="Arial"/>
              </w:rPr>
              <w:t>1.1.15</w:t>
            </w:r>
          </w:p>
        </w:tc>
        <w:tc>
          <w:tcPr>
            <w:tcW w:w="1924" w:type="pct"/>
            <w:vMerge w:val="restart"/>
            <w:vAlign w:val="center"/>
          </w:tcPr>
          <w:p w14:paraId="46F5ABAC" w14:textId="77777777" w:rsidR="0067189F" w:rsidRPr="00DB14D4" w:rsidRDefault="0067189F" w:rsidP="00850765">
            <w:pPr>
              <w:pStyle w:val="af1"/>
              <w:rPr>
                <w:rFonts w:ascii="Arial" w:hAnsi="Arial" w:cs="Arial"/>
              </w:rPr>
            </w:pPr>
            <w:r w:rsidRPr="00DB14D4">
              <w:rPr>
                <w:rFonts w:ascii="Arial" w:hAnsi="Arial" w:cs="Arial"/>
              </w:rPr>
              <w:t>Иные зоны</w:t>
            </w:r>
          </w:p>
        </w:tc>
        <w:tc>
          <w:tcPr>
            <w:tcW w:w="697" w:type="pct"/>
            <w:vAlign w:val="center"/>
          </w:tcPr>
          <w:p w14:paraId="59C7C504" w14:textId="77777777" w:rsidR="0067189F" w:rsidRPr="00DB14D4" w:rsidRDefault="0067189F" w:rsidP="00850765">
            <w:pPr>
              <w:pStyle w:val="af1"/>
              <w:rPr>
                <w:rFonts w:ascii="Arial" w:hAnsi="Arial" w:cs="Arial"/>
              </w:rPr>
            </w:pPr>
            <w:r w:rsidRPr="00DB14D4">
              <w:rPr>
                <w:rFonts w:ascii="Arial" w:hAnsi="Arial" w:cs="Arial"/>
              </w:rPr>
              <w:t>га</w:t>
            </w:r>
          </w:p>
        </w:tc>
        <w:tc>
          <w:tcPr>
            <w:tcW w:w="1979" w:type="pct"/>
            <w:gridSpan w:val="2"/>
            <w:vAlign w:val="center"/>
          </w:tcPr>
          <w:p w14:paraId="5FDE1AFE" w14:textId="77777777" w:rsidR="0067189F" w:rsidRPr="00DB14D4" w:rsidRDefault="0067189F" w:rsidP="00850765">
            <w:pPr>
              <w:jc w:val="center"/>
              <w:rPr>
                <w:rFonts w:ascii="Arial" w:hAnsi="Arial" w:cs="Arial"/>
                <w:bCs/>
                <w:sz w:val="22"/>
                <w:szCs w:val="22"/>
              </w:rPr>
            </w:pPr>
            <w:r w:rsidRPr="00DB14D4">
              <w:rPr>
                <w:rFonts w:ascii="Arial" w:hAnsi="Arial" w:cs="Arial"/>
                <w:bCs/>
                <w:sz w:val="22"/>
                <w:szCs w:val="22"/>
              </w:rPr>
              <w:t>8</w:t>
            </w:r>
          </w:p>
        </w:tc>
      </w:tr>
      <w:tr w:rsidR="0067189F" w:rsidRPr="00DB14D4" w14:paraId="1884D25F" w14:textId="77777777" w:rsidTr="00DD1C80">
        <w:trPr>
          <w:trHeight w:val="284"/>
        </w:trPr>
        <w:tc>
          <w:tcPr>
            <w:tcW w:w="400" w:type="pct"/>
            <w:vMerge/>
            <w:vAlign w:val="center"/>
          </w:tcPr>
          <w:p w14:paraId="349D9FA2" w14:textId="77777777" w:rsidR="0067189F" w:rsidRPr="00DB14D4" w:rsidRDefault="0067189F" w:rsidP="00850765">
            <w:pPr>
              <w:pStyle w:val="af1"/>
              <w:rPr>
                <w:rFonts w:ascii="Arial" w:hAnsi="Arial" w:cs="Arial"/>
              </w:rPr>
            </w:pPr>
          </w:p>
        </w:tc>
        <w:tc>
          <w:tcPr>
            <w:tcW w:w="1924" w:type="pct"/>
            <w:vMerge/>
            <w:vAlign w:val="center"/>
          </w:tcPr>
          <w:p w14:paraId="1E01D681" w14:textId="77777777" w:rsidR="0067189F" w:rsidRPr="00DB14D4" w:rsidRDefault="0067189F" w:rsidP="00850765">
            <w:pPr>
              <w:pStyle w:val="af1"/>
              <w:rPr>
                <w:rFonts w:ascii="Arial" w:hAnsi="Arial" w:cs="Arial"/>
              </w:rPr>
            </w:pPr>
          </w:p>
        </w:tc>
        <w:tc>
          <w:tcPr>
            <w:tcW w:w="697" w:type="pct"/>
            <w:vAlign w:val="center"/>
          </w:tcPr>
          <w:p w14:paraId="478EE5BC" w14:textId="77777777" w:rsidR="0067189F" w:rsidRPr="00DB14D4" w:rsidRDefault="0067189F" w:rsidP="00850765">
            <w:pPr>
              <w:pStyle w:val="af1"/>
              <w:rPr>
                <w:rFonts w:ascii="Arial" w:hAnsi="Arial" w:cs="Arial"/>
              </w:rPr>
            </w:pPr>
            <w:r w:rsidRPr="00DB14D4">
              <w:rPr>
                <w:rFonts w:ascii="Arial" w:hAnsi="Arial" w:cs="Arial"/>
              </w:rPr>
              <w:t>%</w:t>
            </w:r>
          </w:p>
        </w:tc>
        <w:tc>
          <w:tcPr>
            <w:tcW w:w="1979" w:type="pct"/>
            <w:gridSpan w:val="2"/>
            <w:vAlign w:val="center"/>
          </w:tcPr>
          <w:p w14:paraId="50103317" w14:textId="77777777" w:rsidR="0067189F" w:rsidRPr="00DB14D4" w:rsidRDefault="000A7D41" w:rsidP="00850765">
            <w:pPr>
              <w:jc w:val="center"/>
              <w:rPr>
                <w:rFonts w:ascii="Arial" w:hAnsi="Arial" w:cs="Arial"/>
                <w:bCs/>
                <w:sz w:val="22"/>
                <w:szCs w:val="22"/>
              </w:rPr>
            </w:pPr>
            <w:r w:rsidRPr="00DB14D4">
              <w:rPr>
                <w:rFonts w:ascii="Arial" w:hAnsi="Arial" w:cs="Arial"/>
                <w:bCs/>
                <w:sz w:val="22"/>
                <w:szCs w:val="22"/>
              </w:rPr>
              <w:t>9,7</w:t>
            </w:r>
          </w:p>
        </w:tc>
      </w:tr>
      <w:tr w:rsidR="00256F0A" w:rsidRPr="00DB14D4" w14:paraId="31C07052" w14:textId="77777777" w:rsidTr="00DD1C80">
        <w:tblPrEx>
          <w:tblLook w:val="0000" w:firstRow="0" w:lastRow="0" w:firstColumn="0" w:lastColumn="0" w:noHBand="0" w:noVBand="0"/>
        </w:tblPrEx>
        <w:trPr>
          <w:trHeight w:val="284"/>
        </w:trPr>
        <w:tc>
          <w:tcPr>
            <w:tcW w:w="400" w:type="pct"/>
            <w:vAlign w:val="center"/>
          </w:tcPr>
          <w:p w14:paraId="3A875842"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4" w:type="pct"/>
            <w:vAlign w:val="center"/>
          </w:tcPr>
          <w:p w14:paraId="7551BC55" w14:textId="77777777" w:rsidR="00256F0A" w:rsidRPr="00DB14D4" w:rsidRDefault="00256F0A" w:rsidP="00256F0A">
            <w:pPr>
              <w:pStyle w:val="af1"/>
              <w:rPr>
                <w:rFonts w:ascii="Arial" w:hAnsi="Arial" w:cs="Arial"/>
                <w:b/>
              </w:rPr>
            </w:pPr>
            <w:r w:rsidRPr="00DB14D4">
              <w:rPr>
                <w:rFonts w:ascii="Arial" w:hAnsi="Arial" w:cs="Arial"/>
                <w:b/>
              </w:rPr>
              <w:t>ТРАНСПОРТНАЯ ИНФРАСТРУКТУРА</w:t>
            </w:r>
          </w:p>
        </w:tc>
        <w:tc>
          <w:tcPr>
            <w:tcW w:w="697" w:type="pct"/>
            <w:vAlign w:val="center"/>
          </w:tcPr>
          <w:p w14:paraId="5BB2F958" w14:textId="77777777" w:rsidR="00256F0A" w:rsidRPr="00DB14D4" w:rsidRDefault="00256F0A" w:rsidP="00256F0A">
            <w:pPr>
              <w:pStyle w:val="af1"/>
              <w:rPr>
                <w:rFonts w:ascii="Arial" w:hAnsi="Arial" w:cs="Arial"/>
              </w:rPr>
            </w:pPr>
          </w:p>
        </w:tc>
        <w:tc>
          <w:tcPr>
            <w:tcW w:w="1034" w:type="pct"/>
            <w:vAlign w:val="center"/>
          </w:tcPr>
          <w:p w14:paraId="7C149788" w14:textId="77777777" w:rsidR="00256F0A" w:rsidRPr="00DB14D4" w:rsidRDefault="00256F0A" w:rsidP="00256F0A">
            <w:pPr>
              <w:pStyle w:val="af1"/>
              <w:rPr>
                <w:rFonts w:ascii="Arial" w:hAnsi="Arial" w:cs="Arial"/>
              </w:rPr>
            </w:pPr>
          </w:p>
        </w:tc>
        <w:tc>
          <w:tcPr>
            <w:tcW w:w="945" w:type="pct"/>
            <w:vAlign w:val="center"/>
          </w:tcPr>
          <w:p w14:paraId="3D063232" w14:textId="77777777" w:rsidR="00256F0A" w:rsidRPr="00DB14D4" w:rsidRDefault="00256F0A" w:rsidP="00256F0A">
            <w:pPr>
              <w:pStyle w:val="af1"/>
              <w:rPr>
                <w:rFonts w:ascii="Arial" w:hAnsi="Arial" w:cs="Arial"/>
              </w:rPr>
            </w:pPr>
          </w:p>
        </w:tc>
      </w:tr>
      <w:tr w:rsidR="00256F0A" w:rsidRPr="00DB14D4" w14:paraId="50A4660A" w14:textId="77777777" w:rsidTr="00DD1C80">
        <w:tblPrEx>
          <w:tblLook w:val="0000" w:firstRow="0" w:lastRow="0" w:firstColumn="0" w:lastColumn="0" w:noHBand="0" w:noVBand="0"/>
        </w:tblPrEx>
        <w:trPr>
          <w:trHeight w:val="284"/>
        </w:trPr>
        <w:tc>
          <w:tcPr>
            <w:tcW w:w="400" w:type="pct"/>
            <w:vMerge w:val="restart"/>
            <w:vAlign w:val="center"/>
          </w:tcPr>
          <w:p w14:paraId="3EA1D08E"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4" w:type="pct"/>
            <w:vAlign w:val="center"/>
          </w:tcPr>
          <w:p w14:paraId="60CABE76"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7" w:type="pct"/>
            <w:vAlign w:val="center"/>
          </w:tcPr>
          <w:p w14:paraId="5CF99DC4" w14:textId="77777777" w:rsidR="00256F0A" w:rsidRPr="00DB14D4" w:rsidRDefault="00256F0A" w:rsidP="00256F0A">
            <w:pPr>
              <w:pStyle w:val="af1"/>
              <w:rPr>
                <w:rFonts w:ascii="Arial" w:hAnsi="Arial" w:cs="Arial"/>
              </w:rPr>
            </w:pPr>
            <w:r w:rsidRPr="00DB14D4">
              <w:rPr>
                <w:rFonts w:ascii="Arial" w:hAnsi="Arial" w:cs="Arial"/>
              </w:rPr>
              <w:t>км</w:t>
            </w:r>
          </w:p>
        </w:tc>
        <w:tc>
          <w:tcPr>
            <w:tcW w:w="1034" w:type="pct"/>
            <w:vAlign w:val="center"/>
          </w:tcPr>
          <w:p w14:paraId="6F264D6E" w14:textId="77777777" w:rsidR="00256F0A" w:rsidRPr="00DB14D4" w:rsidRDefault="00256F0A" w:rsidP="00256F0A">
            <w:pPr>
              <w:pStyle w:val="af1"/>
              <w:rPr>
                <w:rFonts w:ascii="Arial" w:hAnsi="Arial" w:cs="Arial"/>
              </w:rPr>
            </w:pPr>
            <w:r w:rsidRPr="00DB14D4">
              <w:rPr>
                <w:rFonts w:ascii="Arial" w:hAnsi="Arial" w:cs="Arial"/>
              </w:rPr>
              <w:t>2,24</w:t>
            </w:r>
          </w:p>
        </w:tc>
        <w:tc>
          <w:tcPr>
            <w:tcW w:w="945" w:type="pct"/>
            <w:vAlign w:val="center"/>
          </w:tcPr>
          <w:p w14:paraId="2B755E03" w14:textId="77777777" w:rsidR="00256F0A" w:rsidRPr="00DB14D4" w:rsidRDefault="00256F0A" w:rsidP="00256F0A">
            <w:pPr>
              <w:pStyle w:val="af1"/>
              <w:rPr>
                <w:rFonts w:ascii="Arial" w:hAnsi="Arial" w:cs="Arial"/>
              </w:rPr>
            </w:pPr>
            <w:r w:rsidRPr="00DB14D4">
              <w:rPr>
                <w:rFonts w:ascii="Arial" w:hAnsi="Arial" w:cs="Arial"/>
              </w:rPr>
              <w:t>2,86</w:t>
            </w:r>
          </w:p>
        </w:tc>
      </w:tr>
      <w:tr w:rsidR="00A37DD4" w:rsidRPr="00DB14D4" w14:paraId="54F886EC" w14:textId="77777777" w:rsidTr="00DD1C80">
        <w:tblPrEx>
          <w:tblLook w:val="0000" w:firstRow="0" w:lastRow="0" w:firstColumn="0" w:lastColumn="0" w:noHBand="0" w:noVBand="0"/>
        </w:tblPrEx>
        <w:trPr>
          <w:trHeight w:val="236"/>
        </w:trPr>
        <w:tc>
          <w:tcPr>
            <w:tcW w:w="400" w:type="pct"/>
            <w:vMerge/>
            <w:vAlign w:val="center"/>
          </w:tcPr>
          <w:p w14:paraId="4DEB7C60" w14:textId="77777777" w:rsidR="00850765" w:rsidRPr="00DB14D4" w:rsidRDefault="00850765" w:rsidP="00850765">
            <w:pPr>
              <w:pStyle w:val="af1"/>
              <w:rPr>
                <w:rFonts w:ascii="Arial" w:hAnsi="Arial" w:cs="Arial"/>
              </w:rPr>
            </w:pPr>
          </w:p>
        </w:tc>
        <w:tc>
          <w:tcPr>
            <w:tcW w:w="1924" w:type="pct"/>
            <w:vAlign w:val="center"/>
          </w:tcPr>
          <w:p w14:paraId="5E0F5A8C" w14:textId="77777777" w:rsidR="00850765" w:rsidRPr="00DB14D4" w:rsidRDefault="00850765" w:rsidP="00850765">
            <w:pPr>
              <w:pStyle w:val="af1"/>
              <w:rPr>
                <w:rFonts w:ascii="Arial" w:hAnsi="Arial" w:cs="Arial"/>
              </w:rPr>
            </w:pPr>
            <w:r w:rsidRPr="00DB14D4">
              <w:rPr>
                <w:rFonts w:ascii="Arial" w:hAnsi="Arial" w:cs="Arial"/>
              </w:rPr>
              <w:t>в том числе:</w:t>
            </w:r>
          </w:p>
        </w:tc>
        <w:tc>
          <w:tcPr>
            <w:tcW w:w="697" w:type="pct"/>
            <w:vAlign w:val="center"/>
          </w:tcPr>
          <w:p w14:paraId="0E118760" w14:textId="77777777" w:rsidR="00850765" w:rsidRPr="00DB14D4" w:rsidRDefault="00850765" w:rsidP="00850765">
            <w:pPr>
              <w:pStyle w:val="af1"/>
              <w:rPr>
                <w:rFonts w:ascii="Arial" w:hAnsi="Arial" w:cs="Arial"/>
              </w:rPr>
            </w:pPr>
          </w:p>
        </w:tc>
        <w:tc>
          <w:tcPr>
            <w:tcW w:w="1034" w:type="pct"/>
            <w:vAlign w:val="center"/>
          </w:tcPr>
          <w:p w14:paraId="51833189" w14:textId="77777777" w:rsidR="00850765" w:rsidRPr="00DB14D4" w:rsidRDefault="00850765" w:rsidP="00850765">
            <w:pPr>
              <w:pStyle w:val="af1"/>
              <w:rPr>
                <w:rFonts w:ascii="Arial" w:hAnsi="Arial" w:cs="Arial"/>
              </w:rPr>
            </w:pPr>
          </w:p>
        </w:tc>
        <w:tc>
          <w:tcPr>
            <w:tcW w:w="945" w:type="pct"/>
            <w:vAlign w:val="center"/>
          </w:tcPr>
          <w:p w14:paraId="31102F6F" w14:textId="77777777" w:rsidR="00850765" w:rsidRPr="00DB14D4" w:rsidRDefault="00850765" w:rsidP="00850765">
            <w:pPr>
              <w:pStyle w:val="af1"/>
              <w:rPr>
                <w:rFonts w:ascii="Arial" w:hAnsi="Arial" w:cs="Arial"/>
              </w:rPr>
            </w:pPr>
          </w:p>
        </w:tc>
      </w:tr>
      <w:tr w:rsidR="00A37DD4" w:rsidRPr="00DB14D4" w14:paraId="6252925B" w14:textId="77777777" w:rsidTr="00DD1C80">
        <w:tblPrEx>
          <w:tblLook w:val="0000" w:firstRow="0" w:lastRow="0" w:firstColumn="0" w:lastColumn="0" w:noHBand="0" w:noVBand="0"/>
        </w:tblPrEx>
        <w:trPr>
          <w:trHeight w:val="284"/>
        </w:trPr>
        <w:tc>
          <w:tcPr>
            <w:tcW w:w="400" w:type="pct"/>
            <w:vMerge/>
            <w:vAlign w:val="center"/>
          </w:tcPr>
          <w:p w14:paraId="5D5CDE27" w14:textId="77777777" w:rsidR="00850765" w:rsidRPr="00DB14D4" w:rsidRDefault="00850765" w:rsidP="00850765">
            <w:pPr>
              <w:pStyle w:val="af1"/>
              <w:rPr>
                <w:rFonts w:ascii="Arial" w:hAnsi="Arial" w:cs="Arial"/>
              </w:rPr>
            </w:pPr>
          </w:p>
        </w:tc>
        <w:tc>
          <w:tcPr>
            <w:tcW w:w="1924" w:type="pct"/>
            <w:vAlign w:val="center"/>
          </w:tcPr>
          <w:p w14:paraId="4EC376E0" w14:textId="77777777" w:rsidR="00850765" w:rsidRPr="00DB14D4" w:rsidRDefault="00850765" w:rsidP="00850765">
            <w:pPr>
              <w:pStyle w:val="af1"/>
              <w:rPr>
                <w:rFonts w:ascii="Arial" w:hAnsi="Arial" w:cs="Arial"/>
              </w:rPr>
            </w:pPr>
            <w:r w:rsidRPr="00DB14D4">
              <w:rPr>
                <w:rFonts w:ascii="Arial" w:hAnsi="Arial" w:cs="Arial"/>
              </w:rPr>
              <w:t>улицы в жилой застройке</w:t>
            </w:r>
          </w:p>
        </w:tc>
        <w:tc>
          <w:tcPr>
            <w:tcW w:w="697" w:type="pct"/>
            <w:vAlign w:val="center"/>
          </w:tcPr>
          <w:p w14:paraId="3BB4611E" w14:textId="77777777" w:rsidR="00850765" w:rsidRPr="00DB14D4" w:rsidRDefault="00850765" w:rsidP="00850765">
            <w:pPr>
              <w:pStyle w:val="af1"/>
              <w:rPr>
                <w:rFonts w:ascii="Arial" w:hAnsi="Arial" w:cs="Arial"/>
              </w:rPr>
            </w:pPr>
            <w:r w:rsidRPr="00DB14D4">
              <w:rPr>
                <w:rFonts w:ascii="Arial" w:hAnsi="Arial" w:cs="Arial"/>
              </w:rPr>
              <w:t>км</w:t>
            </w:r>
          </w:p>
        </w:tc>
        <w:tc>
          <w:tcPr>
            <w:tcW w:w="1034" w:type="pct"/>
            <w:vAlign w:val="center"/>
          </w:tcPr>
          <w:p w14:paraId="11FE8B67" w14:textId="77777777" w:rsidR="00850765" w:rsidRPr="00DB14D4" w:rsidRDefault="00770B16" w:rsidP="00850765">
            <w:pPr>
              <w:pStyle w:val="af1"/>
              <w:rPr>
                <w:rFonts w:ascii="Arial" w:hAnsi="Arial" w:cs="Arial"/>
              </w:rPr>
            </w:pPr>
            <w:r w:rsidRPr="00DB14D4">
              <w:rPr>
                <w:rFonts w:ascii="Arial" w:hAnsi="Arial" w:cs="Arial"/>
              </w:rPr>
              <w:t>2,24</w:t>
            </w:r>
          </w:p>
        </w:tc>
        <w:tc>
          <w:tcPr>
            <w:tcW w:w="945" w:type="pct"/>
            <w:vAlign w:val="center"/>
          </w:tcPr>
          <w:p w14:paraId="6D36972D" w14:textId="77777777" w:rsidR="00850765" w:rsidRPr="00DB14D4" w:rsidRDefault="00850765" w:rsidP="00770B16">
            <w:pPr>
              <w:pStyle w:val="af1"/>
              <w:rPr>
                <w:rFonts w:ascii="Arial" w:hAnsi="Arial" w:cs="Arial"/>
              </w:rPr>
            </w:pPr>
            <w:r w:rsidRPr="00DB14D4">
              <w:rPr>
                <w:rFonts w:ascii="Arial" w:hAnsi="Arial" w:cs="Arial"/>
              </w:rPr>
              <w:t>2,</w:t>
            </w:r>
            <w:r w:rsidR="00770B16" w:rsidRPr="00DB14D4">
              <w:rPr>
                <w:rFonts w:ascii="Arial" w:hAnsi="Arial" w:cs="Arial"/>
              </w:rPr>
              <w:t>86</w:t>
            </w:r>
          </w:p>
        </w:tc>
      </w:tr>
    </w:tbl>
    <w:p w14:paraId="14C59463" w14:textId="77777777" w:rsidR="00C8284D" w:rsidRPr="00DB14D4" w:rsidRDefault="00C8284D" w:rsidP="00C83CC1">
      <w:pPr>
        <w:pStyle w:val="a5"/>
        <w:spacing w:before="0" w:after="0" w:line="276" w:lineRule="auto"/>
        <w:rPr>
          <w:rFonts w:ascii="Arial" w:hAnsi="Arial" w:cs="Arial"/>
          <w:b/>
        </w:rPr>
      </w:pPr>
    </w:p>
    <w:p w14:paraId="7ADA5FF2" w14:textId="77777777" w:rsidR="005609C9" w:rsidRPr="00DB14D4" w:rsidRDefault="00B574B5" w:rsidP="003A729B">
      <w:pPr>
        <w:pStyle w:val="a5"/>
        <w:spacing w:before="0" w:after="0" w:line="276" w:lineRule="auto"/>
        <w:rPr>
          <w:rFonts w:ascii="Arial" w:hAnsi="Arial" w:cs="Arial"/>
          <w:b/>
        </w:rPr>
      </w:pPr>
      <w:r w:rsidRPr="00DB14D4">
        <w:rPr>
          <w:rFonts w:ascii="Arial" w:hAnsi="Arial" w:cs="Arial"/>
          <w:b/>
        </w:rPr>
        <w:t>село</w:t>
      </w:r>
      <w:r w:rsidR="005609C9" w:rsidRPr="00DB14D4">
        <w:rPr>
          <w:rFonts w:ascii="Arial" w:hAnsi="Arial" w:cs="Arial"/>
          <w:b/>
        </w:rPr>
        <w:t xml:space="preserve"> </w:t>
      </w:r>
      <w:r w:rsidR="006C50F4" w:rsidRPr="00DB14D4">
        <w:rPr>
          <w:rFonts w:ascii="Arial" w:hAnsi="Arial" w:cs="Arial"/>
          <w:b/>
        </w:rPr>
        <w:t>Камышево</w:t>
      </w:r>
    </w:p>
    <w:tbl>
      <w:tblPr>
        <w:tblStyle w:val="afd"/>
        <w:tblW w:w="5000" w:type="pct"/>
        <w:tblLook w:val="04A0" w:firstRow="1" w:lastRow="0" w:firstColumn="1" w:lastColumn="0" w:noHBand="0" w:noVBand="1"/>
      </w:tblPr>
      <w:tblGrid>
        <w:gridCol w:w="706"/>
        <w:gridCol w:w="3471"/>
        <w:gridCol w:w="1399"/>
        <w:gridCol w:w="2021"/>
        <w:gridCol w:w="1748"/>
      </w:tblGrid>
      <w:tr w:rsidR="00300F45" w:rsidRPr="00DB14D4" w14:paraId="196BA5CE" w14:textId="77777777" w:rsidTr="00DD1C80">
        <w:trPr>
          <w:trHeight w:val="284"/>
        </w:trPr>
        <w:tc>
          <w:tcPr>
            <w:tcW w:w="343" w:type="pct"/>
            <w:vAlign w:val="center"/>
          </w:tcPr>
          <w:p w14:paraId="269FB9C8" w14:textId="77777777" w:rsidR="0039571B" w:rsidRPr="00DB14D4" w:rsidRDefault="0039571B" w:rsidP="00CB38F3">
            <w:pPr>
              <w:pStyle w:val="af0"/>
              <w:keepNext w:val="0"/>
              <w:keepLines w:val="0"/>
              <w:rPr>
                <w:rFonts w:ascii="Arial" w:hAnsi="Arial" w:cs="Arial"/>
              </w:rPr>
            </w:pPr>
            <w:r w:rsidRPr="00DB14D4">
              <w:rPr>
                <w:rFonts w:ascii="Arial" w:hAnsi="Arial" w:cs="Arial"/>
              </w:rPr>
              <w:t>№</w:t>
            </w:r>
          </w:p>
          <w:p w14:paraId="58A6F2AA" w14:textId="77777777" w:rsidR="0039571B" w:rsidRPr="00DB14D4" w:rsidRDefault="0039571B" w:rsidP="00CB38F3">
            <w:pPr>
              <w:pStyle w:val="af0"/>
              <w:keepNext w:val="0"/>
              <w:keepLines w:val="0"/>
              <w:rPr>
                <w:rFonts w:ascii="Arial" w:hAnsi="Arial" w:cs="Arial"/>
              </w:rPr>
            </w:pPr>
            <w:r w:rsidRPr="00DB14D4">
              <w:rPr>
                <w:rFonts w:ascii="Arial" w:hAnsi="Arial" w:cs="Arial"/>
              </w:rPr>
              <w:t>п/п</w:t>
            </w:r>
          </w:p>
        </w:tc>
        <w:tc>
          <w:tcPr>
            <w:tcW w:w="1866" w:type="pct"/>
            <w:vAlign w:val="center"/>
          </w:tcPr>
          <w:p w14:paraId="17B848C4" w14:textId="77777777" w:rsidR="0039571B" w:rsidRPr="00DB14D4" w:rsidRDefault="0039571B" w:rsidP="00CB38F3">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13CC34FD" w14:textId="77777777" w:rsidR="0039571B" w:rsidRPr="00DB14D4" w:rsidRDefault="0039571B" w:rsidP="00CB38F3">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1C1980B7" w14:textId="77777777" w:rsidR="0039571B" w:rsidRPr="00DB14D4" w:rsidRDefault="0039571B" w:rsidP="00CB38F3">
            <w:pPr>
              <w:pStyle w:val="af0"/>
              <w:keepNext w:val="0"/>
              <w:keepLines w:val="0"/>
              <w:rPr>
                <w:rFonts w:ascii="Arial" w:hAnsi="Arial" w:cs="Arial"/>
              </w:rPr>
            </w:pPr>
            <w:r w:rsidRPr="00DB14D4">
              <w:rPr>
                <w:rFonts w:ascii="Arial" w:hAnsi="Arial" w:cs="Arial"/>
              </w:rPr>
              <w:t>Расчетный срок</w:t>
            </w:r>
          </w:p>
        </w:tc>
      </w:tr>
      <w:tr w:rsidR="00300F45" w:rsidRPr="00DB14D4" w14:paraId="6C2B1943" w14:textId="77777777" w:rsidTr="00DD1C80">
        <w:trPr>
          <w:trHeight w:val="284"/>
        </w:trPr>
        <w:tc>
          <w:tcPr>
            <w:tcW w:w="343" w:type="pct"/>
            <w:vAlign w:val="center"/>
          </w:tcPr>
          <w:p w14:paraId="51C48196" w14:textId="77777777" w:rsidR="0039571B" w:rsidRPr="00DB14D4" w:rsidRDefault="0039571B" w:rsidP="000C0D1B">
            <w:pPr>
              <w:pStyle w:val="af1"/>
              <w:rPr>
                <w:rFonts w:ascii="Arial" w:hAnsi="Arial" w:cs="Arial"/>
                <w:b/>
              </w:rPr>
            </w:pPr>
            <w:r w:rsidRPr="00DB14D4">
              <w:rPr>
                <w:rFonts w:ascii="Arial" w:hAnsi="Arial" w:cs="Arial"/>
                <w:b/>
              </w:rPr>
              <w:t>1</w:t>
            </w:r>
          </w:p>
        </w:tc>
        <w:tc>
          <w:tcPr>
            <w:tcW w:w="1866" w:type="pct"/>
            <w:vAlign w:val="center"/>
          </w:tcPr>
          <w:p w14:paraId="7AAC48B5" w14:textId="77777777" w:rsidR="0039571B" w:rsidRPr="00DB14D4" w:rsidRDefault="0039571B" w:rsidP="000C0D1B">
            <w:pPr>
              <w:pStyle w:val="af1"/>
              <w:rPr>
                <w:rFonts w:ascii="Arial" w:hAnsi="Arial" w:cs="Arial"/>
                <w:b/>
              </w:rPr>
            </w:pPr>
            <w:r w:rsidRPr="00DB14D4">
              <w:rPr>
                <w:rFonts w:ascii="Arial" w:hAnsi="Arial" w:cs="Arial"/>
                <w:b/>
              </w:rPr>
              <w:t>ТЕРРИТОРИЯ</w:t>
            </w:r>
          </w:p>
        </w:tc>
        <w:tc>
          <w:tcPr>
            <w:tcW w:w="755" w:type="pct"/>
            <w:vAlign w:val="center"/>
          </w:tcPr>
          <w:p w14:paraId="3E6E3334" w14:textId="77777777" w:rsidR="0039571B" w:rsidRPr="00DB14D4" w:rsidRDefault="0039571B" w:rsidP="000C0D1B">
            <w:pPr>
              <w:pStyle w:val="af1"/>
              <w:rPr>
                <w:rFonts w:ascii="Arial" w:hAnsi="Arial" w:cs="Arial"/>
              </w:rPr>
            </w:pPr>
          </w:p>
        </w:tc>
        <w:tc>
          <w:tcPr>
            <w:tcW w:w="2036" w:type="pct"/>
            <w:gridSpan w:val="2"/>
            <w:vAlign w:val="center"/>
          </w:tcPr>
          <w:p w14:paraId="24AF17A7" w14:textId="77777777" w:rsidR="0039571B" w:rsidRPr="00DB14D4" w:rsidRDefault="0039571B" w:rsidP="000C0D1B">
            <w:pPr>
              <w:jc w:val="center"/>
              <w:rPr>
                <w:rFonts w:ascii="Arial" w:hAnsi="Arial" w:cs="Arial"/>
              </w:rPr>
            </w:pPr>
          </w:p>
        </w:tc>
      </w:tr>
      <w:tr w:rsidR="00300F45" w:rsidRPr="00DB14D4" w14:paraId="7A306463" w14:textId="77777777" w:rsidTr="00DD1C80">
        <w:trPr>
          <w:trHeight w:val="284"/>
        </w:trPr>
        <w:tc>
          <w:tcPr>
            <w:tcW w:w="343" w:type="pct"/>
            <w:vMerge w:val="restart"/>
            <w:vAlign w:val="center"/>
          </w:tcPr>
          <w:p w14:paraId="4C751700" w14:textId="77777777" w:rsidR="0039571B" w:rsidRPr="00DB14D4" w:rsidRDefault="0039571B" w:rsidP="0039571B">
            <w:pPr>
              <w:pStyle w:val="af1"/>
              <w:rPr>
                <w:rFonts w:ascii="Arial" w:hAnsi="Arial" w:cs="Arial"/>
                <w:b/>
              </w:rPr>
            </w:pPr>
            <w:r w:rsidRPr="00DB14D4">
              <w:rPr>
                <w:rFonts w:ascii="Arial" w:hAnsi="Arial" w:cs="Arial"/>
                <w:b/>
              </w:rPr>
              <w:t>1.1</w:t>
            </w:r>
          </w:p>
        </w:tc>
        <w:tc>
          <w:tcPr>
            <w:tcW w:w="1866" w:type="pct"/>
            <w:vMerge w:val="restart"/>
            <w:vAlign w:val="center"/>
          </w:tcPr>
          <w:p w14:paraId="430037FC" w14:textId="77777777" w:rsidR="0039571B" w:rsidRPr="00DB14D4" w:rsidRDefault="0039571B" w:rsidP="0098735E">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98735E" w:rsidRPr="00DB14D4">
              <w:rPr>
                <w:rFonts w:ascii="Arial" w:hAnsi="Arial" w:cs="Arial"/>
                <w:b/>
              </w:rPr>
              <w:t>Камышево</w:t>
            </w:r>
          </w:p>
        </w:tc>
        <w:tc>
          <w:tcPr>
            <w:tcW w:w="755" w:type="pct"/>
            <w:vAlign w:val="center"/>
          </w:tcPr>
          <w:p w14:paraId="7A70A858" w14:textId="77777777" w:rsidR="0039571B" w:rsidRPr="00DB14D4" w:rsidRDefault="0039571B" w:rsidP="0039571B">
            <w:pPr>
              <w:pStyle w:val="af1"/>
              <w:rPr>
                <w:rFonts w:ascii="Arial" w:hAnsi="Arial" w:cs="Arial"/>
                <w:b/>
              </w:rPr>
            </w:pPr>
            <w:r w:rsidRPr="00DB14D4">
              <w:rPr>
                <w:rFonts w:ascii="Arial" w:hAnsi="Arial" w:cs="Arial"/>
                <w:b/>
              </w:rPr>
              <w:t>га</w:t>
            </w:r>
          </w:p>
        </w:tc>
        <w:tc>
          <w:tcPr>
            <w:tcW w:w="2036" w:type="pct"/>
            <w:gridSpan w:val="2"/>
            <w:vAlign w:val="center"/>
          </w:tcPr>
          <w:p w14:paraId="4EF72417" w14:textId="77777777" w:rsidR="0039571B" w:rsidRPr="00DB14D4" w:rsidRDefault="0098735E" w:rsidP="0039571B">
            <w:pPr>
              <w:jc w:val="center"/>
              <w:rPr>
                <w:rFonts w:ascii="Arial" w:hAnsi="Arial" w:cs="Arial"/>
                <w:b/>
                <w:bCs/>
                <w:sz w:val="22"/>
                <w:szCs w:val="22"/>
              </w:rPr>
            </w:pPr>
            <w:r w:rsidRPr="00DB14D4">
              <w:rPr>
                <w:rFonts w:ascii="Arial" w:hAnsi="Arial" w:cs="Arial"/>
                <w:b/>
                <w:bCs/>
                <w:sz w:val="22"/>
                <w:szCs w:val="22"/>
              </w:rPr>
              <w:t>1</w:t>
            </w:r>
          </w:p>
        </w:tc>
      </w:tr>
      <w:tr w:rsidR="00300F45" w:rsidRPr="00DB14D4" w14:paraId="73BCFE75" w14:textId="77777777" w:rsidTr="00DD1C80">
        <w:trPr>
          <w:trHeight w:val="284"/>
        </w:trPr>
        <w:tc>
          <w:tcPr>
            <w:tcW w:w="343" w:type="pct"/>
            <w:vMerge/>
            <w:vAlign w:val="center"/>
          </w:tcPr>
          <w:p w14:paraId="2D882898" w14:textId="77777777" w:rsidR="0039571B" w:rsidRPr="00DB14D4" w:rsidRDefault="0039571B" w:rsidP="0039571B">
            <w:pPr>
              <w:pStyle w:val="af1"/>
              <w:rPr>
                <w:rFonts w:ascii="Arial" w:hAnsi="Arial" w:cs="Arial"/>
                <w:b/>
              </w:rPr>
            </w:pPr>
          </w:p>
        </w:tc>
        <w:tc>
          <w:tcPr>
            <w:tcW w:w="1866" w:type="pct"/>
            <w:vMerge/>
            <w:vAlign w:val="center"/>
          </w:tcPr>
          <w:p w14:paraId="5B8A2828" w14:textId="77777777" w:rsidR="0039571B" w:rsidRPr="00DB14D4" w:rsidRDefault="0039571B" w:rsidP="0039571B">
            <w:pPr>
              <w:pStyle w:val="af1"/>
              <w:rPr>
                <w:rFonts w:ascii="Arial" w:hAnsi="Arial" w:cs="Arial"/>
                <w:b/>
              </w:rPr>
            </w:pPr>
          </w:p>
        </w:tc>
        <w:tc>
          <w:tcPr>
            <w:tcW w:w="755" w:type="pct"/>
            <w:vAlign w:val="center"/>
          </w:tcPr>
          <w:p w14:paraId="5E3377AC" w14:textId="77777777" w:rsidR="0039571B" w:rsidRPr="00DB14D4" w:rsidRDefault="0039571B" w:rsidP="0039571B">
            <w:pPr>
              <w:pStyle w:val="af1"/>
              <w:rPr>
                <w:rFonts w:ascii="Arial" w:hAnsi="Arial" w:cs="Arial"/>
                <w:b/>
              </w:rPr>
            </w:pPr>
            <w:r w:rsidRPr="00DB14D4">
              <w:rPr>
                <w:rFonts w:ascii="Arial" w:hAnsi="Arial" w:cs="Arial"/>
                <w:b/>
              </w:rPr>
              <w:t>%</w:t>
            </w:r>
          </w:p>
        </w:tc>
        <w:tc>
          <w:tcPr>
            <w:tcW w:w="2036" w:type="pct"/>
            <w:gridSpan w:val="2"/>
            <w:vAlign w:val="center"/>
          </w:tcPr>
          <w:p w14:paraId="7782E5F6" w14:textId="77777777" w:rsidR="0039571B" w:rsidRPr="00DB14D4" w:rsidRDefault="0039571B" w:rsidP="0039571B">
            <w:pPr>
              <w:jc w:val="center"/>
              <w:rPr>
                <w:rFonts w:ascii="Arial" w:hAnsi="Arial" w:cs="Arial"/>
                <w:b/>
                <w:bCs/>
                <w:sz w:val="22"/>
                <w:szCs w:val="22"/>
              </w:rPr>
            </w:pPr>
            <w:r w:rsidRPr="00DB14D4">
              <w:rPr>
                <w:rFonts w:ascii="Arial" w:hAnsi="Arial" w:cs="Arial"/>
                <w:b/>
                <w:bCs/>
                <w:sz w:val="22"/>
                <w:szCs w:val="22"/>
              </w:rPr>
              <w:t>100</w:t>
            </w:r>
          </w:p>
        </w:tc>
      </w:tr>
      <w:tr w:rsidR="00300F45" w:rsidRPr="00DB14D4" w14:paraId="08BBC97E" w14:textId="77777777" w:rsidTr="00DD1C80">
        <w:trPr>
          <w:trHeight w:val="284"/>
        </w:trPr>
        <w:tc>
          <w:tcPr>
            <w:tcW w:w="343" w:type="pct"/>
            <w:vMerge w:val="restart"/>
            <w:vAlign w:val="center"/>
          </w:tcPr>
          <w:p w14:paraId="347AC484" w14:textId="77777777" w:rsidR="0098735E" w:rsidRPr="00DB14D4" w:rsidRDefault="0098735E" w:rsidP="0039571B">
            <w:pPr>
              <w:pStyle w:val="af1"/>
              <w:rPr>
                <w:rFonts w:ascii="Arial" w:hAnsi="Arial" w:cs="Arial"/>
              </w:rPr>
            </w:pPr>
            <w:r w:rsidRPr="00DB14D4">
              <w:rPr>
                <w:rFonts w:ascii="Arial" w:hAnsi="Arial" w:cs="Arial"/>
              </w:rPr>
              <w:t>1.1.1</w:t>
            </w:r>
          </w:p>
        </w:tc>
        <w:tc>
          <w:tcPr>
            <w:tcW w:w="1866" w:type="pct"/>
            <w:vMerge w:val="restart"/>
            <w:vAlign w:val="center"/>
          </w:tcPr>
          <w:p w14:paraId="64D1D916" w14:textId="77777777" w:rsidR="0098735E" w:rsidRPr="00DB14D4" w:rsidRDefault="0098735E" w:rsidP="0039571B">
            <w:pPr>
              <w:pStyle w:val="af1"/>
              <w:rPr>
                <w:rFonts w:ascii="Arial" w:hAnsi="Arial" w:cs="Arial"/>
              </w:rPr>
            </w:pPr>
            <w:r w:rsidRPr="00DB14D4">
              <w:rPr>
                <w:rFonts w:ascii="Arial" w:hAnsi="Arial" w:cs="Arial"/>
              </w:rPr>
              <w:t>Зона лесов</w:t>
            </w:r>
          </w:p>
        </w:tc>
        <w:tc>
          <w:tcPr>
            <w:tcW w:w="755" w:type="pct"/>
            <w:vAlign w:val="center"/>
          </w:tcPr>
          <w:p w14:paraId="618218BA" w14:textId="77777777" w:rsidR="0098735E" w:rsidRPr="00DB14D4" w:rsidRDefault="0098735E" w:rsidP="0039571B">
            <w:pPr>
              <w:pStyle w:val="af1"/>
              <w:rPr>
                <w:rFonts w:ascii="Arial" w:hAnsi="Arial" w:cs="Arial"/>
              </w:rPr>
            </w:pPr>
            <w:r w:rsidRPr="00DB14D4">
              <w:rPr>
                <w:rFonts w:ascii="Arial" w:hAnsi="Arial" w:cs="Arial"/>
              </w:rPr>
              <w:t>га</w:t>
            </w:r>
          </w:p>
        </w:tc>
        <w:tc>
          <w:tcPr>
            <w:tcW w:w="2036" w:type="pct"/>
            <w:gridSpan w:val="2"/>
            <w:vAlign w:val="center"/>
          </w:tcPr>
          <w:p w14:paraId="56FB7B73" w14:textId="77777777" w:rsidR="0098735E" w:rsidRPr="00DB14D4" w:rsidRDefault="0098735E" w:rsidP="0039571B">
            <w:pPr>
              <w:jc w:val="center"/>
              <w:rPr>
                <w:rFonts w:ascii="Arial" w:hAnsi="Arial" w:cs="Arial"/>
                <w:sz w:val="22"/>
                <w:szCs w:val="22"/>
              </w:rPr>
            </w:pPr>
            <w:r w:rsidRPr="00DB14D4">
              <w:rPr>
                <w:rFonts w:ascii="Arial" w:hAnsi="Arial" w:cs="Arial"/>
                <w:sz w:val="22"/>
                <w:szCs w:val="22"/>
              </w:rPr>
              <w:t>1</w:t>
            </w:r>
          </w:p>
        </w:tc>
      </w:tr>
      <w:tr w:rsidR="00300F45" w:rsidRPr="00DB14D4" w14:paraId="7AF00032" w14:textId="77777777" w:rsidTr="00DD1C80">
        <w:trPr>
          <w:trHeight w:val="94"/>
        </w:trPr>
        <w:tc>
          <w:tcPr>
            <w:tcW w:w="343" w:type="pct"/>
            <w:vMerge/>
            <w:vAlign w:val="center"/>
          </w:tcPr>
          <w:p w14:paraId="272D8AAA" w14:textId="77777777" w:rsidR="0098735E" w:rsidRPr="00DB14D4" w:rsidRDefault="0098735E" w:rsidP="0039571B">
            <w:pPr>
              <w:pStyle w:val="af1"/>
              <w:rPr>
                <w:rFonts w:ascii="Arial" w:hAnsi="Arial" w:cs="Arial"/>
              </w:rPr>
            </w:pPr>
          </w:p>
        </w:tc>
        <w:tc>
          <w:tcPr>
            <w:tcW w:w="1866" w:type="pct"/>
            <w:vMerge/>
            <w:vAlign w:val="center"/>
          </w:tcPr>
          <w:p w14:paraId="192D75D3" w14:textId="77777777" w:rsidR="0098735E" w:rsidRPr="00DB14D4" w:rsidRDefault="0098735E" w:rsidP="0039571B">
            <w:pPr>
              <w:pStyle w:val="af1"/>
              <w:rPr>
                <w:rFonts w:ascii="Arial" w:hAnsi="Arial" w:cs="Arial"/>
              </w:rPr>
            </w:pPr>
          </w:p>
        </w:tc>
        <w:tc>
          <w:tcPr>
            <w:tcW w:w="755" w:type="pct"/>
            <w:vAlign w:val="center"/>
          </w:tcPr>
          <w:p w14:paraId="000DDFDF" w14:textId="77777777" w:rsidR="0098735E" w:rsidRPr="00DB14D4" w:rsidRDefault="0098735E" w:rsidP="0039571B">
            <w:pPr>
              <w:pStyle w:val="af1"/>
              <w:rPr>
                <w:rFonts w:ascii="Arial" w:hAnsi="Arial" w:cs="Arial"/>
              </w:rPr>
            </w:pPr>
            <w:r w:rsidRPr="00DB14D4">
              <w:rPr>
                <w:rFonts w:ascii="Arial" w:hAnsi="Arial" w:cs="Arial"/>
              </w:rPr>
              <w:t>%</w:t>
            </w:r>
          </w:p>
        </w:tc>
        <w:tc>
          <w:tcPr>
            <w:tcW w:w="2036" w:type="pct"/>
            <w:gridSpan w:val="2"/>
            <w:vAlign w:val="center"/>
          </w:tcPr>
          <w:p w14:paraId="2F5214AD" w14:textId="77777777" w:rsidR="0098735E" w:rsidRPr="00DB14D4" w:rsidRDefault="0098735E" w:rsidP="0039571B">
            <w:pPr>
              <w:jc w:val="center"/>
              <w:rPr>
                <w:rFonts w:ascii="Arial" w:hAnsi="Arial" w:cs="Arial"/>
                <w:sz w:val="22"/>
                <w:szCs w:val="22"/>
              </w:rPr>
            </w:pPr>
            <w:r w:rsidRPr="00DB14D4">
              <w:rPr>
                <w:rFonts w:ascii="Arial" w:hAnsi="Arial" w:cs="Arial"/>
                <w:sz w:val="22"/>
                <w:szCs w:val="22"/>
              </w:rPr>
              <w:t>100</w:t>
            </w:r>
          </w:p>
        </w:tc>
      </w:tr>
      <w:tr w:rsidR="00256F0A" w:rsidRPr="00DB14D4" w14:paraId="2CC06EBA" w14:textId="77777777" w:rsidTr="003A729B">
        <w:tblPrEx>
          <w:tblLook w:val="0000" w:firstRow="0" w:lastRow="0" w:firstColumn="0" w:lastColumn="0" w:noHBand="0" w:noVBand="0"/>
        </w:tblPrEx>
        <w:trPr>
          <w:trHeight w:val="284"/>
        </w:trPr>
        <w:tc>
          <w:tcPr>
            <w:tcW w:w="343" w:type="pct"/>
            <w:vAlign w:val="center"/>
          </w:tcPr>
          <w:p w14:paraId="6444735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310A20D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755" w:type="pct"/>
            <w:vAlign w:val="center"/>
          </w:tcPr>
          <w:p w14:paraId="6C9A5CC0" w14:textId="77777777" w:rsidR="00256F0A" w:rsidRPr="00DB14D4" w:rsidRDefault="00256F0A" w:rsidP="00256F0A">
            <w:pPr>
              <w:pStyle w:val="af1"/>
              <w:spacing w:before="20" w:after="20"/>
              <w:rPr>
                <w:rFonts w:ascii="Arial" w:hAnsi="Arial" w:cs="Arial"/>
              </w:rPr>
            </w:pPr>
          </w:p>
        </w:tc>
        <w:tc>
          <w:tcPr>
            <w:tcW w:w="1092" w:type="pct"/>
            <w:vAlign w:val="center"/>
          </w:tcPr>
          <w:p w14:paraId="78E515A0" w14:textId="77777777" w:rsidR="00256F0A" w:rsidRPr="00DB14D4" w:rsidRDefault="00256F0A" w:rsidP="00256F0A">
            <w:pPr>
              <w:spacing w:before="20" w:after="20"/>
              <w:jc w:val="center"/>
              <w:rPr>
                <w:rFonts w:ascii="Arial" w:hAnsi="Arial" w:cs="Arial"/>
                <w:sz w:val="22"/>
                <w:szCs w:val="22"/>
              </w:rPr>
            </w:pPr>
          </w:p>
        </w:tc>
        <w:tc>
          <w:tcPr>
            <w:tcW w:w="944" w:type="pct"/>
            <w:vAlign w:val="center"/>
          </w:tcPr>
          <w:p w14:paraId="077BA047" w14:textId="77777777" w:rsidR="00256F0A" w:rsidRPr="00DB14D4" w:rsidRDefault="00256F0A" w:rsidP="00256F0A">
            <w:pPr>
              <w:spacing w:before="20" w:after="20"/>
              <w:jc w:val="center"/>
              <w:rPr>
                <w:rFonts w:ascii="Arial" w:hAnsi="Arial" w:cs="Arial"/>
                <w:sz w:val="22"/>
                <w:szCs w:val="22"/>
              </w:rPr>
            </w:pPr>
          </w:p>
        </w:tc>
      </w:tr>
      <w:tr w:rsidR="00256F0A" w:rsidRPr="00DB14D4" w14:paraId="126E7C95" w14:textId="77777777" w:rsidTr="003A729B">
        <w:tblPrEx>
          <w:tblLook w:val="0000" w:firstRow="0" w:lastRow="0" w:firstColumn="0" w:lastColumn="0" w:noHBand="0" w:noVBand="0"/>
        </w:tblPrEx>
        <w:trPr>
          <w:trHeight w:val="284"/>
        </w:trPr>
        <w:tc>
          <w:tcPr>
            <w:tcW w:w="343" w:type="pct"/>
            <w:vAlign w:val="center"/>
          </w:tcPr>
          <w:p w14:paraId="6D64B27B"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4B1FFB83"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Объекты транспортной инфраструктуры отсутствуют</w:t>
            </w:r>
          </w:p>
        </w:tc>
        <w:tc>
          <w:tcPr>
            <w:tcW w:w="755" w:type="pct"/>
            <w:vAlign w:val="center"/>
          </w:tcPr>
          <w:p w14:paraId="2500C0E9" w14:textId="77777777" w:rsidR="00256F0A" w:rsidRPr="00DB14D4" w:rsidRDefault="00256F0A" w:rsidP="00256F0A">
            <w:pPr>
              <w:pStyle w:val="af1"/>
              <w:spacing w:before="20" w:after="20"/>
              <w:rPr>
                <w:rFonts w:ascii="Arial" w:hAnsi="Arial" w:cs="Arial"/>
              </w:rPr>
            </w:pPr>
            <w:r w:rsidRPr="00DB14D4">
              <w:rPr>
                <w:rFonts w:ascii="Arial" w:hAnsi="Arial" w:cs="Arial"/>
              </w:rPr>
              <w:t>-</w:t>
            </w:r>
          </w:p>
        </w:tc>
        <w:tc>
          <w:tcPr>
            <w:tcW w:w="1092" w:type="pct"/>
            <w:vAlign w:val="center"/>
          </w:tcPr>
          <w:p w14:paraId="28F568D6"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c>
          <w:tcPr>
            <w:tcW w:w="944" w:type="pct"/>
            <w:vAlign w:val="center"/>
          </w:tcPr>
          <w:p w14:paraId="69C3AA70"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r>
    </w:tbl>
    <w:p w14:paraId="33AE1734" w14:textId="77777777" w:rsidR="00C8284D" w:rsidRPr="00DB14D4" w:rsidRDefault="00C8284D" w:rsidP="00ED152B">
      <w:pPr>
        <w:pStyle w:val="a5"/>
        <w:spacing w:before="0" w:after="0" w:line="276" w:lineRule="auto"/>
        <w:rPr>
          <w:rFonts w:ascii="Arial" w:hAnsi="Arial" w:cs="Arial"/>
          <w:b/>
        </w:rPr>
      </w:pPr>
    </w:p>
    <w:p w14:paraId="38BCECC6" w14:textId="77777777" w:rsidR="00ED152B" w:rsidRPr="00DB14D4" w:rsidRDefault="00ED152B" w:rsidP="00ED152B">
      <w:pPr>
        <w:pStyle w:val="a5"/>
        <w:spacing w:before="0" w:after="0" w:line="276" w:lineRule="auto"/>
        <w:rPr>
          <w:rFonts w:ascii="Arial" w:hAnsi="Arial" w:cs="Arial"/>
          <w:b/>
        </w:rPr>
      </w:pPr>
      <w:r w:rsidRPr="00DB14D4">
        <w:rPr>
          <w:rFonts w:ascii="Arial" w:hAnsi="Arial" w:cs="Arial"/>
          <w:b/>
        </w:rPr>
        <w:t>село</w:t>
      </w:r>
      <w:r w:rsidR="009B5E9A" w:rsidRPr="00DB14D4">
        <w:rPr>
          <w:rFonts w:ascii="Arial" w:hAnsi="Arial" w:cs="Arial"/>
          <w:b/>
        </w:rPr>
        <w:t xml:space="preserve"> </w:t>
      </w:r>
      <w:r w:rsidR="006C50F4" w:rsidRPr="00DB14D4">
        <w:rPr>
          <w:rFonts w:ascii="Arial" w:hAnsi="Arial" w:cs="Arial"/>
          <w:b/>
        </w:rPr>
        <w:t>Костромское</w:t>
      </w:r>
    </w:p>
    <w:tbl>
      <w:tblPr>
        <w:tblStyle w:val="afd"/>
        <w:tblW w:w="5000" w:type="pct"/>
        <w:tblLook w:val="04A0" w:firstRow="1" w:lastRow="0" w:firstColumn="1" w:lastColumn="0" w:noHBand="0" w:noVBand="1"/>
      </w:tblPr>
      <w:tblGrid>
        <w:gridCol w:w="828"/>
        <w:gridCol w:w="3534"/>
        <w:gridCol w:w="1399"/>
        <w:gridCol w:w="1876"/>
        <w:gridCol w:w="1708"/>
      </w:tblGrid>
      <w:tr w:rsidR="00A37DD4" w:rsidRPr="00DB14D4" w14:paraId="02B50A6F" w14:textId="77777777" w:rsidTr="00DD712A">
        <w:trPr>
          <w:trHeight w:val="284"/>
        </w:trPr>
        <w:tc>
          <w:tcPr>
            <w:tcW w:w="400" w:type="pct"/>
            <w:vAlign w:val="center"/>
          </w:tcPr>
          <w:p w14:paraId="42D43B53" w14:textId="77777777" w:rsidR="008A5BDF" w:rsidRPr="00DB14D4" w:rsidRDefault="008A5BDF" w:rsidP="00841870">
            <w:pPr>
              <w:pStyle w:val="af0"/>
              <w:keepNext w:val="0"/>
              <w:keepLines w:val="0"/>
              <w:rPr>
                <w:rFonts w:ascii="Arial" w:hAnsi="Arial" w:cs="Arial"/>
              </w:rPr>
            </w:pPr>
            <w:r w:rsidRPr="00DB14D4">
              <w:rPr>
                <w:rFonts w:ascii="Arial" w:hAnsi="Arial" w:cs="Arial"/>
              </w:rPr>
              <w:t>№</w:t>
            </w:r>
          </w:p>
          <w:p w14:paraId="62F4BF5C" w14:textId="77777777" w:rsidR="008A5BDF" w:rsidRPr="00DB14D4" w:rsidRDefault="008A5BDF" w:rsidP="00841870">
            <w:pPr>
              <w:pStyle w:val="af0"/>
              <w:keepNext w:val="0"/>
              <w:keepLines w:val="0"/>
              <w:rPr>
                <w:rFonts w:ascii="Arial" w:hAnsi="Arial" w:cs="Arial"/>
              </w:rPr>
            </w:pPr>
            <w:r w:rsidRPr="00DB14D4">
              <w:rPr>
                <w:rFonts w:ascii="Arial" w:hAnsi="Arial" w:cs="Arial"/>
              </w:rPr>
              <w:t>п/п</w:t>
            </w:r>
          </w:p>
        </w:tc>
        <w:tc>
          <w:tcPr>
            <w:tcW w:w="1922" w:type="pct"/>
            <w:vAlign w:val="center"/>
          </w:tcPr>
          <w:p w14:paraId="625E0EF3" w14:textId="77777777" w:rsidR="008A5BDF" w:rsidRPr="00DB14D4" w:rsidRDefault="008A5BDF" w:rsidP="00841870">
            <w:pPr>
              <w:pStyle w:val="af0"/>
              <w:keepNext w:val="0"/>
              <w:keepLines w:val="0"/>
              <w:rPr>
                <w:rFonts w:ascii="Arial" w:hAnsi="Arial" w:cs="Arial"/>
              </w:rPr>
            </w:pPr>
            <w:r w:rsidRPr="00DB14D4">
              <w:rPr>
                <w:rFonts w:ascii="Arial" w:hAnsi="Arial" w:cs="Arial"/>
              </w:rPr>
              <w:t>Наименование показателя</w:t>
            </w:r>
          </w:p>
        </w:tc>
        <w:tc>
          <w:tcPr>
            <w:tcW w:w="698" w:type="pct"/>
            <w:vAlign w:val="center"/>
          </w:tcPr>
          <w:p w14:paraId="4D707B02" w14:textId="77777777" w:rsidR="008A5BDF" w:rsidRPr="00DB14D4" w:rsidRDefault="008A5BDF" w:rsidP="00841870">
            <w:pPr>
              <w:pStyle w:val="af0"/>
              <w:keepNext w:val="0"/>
              <w:keepLines w:val="0"/>
              <w:rPr>
                <w:rFonts w:ascii="Arial" w:hAnsi="Arial" w:cs="Arial"/>
              </w:rPr>
            </w:pPr>
            <w:r w:rsidRPr="00DB14D4">
              <w:rPr>
                <w:rFonts w:ascii="Arial" w:hAnsi="Arial" w:cs="Arial"/>
              </w:rPr>
              <w:t>Единица измерения</w:t>
            </w:r>
          </w:p>
        </w:tc>
        <w:tc>
          <w:tcPr>
            <w:tcW w:w="1980" w:type="pct"/>
            <w:gridSpan w:val="2"/>
            <w:vAlign w:val="center"/>
          </w:tcPr>
          <w:p w14:paraId="6F2BE9CB" w14:textId="77777777" w:rsidR="008A5BDF" w:rsidRPr="00DB14D4" w:rsidRDefault="008A5BDF" w:rsidP="00841870">
            <w:pPr>
              <w:pStyle w:val="af0"/>
              <w:keepNext w:val="0"/>
              <w:keepLines w:val="0"/>
              <w:rPr>
                <w:rFonts w:ascii="Arial" w:hAnsi="Arial" w:cs="Arial"/>
              </w:rPr>
            </w:pPr>
            <w:r w:rsidRPr="00DB14D4">
              <w:rPr>
                <w:rFonts w:ascii="Arial" w:hAnsi="Arial" w:cs="Arial"/>
              </w:rPr>
              <w:t>Расчетный срок</w:t>
            </w:r>
          </w:p>
        </w:tc>
      </w:tr>
      <w:tr w:rsidR="00A37DD4" w:rsidRPr="00DB14D4" w14:paraId="218FC370" w14:textId="77777777" w:rsidTr="00DD712A">
        <w:trPr>
          <w:trHeight w:val="284"/>
        </w:trPr>
        <w:tc>
          <w:tcPr>
            <w:tcW w:w="400" w:type="pct"/>
            <w:vAlign w:val="center"/>
          </w:tcPr>
          <w:p w14:paraId="765DF733" w14:textId="77777777" w:rsidR="008A5BDF" w:rsidRPr="00DB14D4" w:rsidRDefault="008A5BDF" w:rsidP="000C0D1B">
            <w:pPr>
              <w:pStyle w:val="af1"/>
              <w:rPr>
                <w:rFonts w:ascii="Arial" w:hAnsi="Arial" w:cs="Arial"/>
                <w:b/>
              </w:rPr>
            </w:pPr>
            <w:r w:rsidRPr="00DB14D4">
              <w:rPr>
                <w:rFonts w:ascii="Arial" w:hAnsi="Arial" w:cs="Arial"/>
                <w:b/>
              </w:rPr>
              <w:t>1</w:t>
            </w:r>
          </w:p>
        </w:tc>
        <w:tc>
          <w:tcPr>
            <w:tcW w:w="1922" w:type="pct"/>
            <w:vAlign w:val="center"/>
          </w:tcPr>
          <w:p w14:paraId="0DE1462F" w14:textId="77777777" w:rsidR="008A5BDF" w:rsidRPr="00DB14D4" w:rsidRDefault="008A5BDF" w:rsidP="000C0D1B">
            <w:pPr>
              <w:pStyle w:val="af1"/>
              <w:rPr>
                <w:rFonts w:ascii="Arial" w:hAnsi="Arial" w:cs="Arial"/>
                <w:b/>
              </w:rPr>
            </w:pPr>
            <w:r w:rsidRPr="00DB14D4">
              <w:rPr>
                <w:rFonts w:ascii="Arial" w:hAnsi="Arial" w:cs="Arial"/>
                <w:b/>
              </w:rPr>
              <w:t>ТЕРРИТОРИЯ</w:t>
            </w:r>
          </w:p>
        </w:tc>
        <w:tc>
          <w:tcPr>
            <w:tcW w:w="698" w:type="pct"/>
            <w:vAlign w:val="center"/>
          </w:tcPr>
          <w:p w14:paraId="164E3DC9" w14:textId="77777777" w:rsidR="008A5BDF" w:rsidRPr="00DB14D4" w:rsidRDefault="008A5BDF" w:rsidP="000C0D1B">
            <w:pPr>
              <w:pStyle w:val="af1"/>
              <w:rPr>
                <w:rFonts w:ascii="Arial" w:hAnsi="Arial" w:cs="Arial"/>
              </w:rPr>
            </w:pPr>
          </w:p>
        </w:tc>
        <w:tc>
          <w:tcPr>
            <w:tcW w:w="1980" w:type="pct"/>
            <w:gridSpan w:val="2"/>
            <w:vAlign w:val="center"/>
          </w:tcPr>
          <w:p w14:paraId="52A51126" w14:textId="77777777" w:rsidR="008A5BDF" w:rsidRPr="00DB14D4" w:rsidRDefault="008A5BDF" w:rsidP="00572858">
            <w:pPr>
              <w:jc w:val="center"/>
              <w:rPr>
                <w:rFonts w:ascii="Arial" w:hAnsi="Arial" w:cs="Arial"/>
              </w:rPr>
            </w:pPr>
          </w:p>
        </w:tc>
      </w:tr>
      <w:tr w:rsidR="00A37DD4" w:rsidRPr="00DB14D4" w14:paraId="5E4736C0" w14:textId="77777777" w:rsidTr="00DD712A">
        <w:trPr>
          <w:trHeight w:val="284"/>
        </w:trPr>
        <w:tc>
          <w:tcPr>
            <w:tcW w:w="400" w:type="pct"/>
            <w:vMerge w:val="restart"/>
            <w:vAlign w:val="center"/>
          </w:tcPr>
          <w:p w14:paraId="234950FE" w14:textId="77777777" w:rsidR="008A5BDF" w:rsidRPr="00DB14D4" w:rsidRDefault="008A5BDF" w:rsidP="008A5BDF">
            <w:pPr>
              <w:pStyle w:val="af1"/>
              <w:rPr>
                <w:rFonts w:ascii="Arial" w:hAnsi="Arial" w:cs="Arial"/>
                <w:b/>
              </w:rPr>
            </w:pPr>
            <w:r w:rsidRPr="00DB14D4">
              <w:rPr>
                <w:rFonts w:ascii="Arial" w:hAnsi="Arial" w:cs="Arial"/>
                <w:b/>
              </w:rPr>
              <w:t>1.1</w:t>
            </w:r>
          </w:p>
        </w:tc>
        <w:tc>
          <w:tcPr>
            <w:tcW w:w="1922" w:type="pct"/>
            <w:vMerge w:val="restart"/>
            <w:vAlign w:val="center"/>
          </w:tcPr>
          <w:p w14:paraId="4EB4E7AE" w14:textId="77777777" w:rsidR="003C151E" w:rsidRPr="00DB14D4" w:rsidRDefault="008A5BDF" w:rsidP="003C151E">
            <w:pPr>
              <w:pStyle w:val="a5"/>
              <w:spacing w:before="0" w:after="0"/>
              <w:ind w:firstLine="0"/>
              <w:jc w:val="center"/>
              <w:rPr>
                <w:rFonts w:ascii="Arial" w:hAnsi="Arial" w:cs="Arial"/>
                <w:b/>
              </w:rPr>
            </w:pPr>
            <w:r w:rsidRPr="00DB14D4">
              <w:rPr>
                <w:rFonts w:ascii="Arial" w:hAnsi="Arial" w:cs="Arial"/>
                <w:b/>
              </w:rPr>
              <w:t>Площад</w:t>
            </w:r>
            <w:r w:rsidR="003C151E" w:rsidRPr="00DB14D4">
              <w:rPr>
                <w:rFonts w:ascii="Arial" w:hAnsi="Arial" w:cs="Arial"/>
                <w:b/>
              </w:rPr>
              <w:t xml:space="preserve">ь в границах населенного пункта </w:t>
            </w:r>
          </w:p>
          <w:p w14:paraId="0D28DC06" w14:textId="77777777" w:rsidR="008A5BDF" w:rsidRPr="00DB14D4" w:rsidRDefault="008A5BDF" w:rsidP="003C151E">
            <w:pPr>
              <w:pStyle w:val="a5"/>
              <w:spacing w:before="0" w:after="0"/>
              <w:ind w:firstLine="0"/>
              <w:jc w:val="center"/>
              <w:rPr>
                <w:rFonts w:ascii="Arial" w:hAnsi="Arial" w:cs="Arial"/>
                <w:b/>
              </w:rPr>
            </w:pPr>
            <w:r w:rsidRPr="00DB14D4">
              <w:rPr>
                <w:rFonts w:ascii="Arial" w:hAnsi="Arial" w:cs="Arial"/>
                <w:b/>
              </w:rPr>
              <w:t>с.</w:t>
            </w:r>
            <w:r w:rsidR="003C151E" w:rsidRPr="00DB14D4">
              <w:rPr>
                <w:rFonts w:ascii="Arial" w:hAnsi="Arial" w:cs="Arial"/>
                <w:b/>
              </w:rPr>
              <w:t xml:space="preserve"> Костромское</w:t>
            </w:r>
          </w:p>
        </w:tc>
        <w:tc>
          <w:tcPr>
            <w:tcW w:w="698" w:type="pct"/>
            <w:vAlign w:val="center"/>
          </w:tcPr>
          <w:p w14:paraId="738D958A" w14:textId="77777777" w:rsidR="008A5BDF" w:rsidRPr="00DB14D4" w:rsidRDefault="008A5BDF" w:rsidP="008A5BDF">
            <w:pPr>
              <w:pStyle w:val="af1"/>
              <w:rPr>
                <w:rFonts w:ascii="Arial" w:hAnsi="Arial" w:cs="Arial"/>
                <w:b/>
              </w:rPr>
            </w:pPr>
            <w:r w:rsidRPr="00DB14D4">
              <w:rPr>
                <w:rFonts w:ascii="Arial" w:hAnsi="Arial" w:cs="Arial"/>
                <w:b/>
              </w:rPr>
              <w:t>га</w:t>
            </w:r>
          </w:p>
        </w:tc>
        <w:tc>
          <w:tcPr>
            <w:tcW w:w="1980" w:type="pct"/>
            <w:gridSpan w:val="2"/>
            <w:vAlign w:val="center"/>
          </w:tcPr>
          <w:p w14:paraId="19AEB44A" w14:textId="77777777" w:rsidR="008A5BDF" w:rsidRPr="00DB14D4" w:rsidRDefault="003C151E" w:rsidP="008A5BDF">
            <w:pPr>
              <w:jc w:val="center"/>
              <w:rPr>
                <w:rFonts w:ascii="Arial" w:hAnsi="Arial" w:cs="Arial"/>
                <w:b/>
                <w:bCs/>
                <w:sz w:val="22"/>
                <w:szCs w:val="22"/>
              </w:rPr>
            </w:pPr>
            <w:r w:rsidRPr="00DB14D4">
              <w:rPr>
                <w:rFonts w:ascii="Arial" w:hAnsi="Arial" w:cs="Arial"/>
                <w:b/>
                <w:bCs/>
                <w:sz w:val="22"/>
                <w:szCs w:val="22"/>
              </w:rPr>
              <w:t>267</w:t>
            </w:r>
          </w:p>
        </w:tc>
      </w:tr>
      <w:tr w:rsidR="00A37DD4" w:rsidRPr="00DB14D4" w14:paraId="64D91F96" w14:textId="77777777" w:rsidTr="00DD712A">
        <w:trPr>
          <w:trHeight w:val="284"/>
        </w:trPr>
        <w:tc>
          <w:tcPr>
            <w:tcW w:w="400" w:type="pct"/>
            <w:vMerge/>
            <w:vAlign w:val="center"/>
          </w:tcPr>
          <w:p w14:paraId="6D0C429B" w14:textId="77777777" w:rsidR="008A5BDF" w:rsidRPr="00DB14D4" w:rsidRDefault="008A5BDF" w:rsidP="008A5BDF">
            <w:pPr>
              <w:pStyle w:val="af1"/>
              <w:rPr>
                <w:rFonts w:ascii="Arial" w:hAnsi="Arial" w:cs="Arial"/>
                <w:b/>
              </w:rPr>
            </w:pPr>
          </w:p>
        </w:tc>
        <w:tc>
          <w:tcPr>
            <w:tcW w:w="1922" w:type="pct"/>
            <w:vMerge/>
            <w:vAlign w:val="center"/>
          </w:tcPr>
          <w:p w14:paraId="0A6432DE" w14:textId="77777777" w:rsidR="008A5BDF" w:rsidRPr="00DB14D4" w:rsidRDefault="008A5BDF" w:rsidP="008A5BDF">
            <w:pPr>
              <w:pStyle w:val="af1"/>
              <w:rPr>
                <w:rFonts w:ascii="Arial" w:hAnsi="Arial" w:cs="Arial"/>
                <w:b/>
              </w:rPr>
            </w:pPr>
          </w:p>
        </w:tc>
        <w:tc>
          <w:tcPr>
            <w:tcW w:w="698" w:type="pct"/>
            <w:vAlign w:val="center"/>
          </w:tcPr>
          <w:p w14:paraId="41001A2F" w14:textId="77777777" w:rsidR="008A5BDF" w:rsidRPr="00DB14D4" w:rsidRDefault="008A5BDF" w:rsidP="008A5BDF">
            <w:pPr>
              <w:pStyle w:val="af1"/>
              <w:rPr>
                <w:rFonts w:ascii="Arial" w:hAnsi="Arial" w:cs="Arial"/>
                <w:b/>
              </w:rPr>
            </w:pPr>
            <w:r w:rsidRPr="00DB14D4">
              <w:rPr>
                <w:rFonts w:ascii="Arial" w:hAnsi="Arial" w:cs="Arial"/>
                <w:b/>
              </w:rPr>
              <w:t>%</w:t>
            </w:r>
          </w:p>
        </w:tc>
        <w:tc>
          <w:tcPr>
            <w:tcW w:w="1980" w:type="pct"/>
            <w:gridSpan w:val="2"/>
            <w:vAlign w:val="center"/>
          </w:tcPr>
          <w:p w14:paraId="3BF94502" w14:textId="77777777" w:rsidR="008A5BDF" w:rsidRPr="00DB14D4" w:rsidRDefault="008A5BDF" w:rsidP="008A5BDF">
            <w:pPr>
              <w:jc w:val="center"/>
              <w:rPr>
                <w:rFonts w:ascii="Arial" w:hAnsi="Arial" w:cs="Arial"/>
                <w:b/>
                <w:bCs/>
                <w:sz w:val="22"/>
                <w:szCs w:val="22"/>
              </w:rPr>
            </w:pPr>
            <w:r w:rsidRPr="00DB14D4">
              <w:rPr>
                <w:rFonts w:ascii="Arial" w:hAnsi="Arial" w:cs="Arial"/>
                <w:b/>
                <w:bCs/>
                <w:sz w:val="22"/>
                <w:szCs w:val="22"/>
              </w:rPr>
              <w:t>100</w:t>
            </w:r>
          </w:p>
        </w:tc>
      </w:tr>
      <w:tr w:rsidR="00A37DD4" w:rsidRPr="00DB14D4" w14:paraId="4343AA13" w14:textId="77777777" w:rsidTr="00DD712A">
        <w:trPr>
          <w:trHeight w:val="284"/>
        </w:trPr>
        <w:tc>
          <w:tcPr>
            <w:tcW w:w="400" w:type="pct"/>
            <w:vMerge w:val="restart"/>
            <w:vAlign w:val="center"/>
          </w:tcPr>
          <w:p w14:paraId="789DB0BB" w14:textId="77777777" w:rsidR="008A5BDF" w:rsidRPr="00DB14D4" w:rsidRDefault="008A5BDF" w:rsidP="008A5BDF">
            <w:pPr>
              <w:pStyle w:val="af1"/>
              <w:rPr>
                <w:rFonts w:ascii="Arial" w:hAnsi="Arial" w:cs="Arial"/>
              </w:rPr>
            </w:pPr>
            <w:r w:rsidRPr="00DB14D4">
              <w:rPr>
                <w:rFonts w:ascii="Arial" w:hAnsi="Arial" w:cs="Arial"/>
              </w:rPr>
              <w:t>1.1.1</w:t>
            </w:r>
          </w:p>
        </w:tc>
        <w:tc>
          <w:tcPr>
            <w:tcW w:w="1922" w:type="pct"/>
            <w:vMerge w:val="restart"/>
            <w:vAlign w:val="center"/>
          </w:tcPr>
          <w:p w14:paraId="5491DDB5" w14:textId="77777777" w:rsidR="008A5BDF" w:rsidRPr="00DB14D4" w:rsidRDefault="00082E15" w:rsidP="008A5BDF">
            <w:pPr>
              <w:pStyle w:val="af1"/>
              <w:rPr>
                <w:rFonts w:ascii="Arial" w:hAnsi="Arial" w:cs="Arial"/>
              </w:rPr>
            </w:pPr>
            <w:r w:rsidRPr="00DB14D4">
              <w:rPr>
                <w:rFonts w:ascii="Arial" w:hAnsi="Arial" w:cs="Arial"/>
              </w:rPr>
              <w:t>Зона застройки индивидуальными жилыми домами</w:t>
            </w:r>
          </w:p>
        </w:tc>
        <w:tc>
          <w:tcPr>
            <w:tcW w:w="698" w:type="pct"/>
            <w:vAlign w:val="center"/>
          </w:tcPr>
          <w:p w14:paraId="7AF3589E"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649BACDE" w14:textId="77777777" w:rsidR="008A5BDF" w:rsidRPr="00DB14D4" w:rsidRDefault="003803DA" w:rsidP="00D408A6">
            <w:pPr>
              <w:jc w:val="center"/>
              <w:rPr>
                <w:rFonts w:ascii="Arial" w:hAnsi="Arial" w:cs="Arial"/>
                <w:sz w:val="22"/>
                <w:szCs w:val="22"/>
              </w:rPr>
            </w:pPr>
            <w:r w:rsidRPr="00DB14D4">
              <w:rPr>
                <w:rFonts w:ascii="Arial" w:hAnsi="Arial" w:cs="Arial"/>
                <w:sz w:val="22"/>
                <w:szCs w:val="22"/>
              </w:rPr>
              <w:t>90,51</w:t>
            </w:r>
          </w:p>
        </w:tc>
      </w:tr>
      <w:tr w:rsidR="00A37DD4" w:rsidRPr="00DB14D4" w14:paraId="59722344" w14:textId="77777777" w:rsidTr="00DD712A">
        <w:trPr>
          <w:trHeight w:val="284"/>
        </w:trPr>
        <w:tc>
          <w:tcPr>
            <w:tcW w:w="400" w:type="pct"/>
            <w:vMerge/>
            <w:vAlign w:val="center"/>
          </w:tcPr>
          <w:p w14:paraId="15E0642F" w14:textId="77777777" w:rsidR="008A5BDF" w:rsidRPr="00DB14D4" w:rsidRDefault="008A5BDF" w:rsidP="008A5BDF">
            <w:pPr>
              <w:pStyle w:val="af1"/>
              <w:rPr>
                <w:rFonts w:ascii="Arial" w:hAnsi="Arial" w:cs="Arial"/>
              </w:rPr>
            </w:pPr>
          </w:p>
        </w:tc>
        <w:tc>
          <w:tcPr>
            <w:tcW w:w="1922" w:type="pct"/>
            <w:vMerge/>
            <w:vAlign w:val="center"/>
          </w:tcPr>
          <w:p w14:paraId="5C702B46" w14:textId="77777777" w:rsidR="008A5BDF" w:rsidRPr="00DB14D4" w:rsidRDefault="008A5BDF" w:rsidP="008A5BDF">
            <w:pPr>
              <w:pStyle w:val="af1"/>
              <w:rPr>
                <w:rFonts w:ascii="Arial" w:hAnsi="Arial" w:cs="Arial"/>
              </w:rPr>
            </w:pPr>
          </w:p>
        </w:tc>
        <w:tc>
          <w:tcPr>
            <w:tcW w:w="698" w:type="pct"/>
            <w:vAlign w:val="center"/>
          </w:tcPr>
          <w:p w14:paraId="56391237"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667CB67F"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33,4</w:t>
            </w:r>
          </w:p>
        </w:tc>
      </w:tr>
      <w:tr w:rsidR="00A37DD4" w:rsidRPr="00DB14D4" w14:paraId="0DF58042" w14:textId="77777777" w:rsidTr="00DD712A">
        <w:trPr>
          <w:trHeight w:val="284"/>
        </w:trPr>
        <w:tc>
          <w:tcPr>
            <w:tcW w:w="400" w:type="pct"/>
            <w:vMerge w:val="restart"/>
            <w:vAlign w:val="center"/>
          </w:tcPr>
          <w:p w14:paraId="0ABFCE95" w14:textId="77777777" w:rsidR="008A5BDF" w:rsidRPr="00DB14D4" w:rsidRDefault="008A5BDF" w:rsidP="008A5BDF">
            <w:pPr>
              <w:pStyle w:val="af1"/>
              <w:rPr>
                <w:rFonts w:ascii="Arial" w:hAnsi="Arial" w:cs="Arial"/>
              </w:rPr>
            </w:pPr>
            <w:r w:rsidRPr="00DB14D4">
              <w:rPr>
                <w:rFonts w:ascii="Arial" w:hAnsi="Arial" w:cs="Arial"/>
              </w:rPr>
              <w:t>1.1.2</w:t>
            </w:r>
          </w:p>
        </w:tc>
        <w:tc>
          <w:tcPr>
            <w:tcW w:w="1922" w:type="pct"/>
            <w:vMerge w:val="restart"/>
            <w:vAlign w:val="center"/>
          </w:tcPr>
          <w:p w14:paraId="7B64ECA9" w14:textId="77777777" w:rsidR="008A5BDF" w:rsidRPr="00DB14D4" w:rsidRDefault="00082E15" w:rsidP="008A5BDF">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698" w:type="pct"/>
            <w:vAlign w:val="center"/>
          </w:tcPr>
          <w:p w14:paraId="69D81AFC"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22901EAC"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7,6</w:t>
            </w:r>
          </w:p>
        </w:tc>
      </w:tr>
      <w:tr w:rsidR="00A37DD4" w:rsidRPr="00DB14D4" w14:paraId="0F5D2F81" w14:textId="77777777" w:rsidTr="00DD712A">
        <w:trPr>
          <w:trHeight w:val="284"/>
        </w:trPr>
        <w:tc>
          <w:tcPr>
            <w:tcW w:w="400" w:type="pct"/>
            <w:vMerge/>
            <w:vAlign w:val="center"/>
          </w:tcPr>
          <w:p w14:paraId="1E461A4D" w14:textId="77777777" w:rsidR="008A5BDF" w:rsidRPr="00DB14D4" w:rsidRDefault="008A5BDF" w:rsidP="008A5BDF">
            <w:pPr>
              <w:pStyle w:val="af1"/>
              <w:rPr>
                <w:rFonts w:ascii="Arial" w:hAnsi="Arial" w:cs="Arial"/>
              </w:rPr>
            </w:pPr>
          </w:p>
        </w:tc>
        <w:tc>
          <w:tcPr>
            <w:tcW w:w="1922" w:type="pct"/>
            <w:vMerge/>
            <w:vAlign w:val="center"/>
          </w:tcPr>
          <w:p w14:paraId="026BC9E7" w14:textId="77777777" w:rsidR="008A5BDF" w:rsidRPr="00DB14D4" w:rsidRDefault="008A5BDF" w:rsidP="008A5BDF">
            <w:pPr>
              <w:pStyle w:val="af1"/>
              <w:rPr>
                <w:rFonts w:ascii="Arial" w:hAnsi="Arial" w:cs="Arial"/>
              </w:rPr>
            </w:pPr>
          </w:p>
        </w:tc>
        <w:tc>
          <w:tcPr>
            <w:tcW w:w="698" w:type="pct"/>
            <w:vAlign w:val="center"/>
          </w:tcPr>
          <w:p w14:paraId="7C2D52CB"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71CE3892"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2,8</w:t>
            </w:r>
          </w:p>
        </w:tc>
      </w:tr>
      <w:tr w:rsidR="00A37DD4" w:rsidRPr="00DB14D4" w14:paraId="758A58EF" w14:textId="77777777" w:rsidTr="00DD712A">
        <w:trPr>
          <w:trHeight w:val="284"/>
        </w:trPr>
        <w:tc>
          <w:tcPr>
            <w:tcW w:w="400" w:type="pct"/>
            <w:vMerge w:val="restart"/>
            <w:vAlign w:val="center"/>
          </w:tcPr>
          <w:p w14:paraId="04F42216" w14:textId="77777777" w:rsidR="008A5BDF" w:rsidRPr="00DB14D4" w:rsidRDefault="008A5BDF" w:rsidP="008A5BDF">
            <w:pPr>
              <w:pStyle w:val="af1"/>
              <w:rPr>
                <w:rFonts w:ascii="Arial" w:hAnsi="Arial" w:cs="Arial"/>
                <w:lang w:val="en-US"/>
              </w:rPr>
            </w:pPr>
            <w:r w:rsidRPr="00DB14D4">
              <w:rPr>
                <w:rFonts w:ascii="Arial" w:hAnsi="Arial" w:cs="Arial"/>
                <w:lang w:val="en-US"/>
              </w:rPr>
              <w:t>1.1.</w:t>
            </w:r>
            <w:r w:rsidRPr="00DB14D4">
              <w:rPr>
                <w:rFonts w:ascii="Arial" w:hAnsi="Arial" w:cs="Arial"/>
              </w:rPr>
              <w:t>3</w:t>
            </w:r>
          </w:p>
        </w:tc>
        <w:tc>
          <w:tcPr>
            <w:tcW w:w="1922" w:type="pct"/>
            <w:vMerge w:val="restart"/>
            <w:vAlign w:val="center"/>
          </w:tcPr>
          <w:p w14:paraId="24CC5EA4" w14:textId="77777777" w:rsidR="008A5BDF" w:rsidRPr="00DB14D4" w:rsidRDefault="00082E15" w:rsidP="008A5BDF">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698" w:type="pct"/>
            <w:vAlign w:val="center"/>
          </w:tcPr>
          <w:p w14:paraId="4F57795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69D6EE8C"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6</w:t>
            </w:r>
          </w:p>
        </w:tc>
      </w:tr>
      <w:tr w:rsidR="00A37DD4" w:rsidRPr="00DB14D4" w14:paraId="31CE38F2" w14:textId="77777777" w:rsidTr="00DD712A">
        <w:trPr>
          <w:trHeight w:val="284"/>
        </w:trPr>
        <w:tc>
          <w:tcPr>
            <w:tcW w:w="400" w:type="pct"/>
            <w:vMerge/>
            <w:vAlign w:val="center"/>
          </w:tcPr>
          <w:p w14:paraId="5782AE20" w14:textId="77777777" w:rsidR="008A5BDF" w:rsidRPr="00DB14D4" w:rsidRDefault="008A5BDF" w:rsidP="008A5BDF">
            <w:pPr>
              <w:pStyle w:val="af1"/>
              <w:rPr>
                <w:rFonts w:ascii="Arial" w:hAnsi="Arial" w:cs="Arial"/>
              </w:rPr>
            </w:pPr>
          </w:p>
        </w:tc>
        <w:tc>
          <w:tcPr>
            <w:tcW w:w="1922" w:type="pct"/>
            <w:vMerge/>
            <w:vAlign w:val="center"/>
          </w:tcPr>
          <w:p w14:paraId="4B5EF1A4" w14:textId="77777777" w:rsidR="008A5BDF" w:rsidRPr="00DB14D4" w:rsidRDefault="008A5BDF" w:rsidP="008A5BDF">
            <w:pPr>
              <w:pStyle w:val="af1"/>
              <w:rPr>
                <w:rFonts w:ascii="Arial" w:hAnsi="Arial" w:cs="Arial"/>
              </w:rPr>
            </w:pPr>
          </w:p>
        </w:tc>
        <w:tc>
          <w:tcPr>
            <w:tcW w:w="698" w:type="pct"/>
            <w:vAlign w:val="center"/>
          </w:tcPr>
          <w:p w14:paraId="14690FA0"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1D8927F2"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2,2</w:t>
            </w:r>
          </w:p>
        </w:tc>
      </w:tr>
      <w:tr w:rsidR="00A37DD4" w:rsidRPr="00DB14D4" w14:paraId="3EA7E66C" w14:textId="77777777" w:rsidTr="00DD712A">
        <w:trPr>
          <w:trHeight w:val="284"/>
        </w:trPr>
        <w:tc>
          <w:tcPr>
            <w:tcW w:w="400" w:type="pct"/>
            <w:vMerge w:val="restart"/>
            <w:vAlign w:val="center"/>
          </w:tcPr>
          <w:p w14:paraId="4F6B6112" w14:textId="77777777" w:rsidR="008A5BDF" w:rsidRPr="00DB14D4" w:rsidRDefault="008A5BDF" w:rsidP="008A5BDF">
            <w:pPr>
              <w:pStyle w:val="af1"/>
              <w:rPr>
                <w:rFonts w:ascii="Arial" w:hAnsi="Arial" w:cs="Arial"/>
              </w:rPr>
            </w:pPr>
            <w:r w:rsidRPr="00DB14D4">
              <w:rPr>
                <w:rFonts w:ascii="Arial" w:hAnsi="Arial" w:cs="Arial"/>
              </w:rPr>
              <w:t>1.1.4</w:t>
            </w:r>
          </w:p>
        </w:tc>
        <w:tc>
          <w:tcPr>
            <w:tcW w:w="1922" w:type="pct"/>
            <w:vMerge w:val="restart"/>
            <w:vAlign w:val="center"/>
          </w:tcPr>
          <w:p w14:paraId="6577E27A" w14:textId="77777777" w:rsidR="008A5BDF" w:rsidRPr="00DB14D4" w:rsidRDefault="00082E15" w:rsidP="008A5BDF">
            <w:pPr>
              <w:pStyle w:val="af1"/>
              <w:rPr>
                <w:rFonts w:ascii="Arial" w:hAnsi="Arial" w:cs="Arial"/>
              </w:rPr>
            </w:pPr>
            <w:r w:rsidRPr="00DB14D4">
              <w:rPr>
                <w:rFonts w:ascii="Arial" w:hAnsi="Arial" w:cs="Arial"/>
              </w:rPr>
              <w:t>Многофункциональная общественно-деловая зона</w:t>
            </w:r>
          </w:p>
        </w:tc>
        <w:tc>
          <w:tcPr>
            <w:tcW w:w="698" w:type="pct"/>
            <w:vAlign w:val="center"/>
          </w:tcPr>
          <w:p w14:paraId="43385496"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6311D868"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2,6</w:t>
            </w:r>
          </w:p>
        </w:tc>
      </w:tr>
      <w:tr w:rsidR="00A37DD4" w:rsidRPr="00DB14D4" w14:paraId="7393F8B3" w14:textId="77777777" w:rsidTr="00DD712A">
        <w:trPr>
          <w:trHeight w:val="284"/>
        </w:trPr>
        <w:tc>
          <w:tcPr>
            <w:tcW w:w="400" w:type="pct"/>
            <w:vMerge/>
            <w:vAlign w:val="center"/>
          </w:tcPr>
          <w:p w14:paraId="4A3F9281" w14:textId="77777777" w:rsidR="008A5BDF" w:rsidRPr="00DB14D4" w:rsidRDefault="008A5BDF" w:rsidP="008A5BDF">
            <w:pPr>
              <w:pStyle w:val="af1"/>
              <w:rPr>
                <w:rFonts w:ascii="Arial" w:hAnsi="Arial" w:cs="Arial"/>
              </w:rPr>
            </w:pPr>
          </w:p>
        </w:tc>
        <w:tc>
          <w:tcPr>
            <w:tcW w:w="1922" w:type="pct"/>
            <w:vMerge/>
            <w:vAlign w:val="center"/>
          </w:tcPr>
          <w:p w14:paraId="03E42D78" w14:textId="77777777" w:rsidR="008A5BDF" w:rsidRPr="00DB14D4" w:rsidRDefault="008A5BDF" w:rsidP="008A5BDF">
            <w:pPr>
              <w:pStyle w:val="af1"/>
              <w:rPr>
                <w:rFonts w:ascii="Arial" w:hAnsi="Arial" w:cs="Arial"/>
              </w:rPr>
            </w:pPr>
          </w:p>
        </w:tc>
        <w:tc>
          <w:tcPr>
            <w:tcW w:w="698" w:type="pct"/>
            <w:vAlign w:val="center"/>
          </w:tcPr>
          <w:p w14:paraId="63B0F676"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16EBEA9B"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1</w:t>
            </w:r>
          </w:p>
        </w:tc>
      </w:tr>
      <w:tr w:rsidR="00A37DD4" w:rsidRPr="00DB14D4" w14:paraId="2FDBF828" w14:textId="77777777" w:rsidTr="00DD712A">
        <w:trPr>
          <w:trHeight w:val="284"/>
        </w:trPr>
        <w:tc>
          <w:tcPr>
            <w:tcW w:w="400" w:type="pct"/>
            <w:vMerge w:val="restart"/>
            <w:vAlign w:val="center"/>
          </w:tcPr>
          <w:p w14:paraId="0EB8D44E" w14:textId="77777777" w:rsidR="008A5BDF" w:rsidRPr="00DB14D4" w:rsidRDefault="008A5BDF" w:rsidP="008A5BDF">
            <w:pPr>
              <w:pStyle w:val="af1"/>
              <w:rPr>
                <w:rFonts w:ascii="Arial" w:hAnsi="Arial" w:cs="Arial"/>
              </w:rPr>
            </w:pPr>
            <w:r w:rsidRPr="00DB14D4">
              <w:rPr>
                <w:rFonts w:ascii="Arial" w:hAnsi="Arial" w:cs="Arial"/>
              </w:rPr>
              <w:t>1.1.5</w:t>
            </w:r>
          </w:p>
        </w:tc>
        <w:tc>
          <w:tcPr>
            <w:tcW w:w="1922" w:type="pct"/>
            <w:vMerge w:val="restart"/>
            <w:vAlign w:val="center"/>
          </w:tcPr>
          <w:p w14:paraId="63B56FC1" w14:textId="77777777" w:rsidR="008A5BDF" w:rsidRPr="00DB14D4" w:rsidRDefault="00082E15" w:rsidP="008A5BDF">
            <w:pPr>
              <w:pStyle w:val="af1"/>
              <w:rPr>
                <w:rFonts w:ascii="Arial" w:hAnsi="Arial" w:cs="Arial"/>
              </w:rPr>
            </w:pPr>
            <w:r w:rsidRPr="00DB14D4">
              <w:rPr>
                <w:rFonts w:ascii="Arial" w:hAnsi="Arial" w:cs="Arial"/>
              </w:rPr>
              <w:t>Зона специализированной общественной застройки</w:t>
            </w:r>
          </w:p>
        </w:tc>
        <w:tc>
          <w:tcPr>
            <w:tcW w:w="698" w:type="pct"/>
            <w:vAlign w:val="center"/>
          </w:tcPr>
          <w:p w14:paraId="428D1A8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3A3F7799" w14:textId="77777777" w:rsidR="008A5BDF" w:rsidRPr="00DB14D4" w:rsidRDefault="00082E15" w:rsidP="00F2326B">
            <w:pPr>
              <w:jc w:val="center"/>
              <w:rPr>
                <w:rFonts w:ascii="Arial" w:hAnsi="Arial" w:cs="Arial"/>
                <w:sz w:val="22"/>
                <w:szCs w:val="22"/>
              </w:rPr>
            </w:pPr>
            <w:r w:rsidRPr="00DB14D4">
              <w:rPr>
                <w:rFonts w:ascii="Arial" w:hAnsi="Arial" w:cs="Arial"/>
                <w:sz w:val="22"/>
                <w:szCs w:val="22"/>
              </w:rPr>
              <w:t>19,</w:t>
            </w:r>
            <w:r w:rsidR="00F2326B" w:rsidRPr="00DB14D4">
              <w:rPr>
                <w:rFonts w:ascii="Arial" w:hAnsi="Arial" w:cs="Arial"/>
                <w:sz w:val="22"/>
                <w:szCs w:val="22"/>
              </w:rPr>
              <w:t>54</w:t>
            </w:r>
          </w:p>
        </w:tc>
      </w:tr>
      <w:tr w:rsidR="00A37DD4" w:rsidRPr="00DB14D4" w14:paraId="107FB4F6" w14:textId="77777777" w:rsidTr="00DD712A">
        <w:trPr>
          <w:trHeight w:val="284"/>
        </w:trPr>
        <w:tc>
          <w:tcPr>
            <w:tcW w:w="400" w:type="pct"/>
            <w:vMerge/>
            <w:vAlign w:val="center"/>
          </w:tcPr>
          <w:p w14:paraId="24CBECA0" w14:textId="77777777" w:rsidR="008A5BDF" w:rsidRPr="00DB14D4" w:rsidRDefault="008A5BDF" w:rsidP="008A5BDF">
            <w:pPr>
              <w:pStyle w:val="af1"/>
              <w:rPr>
                <w:rFonts w:ascii="Arial" w:hAnsi="Arial" w:cs="Arial"/>
              </w:rPr>
            </w:pPr>
          </w:p>
        </w:tc>
        <w:tc>
          <w:tcPr>
            <w:tcW w:w="1922" w:type="pct"/>
            <w:vMerge/>
            <w:vAlign w:val="center"/>
          </w:tcPr>
          <w:p w14:paraId="3E4184A6" w14:textId="77777777" w:rsidR="008A5BDF" w:rsidRPr="00DB14D4" w:rsidRDefault="008A5BDF" w:rsidP="008A5BDF">
            <w:pPr>
              <w:pStyle w:val="af1"/>
              <w:rPr>
                <w:rFonts w:ascii="Arial" w:hAnsi="Arial" w:cs="Arial"/>
              </w:rPr>
            </w:pPr>
          </w:p>
        </w:tc>
        <w:tc>
          <w:tcPr>
            <w:tcW w:w="698" w:type="pct"/>
            <w:vAlign w:val="center"/>
          </w:tcPr>
          <w:p w14:paraId="728ABBEE"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4F587B51"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7,3</w:t>
            </w:r>
          </w:p>
        </w:tc>
      </w:tr>
      <w:tr w:rsidR="00A37DD4" w:rsidRPr="00DB14D4" w14:paraId="0E9EB11C" w14:textId="77777777" w:rsidTr="00DD712A">
        <w:trPr>
          <w:trHeight w:val="284"/>
        </w:trPr>
        <w:tc>
          <w:tcPr>
            <w:tcW w:w="400" w:type="pct"/>
            <w:vMerge w:val="restart"/>
            <w:vAlign w:val="center"/>
          </w:tcPr>
          <w:p w14:paraId="0E4DEF60" w14:textId="77777777" w:rsidR="008A5BDF" w:rsidRPr="00DB14D4" w:rsidRDefault="008A5BDF" w:rsidP="008A5BDF">
            <w:pPr>
              <w:pStyle w:val="af1"/>
              <w:rPr>
                <w:rFonts w:ascii="Arial" w:hAnsi="Arial" w:cs="Arial"/>
                <w:lang w:val="en-US"/>
              </w:rPr>
            </w:pPr>
            <w:r w:rsidRPr="00DB14D4">
              <w:rPr>
                <w:rFonts w:ascii="Arial" w:hAnsi="Arial" w:cs="Arial"/>
                <w:lang w:val="en-US"/>
              </w:rPr>
              <w:t>1.1.</w:t>
            </w:r>
            <w:r w:rsidRPr="00DB14D4">
              <w:rPr>
                <w:rFonts w:ascii="Arial" w:hAnsi="Arial" w:cs="Arial"/>
              </w:rPr>
              <w:t>6</w:t>
            </w:r>
          </w:p>
        </w:tc>
        <w:tc>
          <w:tcPr>
            <w:tcW w:w="1922" w:type="pct"/>
            <w:vMerge w:val="restart"/>
            <w:vAlign w:val="center"/>
          </w:tcPr>
          <w:p w14:paraId="5EE4FD94" w14:textId="77777777" w:rsidR="008A5BDF" w:rsidRPr="00DB14D4" w:rsidRDefault="00082E15" w:rsidP="008A5BDF">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698" w:type="pct"/>
            <w:vAlign w:val="center"/>
          </w:tcPr>
          <w:p w14:paraId="11E11074"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0240E505" w14:textId="77777777" w:rsidR="008A5BDF" w:rsidRPr="00DB14D4" w:rsidRDefault="00082E15" w:rsidP="008A5BDF">
            <w:pPr>
              <w:jc w:val="center"/>
              <w:rPr>
                <w:rFonts w:ascii="Arial" w:hAnsi="Arial" w:cs="Arial"/>
                <w:bCs/>
                <w:sz w:val="22"/>
                <w:szCs w:val="22"/>
              </w:rPr>
            </w:pPr>
            <w:r w:rsidRPr="00DB14D4">
              <w:rPr>
                <w:rFonts w:ascii="Arial" w:hAnsi="Arial" w:cs="Arial"/>
                <w:bCs/>
                <w:sz w:val="22"/>
                <w:szCs w:val="22"/>
              </w:rPr>
              <w:t>9</w:t>
            </w:r>
          </w:p>
        </w:tc>
      </w:tr>
      <w:tr w:rsidR="00A37DD4" w:rsidRPr="00DB14D4" w14:paraId="5BF46B94" w14:textId="77777777" w:rsidTr="00DD712A">
        <w:trPr>
          <w:trHeight w:val="284"/>
        </w:trPr>
        <w:tc>
          <w:tcPr>
            <w:tcW w:w="400" w:type="pct"/>
            <w:vMerge/>
            <w:vAlign w:val="center"/>
          </w:tcPr>
          <w:p w14:paraId="78FD2CCD" w14:textId="77777777" w:rsidR="008A5BDF" w:rsidRPr="00DB14D4" w:rsidRDefault="008A5BDF" w:rsidP="008A5BDF">
            <w:pPr>
              <w:pStyle w:val="af1"/>
              <w:rPr>
                <w:rFonts w:ascii="Arial" w:hAnsi="Arial" w:cs="Arial"/>
              </w:rPr>
            </w:pPr>
          </w:p>
        </w:tc>
        <w:tc>
          <w:tcPr>
            <w:tcW w:w="1922" w:type="pct"/>
            <w:vMerge/>
            <w:vAlign w:val="center"/>
          </w:tcPr>
          <w:p w14:paraId="23ACBD12" w14:textId="77777777" w:rsidR="008A5BDF" w:rsidRPr="00DB14D4" w:rsidRDefault="008A5BDF" w:rsidP="008A5BDF">
            <w:pPr>
              <w:pStyle w:val="af1"/>
              <w:rPr>
                <w:rFonts w:ascii="Arial" w:hAnsi="Arial" w:cs="Arial"/>
              </w:rPr>
            </w:pPr>
          </w:p>
        </w:tc>
        <w:tc>
          <w:tcPr>
            <w:tcW w:w="698" w:type="pct"/>
            <w:vAlign w:val="center"/>
          </w:tcPr>
          <w:p w14:paraId="34DE141C"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46B65555" w14:textId="77777777" w:rsidR="008A5BDF" w:rsidRPr="00DB14D4" w:rsidRDefault="007A0B9D" w:rsidP="008A5BDF">
            <w:pPr>
              <w:jc w:val="center"/>
              <w:rPr>
                <w:rFonts w:ascii="Arial" w:hAnsi="Arial" w:cs="Arial"/>
                <w:bCs/>
                <w:sz w:val="22"/>
                <w:szCs w:val="22"/>
              </w:rPr>
            </w:pPr>
            <w:r w:rsidRPr="00DB14D4">
              <w:rPr>
                <w:rFonts w:ascii="Arial" w:hAnsi="Arial" w:cs="Arial"/>
                <w:bCs/>
                <w:sz w:val="22"/>
                <w:szCs w:val="22"/>
              </w:rPr>
              <w:t>3,4</w:t>
            </w:r>
          </w:p>
        </w:tc>
      </w:tr>
      <w:tr w:rsidR="00A37DD4" w:rsidRPr="00DB14D4" w14:paraId="4CF39381" w14:textId="77777777" w:rsidTr="00DD712A">
        <w:trPr>
          <w:trHeight w:val="284"/>
        </w:trPr>
        <w:tc>
          <w:tcPr>
            <w:tcW w:w="400" w:type="pct"/>
            <w:vMerge w:val="restart"/>
            <w:vAlign w:val="center"/>
          </w:tcPr>
          <w:p w14:paraId="4ACFF477" w14:textId="77777777" w:rsidR="008A5BDF" w:rsidRPr="00DB14D4" w:rsidRDefault="008A5BDF" w:rsidP="008A5BDF">
            <w:pPr>
              <w:pStyle w:val="af1"/>
              <w:rPr>
                <w:rFonts w:ascii="Arial" w:hAnsi="Arial" w:cs="Arial"/>
                <w:lang w:val="en-US"/>
              </w:rPr>
            </w:pPr>
            <w:r w:rsidRPr="00DB14D4">
              <w:rPr>
                <w:rFonts w:ascii="Arial" w:hAnsi="Arial" w:cs="Arial"/>
              </w:rPr>
              <w:t>1.1.7</w:t>
            </w:r>
          </w:p>
        </w:tc>
        <w:tc>
          <w:tcPr>
            <w:tcW w:w="1922" w:type="pct"/>
            <w:vMerge w:val="restart"/>
            <w:vAlign w:val="center"/>
          </w:tcPr>
          <w:p w14:paraId="26E2620F" w14:textId="77777777" w:rsidR="008A5BDF" w:rsidRPr="00DB14D4" w:rsidRDefault="00082E15" w:rsidP="008A5BDF">
            <w:pPr>
              <w:pStyle w:val="af1"/>
              <w:rPr>
                <w:rFonts w:ascii="Arial" w:hAnsi="Arial" w:cs="Arial"/>
              </w:rPr>
            </w:pPr>
            <w:r w:rsidRPr="00DB14D4">
              <w:rPr>
                <w:rFonts w:ascii="Arial" w:hAnsi="Arial" w:cs="Arial"/>
              </w:rPr>
              <w:t>Производственная зона</w:t>
            </w:r>
          </w:p>
        </w:tc>
        <w:tc>
          <w:tcPr>
            <w:tcW w:w="698" w:type="pct"/>
            <w:vAlign w:val="center"/>
          </w:tcPr>
          <w:p w14:paraId="55D89158"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704CCA23"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7,7</w:t>
            </w:r>
          </w:p>
        </w:tc>
      </w:tr>
      <w:tr w:rsidR="00A37DD4" w:rsidRPr="00DB14D4" w14:paraId="704DBA4F" w14:textId="77777777" w:rsidTr="00DD712A">
        <w:trPr>
          <w:trHeight w:val="284"/>
        </w:trPr>
        <w:tc>
          <w:tcPr>
            <w:tcW w:w="400" w:type="pct"/>
            <w:vMerge/>
            <w:vAlign w:val="center"/>
          </w:tcPr>
          <w:p w14:paraId="376EA031" w14:textId="77777777" w:rsidR="008A5BDF" w:rsidRPr="00DB14D4" w:rsidRDefault="008A5BDF" w:rsidP="008A5BDF">
            <w:pPr>
              <w:pStyle w:val="af1"/>
              <w:rPr>
                <w:rFonts w:ascii="Arial" w:hAnsi="Arial" w:cs="Arial"/>
              </w:rPr>
            </w:pPr>
          </w:p>
        </w:tc>
        <w:tc>
          <w:tcPr>
            <w:tcW w:w="1922" w:type="pct"/>
            <w:vMerge/>
            <w:vAlign w:val="center"/>
          </w:tcPr>
          <w:p w14:paraId="2A0459F5" w14:textId="77777777" w:rsidR="008A5BDF" w:rsidRPr="00DB14D4" w:rsidRDefault="008A5BDF" w:rsidP="008A5BDF">
            <w:pPr>
              <w:pStyle w:val="af1"/>
              <w:rPr>
                <w:rFonts w:ascii="Arial" w:hAnsi="Arial" w:cs="Arial"/>
              </w:rPr>
            </w:pPr>
          </w:p>
        </w:tc>
        <w:tc>
          <w:tcPr>
            <w:tcW w:w="698" w:type="pct"/>
            <w:vAlign w:val="center"/>
          </w:tcPr>
          <w:p w14:paraId="03FBE3E6"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7162A480"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2,9</w:t>
            </w:r>
          </w:p>
        </w:tc>
      </w:tr>
      <w:tr w:rsidR="00A37DD4" w:rsidRPr="00DB14D4" w14:paraId="46269175" w14:textId="77777777" w:rsidTr="00DD712A">
        <w:trPr>
          <w:trHeight w:val="284"/>
        </w:trPr>
        <w:tc>
          <w:tcPr>
            <w:tcW w:w="400" w:type="pct"/>
            <w:vMerge w:val="restart"/>
            <w:vAlign w:val="center"/>
          </w:tcPr>
          <w:p w14:paraId="70F1539F" w14:textId="77777777" w:rsidR="008A5BDF" w:rsidRPr="00DB14D4" w:rsidRDefault="008A5BDF" w:rsidP="008A5BDF">
            <w:pPr>
              <w:pStyle w:val="af1"/>
              <w:rPr>
                <w:rFonts w:ascii="Arial" w:hAnsi="Arial" w:cs="Arial"/>
              </w:rPr>
            </w:pPr>
            <w:r w:rsidRPr="00DB14D4">
              <w:rPr>
                <w:rFonts w:ascii="Arial" w:hAnsi="Arial" w:cs="Arial"/>
              </w:rPr>
              <w:t>1.1.8</w:t>
            </w:r>
          </w:p>
        </w:tc>
        <w:tc>
          <w:tcPr>
            <w:tcW w:w="1922" w:type="pct"/>
            <w:vMerge w:val="restart"/>
            <w:vAlign w:val="center"/>
          </w:tcPr>
          <w:p w14:paraId="7521DC64" w14:textId="77777777" w:rsidR="008A5BDF" w:rsidRPr="00DB14D4" w:rsidRDefault="00082E15" w:rsidP="008A5BDF">
            <w:pPr>
              <w:pStyle w:val="af1"/>
              <w:rPr>
                <w:rFonts w:ascii="Arial" w:hAnsi="Arial" w:cs="Arial"/>
              </w:rPr>
            </w:pPr>
            <w:r w:rsidRPr="00DB14D4">
              <w:rPr>
                <w:rFonts w:ascii="Arial" w:hAnsi="Arial" w:cs="Arial"/>
              </w:rPr>
              <w:t>Зона инженерной инфраструктуры</w:t>
            </w:r>
          </w:p>
        </w:tc>
        <w:tc>
          <w:tcPr>
            <w:tcW w:w="698" w:type="pct"/>
            <w:vAlign w:val="center"/>
          </w:tcPr>
          <w:p w14:paraId="2F10DC3E"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34DE105D"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1,7</w:t>
            </w:r>
          </w:p>
        </w:tc>
      </w:tr>
      <w:tr w:rsidR="00A37DD4" w:rsidRPr="00DB14D4" w14:paraId="5F1F3153" w14:textId="77777777" w:rsidTr="00DD712A">
        <w:trPr>
          <w:trHeight w:val="284"/>
        </w:trPr>
        <w:tc>
          <w:tcPr>
            <w:tcW w:w="400" w:type="pct"/>
            <w:vMerge/>
            <w:vAlign w:val="center"/>
          </w:tcPr>
          <w:p w14:paraId="50A70EE5" w14:textId="77777777" w:rsidR="008A5BDF" w:rsidRPr="00DB14D4" w:rsidRDefault="008A5BDF" w:rsidP="008A5BDF">
            <w:pPr>
              <w:pStyle w:val="af1"/>
              <w:rPr>
                <w:rFonts w:ascii="Arial" w:hAnsi="Arial" w:cs="Arial"/>
                <w:lang w:val="en-US"/>
              </w:rPr>
            </w:pPr>
          </w:p>
        </w:tc>
        <w:tc>
          <w:tcPr>
            <w:tcW w:w="1922" w:type="pct"/>
            <w:vMerge/>
            <w:vAlign w:val="center"/>
          </w:tcPr>
          <w:p w14:paraId="33F3356B" w14:textId="77777777" w:rsidR="008A5BDF" w:rsidRPr="00DB14D4" w:rsidRDefault="008A5BDF" w:rsidP="008A5BDF">
            <w:pPr>
              <w:pStyle w:val="af1"/>
              <w:rPr>
                <w:rFonts w:ascii="Arial" w:hAnsi="Arial" w:cs="Arial"/>
              </w:rPr>
            </w:pPr>
          </w:p>
        </w:tc>
        <w:tc>
          <w:tcPr>
            <w:tcW w:w="698" w:type="pct"/>
            <w:vAlign w:val="center"/>
          </w:tcPr>
          <w:p w14:paraId="145515A0"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1F2B671B"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0,6</w:t>
            </w:r>
          </w:p>
        </w:tc>
      </w:tr>
      <w:tr w:rsidR="00A37DD4" w:rsidRPr="00DB14D4" w14:paraId="2C740789" w14:textId="77777777" w:rsidTr="00DD712A">
        <w:trPr>
          <w:trHeight w:val="284"/>
        </w:trPr>
        <w:tc>
          <w:tcPr>
            <w:tcW w:w="400" w:type="pct"/>
            <w:vMerge w:val="restart"/>
            <w:vAlign w:val="center"/>
          </w:tcPr>
          <w:p w14:paraId="4AB43809" w14:textId="77777777" w:rsidR="008A5BDF" w:rsidRPr="00DB14D4" w:rsidRDefault="008A5BDF" w:rsidP="008A5BDF">
            <w:pPr>
              <w:pStyle w:val="af1"/>
              <w:rPr>
                <w:rFonts w:ascii="Arial" w:hAnsi="Arial" w:cs="Arial"/>
                <w:lang w:val="en-US"/>
              </w:rPr>
            </w:pPr>
            <w:r w:rsidRPr="00DB14D4">
              <w:rPr>
                <w:rFonts w:ascii="Arial" w:hAnsi="Arial" w:cs="Arial"/>
              </w:rPr>
              <w:t>1.1.9</w:t>
            </w:r>
          </w:p>
        </w:tc>
        <w:tc>
          <w:tcPr>
            <w:tcW w:w="1922" w:type="pct"/>
            <w:vMerge w:val="restart"/>
            <w:vAlign w:val="center"/>
          </w:tcPr>
          <w:p w14:paraId="7ED686E9" w14:textId="77777777" w:rsidR="008A5BDF" w:rsidRPr="00DB14D4" w:rsidRDefault="00082E15" w:rsidP="008A5BDF">
            <w:pPr>
              <w:pStyle w:val="af1"/>
              <w:rPr>
                <w:rFonts w:ascii="Arial" w:hAnsi="Arial" w:cs="Arial"/>
              </w:rPr>
            </w:pPr>
            <w:r w:rsidRPr="00DB14D4">
              <w:rPr>
                <w:rFonts w:ascii="Arial" w:hAnsi="Arial" w:cs="Arial"/>
              </w:rPr>
              <w:t>Зона транспортной инфраструктуры</w:t>
            </w:r>
          </w:p>
        </w:tc>
        <w:tc>
          <w:tcPr>
            <w:tcW w:w="698" w:type="pct"/>
            <w:vAlign w:val="center"/>
          </w:tcPr>
          <w:p w14:paraId="07028A1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07784822" w14:textId="77777777" w:rsidR="008A5BDF" w:rsidRPr="00DB14D4" w:rsidRDefault="00082E15" w:rsidP="008A5BDF">
            <w:pPr>
              <w:jc w:val="center"/>
              <w:rPr>
                <w:rFonts w:ascii="Arial" w:hAnsi="Arial" w:cs="Arial"/>
                <w:bCs/>
                <w:sz w:val="22"/>
                <w:szCs w:val="22"/>
              </w:rPr>
            </w:pPr>
            <w:r w:rsidRPr="00DB14D4">
              <w:rPr>
                <w:rFonts w:ascii="Arial" w:hAnsi="Arial" w:cs="Arial"/>
                <w:bCs/>
                <w:sz w:val="22"/>
                <w:szCs w:val="22"/>
              </w:rPr>
              <w:t>36,2</w:t>
            </w:r>
          </w:p>
        </w:tc>
      </w:tr>
      <w:tr w:rsidR="00A37DD4" w:rsidRPr="00DB14D4" w14:paraId="1AEB1CAB" w14:textId="77777777" w:rsidTr="00DD712A">
        <w:trPr>
          <w:trHeight w:val="284"/>
        </w:trPr>
        <w:tc>
          <w:tcPr>
            <w:tcW w:w="400" w:type="pct"/>
            <w:vMerge/>
            <w:vAlign w:val="center"/>
          </w:tcPr>
          <w:p w14:paraId="7A51DBAC" w14:textId="77777777" w:rsidR="008A5BDF" w:rsidRPr="00DB14D4" w:rsidRDefault="008A5BDF" w:rsidP="008A5BDF">
            <w:pPr>
              <w:pStyle w:val="af1"/>
              <w:rPr>
                <w:rFonts w:ascii="Arial" w:hAnsi="Arial" w:cs="Arial"/>
              </w:rPr>
            </w:pPr>
          </w:p>
        </w:tc>
        <w:tc>
          <w:tcPr>
            <w:tcW w:w="1922" w:type="pct"/>
            <w:vMerge/>
            <w:vAlign w:val="center"/>
          </w:tcPr>
          <w:p w14:paraId="31654B93" w14:textId="77777777" w:rsidR="008A5BDF" w:rsidRPr="00DB14D4" w:rsidRDefault="008A5BDF" w:rsidP="008A5BDF">
            <w:pPr>
              <w:pStyle w:val="af1"/>
              <w:rPr>
                <w:rFonts w:ascii="Arial" w:hAnsi="Arial" w:cs="Arial"/>
              </w:rPr>
            </w:pPr>
          </w:p>
        </w:tc>
        <w:tc>
          <w:tcPr>
            <w:tcW w:w="698" w:type="pct"/>
            <w:vAlign w:val="center"/>
          </w:tcPr>
          <w:p w14:paraId="16110412"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25D5ECD3" w14:textId="77777777" w:rsidR="008A5BDF" w:rsidRPr="00DB14D4" w:rsidRDefault="007A0B9D" w:rsidP="008A5BDF">
            <w:pPr>
              <w:jc w:val="center"/>
              <w:rPr>
                <w:rFonts w:ascii="Arial" w:hAnsi="Arial" w:cs="Arial"/>
                <w:bCs/>
                <w:sz w:val="22"/>
                <w:szCs w:val="22"/>
              </w:rPr>
            </w:pPr>
            <w:r w:rsidRPr="00DB14D4">
              <w:rPr>
                <w:rFonts w:ascii="Arial" w:hAnsi="Arial" w:cs="Arial"/>
                <w:bCs/>
                <w:sz w:val="22"/>
                <w:szCs w:val="22"/>
              </w:rPr>
              <w:t>13,6</w:t>
            </w:r>
          </w:p>
        </w:tc>
      </w:tr>
      <w:tr w:rsidR="00082E15" w:rsidRPr="00DB14D4" w14:paraId="4044F968" w14:textId="77777777" w:rsidTr="00DD712A">
        <w:trPr>
          <w:trHeight w:val="284"/>
        </w:trPr>
        <w:tc>
          <w:tcPr>
            <w:tcW w:w="400" w:type="pct"/>
            <w:vMerge w:val="restart"/>
            <w:vAlign w:val="center"/>
          </w:tcPr>
          <w:p w14:paraId="48B78092" w14:textId="77777777" w:rsidR="00082E15" w:rsidRPr="00DB14D4" w:rsidRDefault="00082E15" w:rsidP="008A5BDF">
            <w:pPr>
              <w:pStyle w:val="af1"/>
              <w:rPr>
                <w:rFonts w:ascii="Arial" w:hAnsi="Arial" w:cs="Arial"/>
              </w:rPr>
            </w:pPr>
            <w:r w:rsidRPr="00DB14D4">
              <w:rPr>
                <w:rFonts w:ascii="Arial" w:hAnsi="Arial" w:cs="Arial"/>
              </w:rPr>
              <w:t>1.1.10</w:t>
            </w:r>
          </w:p>
        </w:tc>
        <w:tc>
          <w:tcPr>
            <w:tcW w:w="1922" w:type="pct"/>
            <w:vMerge w:val="restart"/>
            <w:vAlign w:val="center"/>
          </w:tcPr>
          <w:p w14:paraId="42CC4093" w14:textId="77777777" w:rsidR="00082E15" w:rsidRPr="00DB14D4" w:rsidRDefault="00082E15" w:rsidP="008A5BDF">
            <w:pPr>
              <w:pStyle w:val="af1"/>
              <w:rPr>
                <w:rFonts w:ascii="Arial" w:hAnsi="Arial" w:cs="Arial"/>
              </w:rPr>
            </w:pPr>
            <w:r w:rsidRPr="00DB14D4">
              <w:rPr>
                <w:rFonts w:ascii="Arial" w:hAnsi="Arial" w:cs="Arial"/>
              </w:rPr>
              <w:t>Зоны сельскохозяйственного использования</w:t>
            </w:r>
          </w:p>
        </w:tc>
        <w:tc>
          <w:tcPr>
            <w:tcW w:w="698" w:type="pct"/>
            <w:vAlign w:val="center"/>
          </w:tcPr>
          <w:p w14:paraId="30D61195" w14:textId="77777777" w:rsidR="00082E15" w:rsidRPr="00DB14D4" w:rsidRDefault="00082E15" w:rsidP="008A5BDF">
            <w:pPr>
              <w:pStyle w:val="af1"/>
              <w:rPr>
                <w:rFonts w:ascii="Arial" w:hAnsi="Arial" w:cs="Arial"/>
              </w:rPr>
            </w:pPr>
            <w:r w:rsidRPr="00DB14D4">
              <w:rPr>
                <w:rFonts w:ascii="Arial" w:hAnsi="Arial" w:cs="Arial"/>
              </w:rPr>
              <w:t>га</w:t>
            </w:r>
          </w:p>
        </w:tc>
        <w:tc>
          <w:tcPr>
            <w:tcW w:w="1980" w:type="pct"/>
            <w:gridSpan w:val="2"/>
            <w:vAlign w:val="center"/>
          </w:tcPr>
          <w:p w14:paraId="1F6D543A" w14:textId="77777777" w:rsidR="00082E15" w:rsidRPr="00DB14D4" w:rsidRDefault="00D408A6" w:rsidP="00F2326B">
            <w:pPr>
              <w:jc w:val="center"/>
              <w:rPr>
                <w:rFonts w:ascii="Arial" w:hAnsi="Arial" w:cs="Arial"/>
                <w:bCs/>
                <w:sz w:val="22"/>
                <w:szCs w:val="22"/>
              </w:rPr>
            </w:pPr>
            <w:r w:rsidRPr="00DB14D4">
              <w:rPr>
                <w:rFonts w:ascii="Arial" w:hAnsi="Arial" w:cs="Arial"/>
                <w:bCs/>
                <w:sz w:val="22"/>
                <w:szCs w:val="22"/>
              </w:rPr>
              <w:t>15,</w:t>
            </w:r>
            <w:r w:rsidR="00F2326B" w:rsidRPr="00DB14D4">
              <w:rPr>
                <w:rFonts w:ascii="Arial" w:hAnsi="Arial" w:cs="Arial"/>
                <w:bCs/>
                <w:sz w:val="22"/>
                <w:szCs w:val="22"/>
              </w:rPr>
              <w:t>45</w:t>
            </w:r>
          </w:p>
        </w:tc>
      </w:tr>
      <w:tr w:rsidR="00082E15" w:rsidRPr="00DB14D4" w14:paraId="34F6DC90" w14:textId="77777777" w:rsidTr="00DD712A">
        <w:trPr>
          <w:trHeight w:val="284"/>
        </w:trPr>
        <w:tc>
          <w:tcPr>
            <w:tcW w:w="400" w:type="pct"/>
            <w:vMerge/>
            <w:vAlign w:val="center"/>
          </w:tcPr>
          <w:p w14:paraId="3120D76F" w14:textId="77777777" w:rsidR="00082E15" w:rsidRPr="00DB14D4" w:rsidRDefault="00082E15" w:rsidP="008A5BDF">
            <w:pPr>
              <w:pStyle w:val="af1"/>
              <w:rPr>
                <w:rFonts w:ascii="Arial" w:hAnsi="Arial" w:cs="Arial"/>
              </w:rPr>
            </w:pPr>
          </w:p>
        </w:tc>
        <w:tc>
          <w:tcPr>
            <w:tcW w:w="1922" w:type="pct"/>
            <w:vMerge/>
            <w:vAlign w:val="center"/>
          </w:tcPr>
          <w:p w14:paraId="53F59032" w14:textId="77777777" w:rsidR="00082E15" w:rsidRPr="00DB14D4" w:rsidRDefault="00082E15" w:rsidP="008A5BDF">
            <w:pPr>
              <w:pStyle w:val="af1"/>
              <w:rPr>
                <w:rFonts w:ascii="Arial" w:hAnsi="Arial" w:cs="Arial"/>
              </w:rPr>
            </w:pPr>
          </w:p>
        </w:tc>
        <w:tc>
          <w:tcPr>
            <w:tcW w:w="698" w:type="pct"/>
            <w:vAlign w:val="center"/>
          </w:tcPr>
          <w:p w14:paraId="0EA9A3F6" w14:textId="77777777" w:rsidR="00082E15" w:rsidRPr="00DB14D4" w:rsidRDefault="00082E15" w:rsidP="008A5BDF">
            <w:pPr>
              <w:pStyle w:val="af1"/>
              <w:rPr>
                <w:rFonts w:ascii="Arial" w:hAnsi="Arial" w:cs="Arial"/>
              </w:rPr>
            </w:pPr>
            <w:r w:rsidRPr="00DB14D4">
              <w:rPr>
                <w:rFonts w:ascii="Arial" w:hAnsi="Arial" w:cs="Arial"/>
              </w:rPr>
              <w:t>%</w:t>
            </w:r>
          </w:p>
        </w:tc>
        <w:tc>
          <w:tcPr>
            <w:tcW w:w="1980" w:type="pct"/>
            <w:gridSpan w:val="2"/>
            <w:vAlign w:val="center"/>
          </w:tcPr>
          <w:p w14:paraId="1D03C705" w14:textId="77777777" w:rsidR="00082E15" w:rsidRPr="00DB14D4" w:rsidRDefault="007A0B9D" w:rsidP="008A5BDF">
            <w:pPr>
              <w:jc w:val="center"/>
              <w:rPr>
                <w:rFonts w:ascii="Arial" w:hAnsi="Arial" w:cs="Arial"/>
                <w:bCs/>
                <w:sz w:val="22"/>
                <w:szCs w:val="22"/>
              </w:rPr>
            </w:pPr>
            <w:r w:rsidRPr="00DB14D4">
              <w:rPr>
                <w:rFonts w:ascii="Arial" w:hAnsi="Arial" w:cs="Arial"/>
                <w:bCs/>
                <w:sz w:val="22"/>
                <w:szCs w:val="22"/>
              </w:rPr>
              <w:t>6</w:t>
            </w:r>
          </w:p>
        </w:tc>
      </w:tr>
      <w:tr w:rsidR="00082E15" w:rsidRPr="00DB14D4" w14:paraId="2B2B3488" w14:textId="77777777" w:rsidTr="00DD712A">
        <w:trPr>
          <w:trHeight w:val="284"/>
        </w:trPr>
        <w:tc>
          <w:tcPr>
            <w:tcW w:w="400" w:type="pct"/>
            <w:vMerge w:val="restart"/>
            <w:vAlign w:val="center"/>
          </w:tcPr>
          <w:p w14:paraId="7D7860AB" w14:textId="77777777" w:rsidR="00082E15" w:rsidRPr="00DB14D4" w:rsidRDefault="00082E15" w:rsidP="008A5BDF">
            <w:pPr>
              <w:pStyle w:val="af1"/>
              <w:rPr>
                <w:rFonts w:ascii="Arial" w:hAnsi="Arial" w:cs="Arial"/>
              </w:rPr>
            </w:pPr>
            <w:r w:rsidRPr="00DB14D4">
              <w:rPr>
                <w:rFonts w:ascii="Arial" w:hAnsi="Arial" w:cs="Arial"/>
              </w:rPr>
              <w:t>1.1.11</w:t>
            </w:r>
          </w:p>
        </w:tc>
        <w:tc>
          <w:tcPr>
            <w:tcW w:w="1922" w:type="pct"/>
            <w:vMerge w:val="restart"/>
            <w:vAlign w:val="center"/>
          </w:tcPr>
          <w:p w14:paraId="0E217098" w14:textId="77777777" w:rsidR="00082E15" w:rsidRPr="00DB14D4" w:rsidRDefault="00B63B36" w:rsidP="008A5BDF">
            <w:pPr>
              <w:pStyle w:val="af1"/>
              <w:rPr>
                <w:rFonts w:ascii="Arial" w:hAnsi="Arial" w:cs="Arial"/>
              </w:rPr>
            </w:pPr>
            <w:r w:rsidRPr="00DB14D4">
              <w:rPr>
                <w:rFonts w:ascii="Arial" w:hAnsi="Arial" w:cs="Arial"/>
              </w:rPr>
              <w:t>Зона садоводства, огородничества</w:t>
            </w:r>
          </w:p>
        </w:tc>
        <w:tc>
          <w:tcPr>
            <w:tcW w:w="698" w:type="pct"/>
            <w:vAlign w:val="center"/>
          </w:tcPr>
          <w:p w14:paraId="33E91D0F" w14:textId="77777777" w:rsidR="00082E15" w:rsidRPr="00DB14D4" w:rsidRDefault="00082E15" w:rsidP="008A5BDF">
            <w:pPr>
              <w:pStyle w:val="af1"/>
              <w:rPr>
                <w:rFonts w:ascii="Arial" w:hAnsi="Arial" w:cs="Arial"/>
              </w:rPr>
            </w:pPr>
            <w:r w:rsidRPr="00DB14D4">
              <w:rPr>
                <w:rFonts w:ascii="Arial" w:hAnsi="Arial" w:cs="Arial"/>
              </w:rPr>
              <w:t>га</w:t>
            </w:r>
          </w:p>
        </w:tc>
        <w:tc>
          <w:tcPr>
            <w:tcW w:w="1980" w:type="pct"/>
            <w:gridSpan w:val="2"/>
            <w:vAlign w:val="center"/>
          </w:tcPr>
          <w:p w14:paraId="110C97E0" w14:textId="77777777" w:rsidR="00082E15" w:rsidRPr="00DB14D4" w:rsidRDefault="00082E15" w:rsidP="008A5BDF">
            <w:pPr>
              <w:jc w:val="center"/>
              <w:rPr>
                <w:rFonts w:ascii="Arial" w:hAnsi="Arial" w:cs="Arial"/>
                <w:bCs/>
                <w:sz w:val="22"/>
                <w:szCs w:val="22"/>
              </w:rPr>
            </w:pPr>
            <w:r w:rsidRPr="00DB14D4">
              <w:rPr>
                <w:rFonts w:ascii="Arial" w:hAnsi="Arial" w:cs="Arial"/>
                <w:bCs/>
                <w:sz w:val="22"/>
                <w:szCs w:val="22"/>
              </w:rPr>
              <w:t>2,5</w:t>
            </w:r>
          </w:p>
        </w:tc>
      </w:tr>
      <w:tr w:rsidR="00082E15" w:rsidRPr="00DB14D4" w14:paraId="0E18AC02" w14:textId="77777777" w:rsidTr="00DD712A">
        <w:trPr>
          <w:trHeight w:val="284"/>
        </w:trPr>
        <w:tc>
          <w:tcPr>
            <w:tcW w:w="400" w:type="pct"/>
            <w:vMerge/>
            <w:vAlign w:val="center"/>
          </w:tcPr>
          <w:p w14:paraId="338B1C2D" w14:textId="77777777" w:rsidR="00082E15" w:rsidRPr="00DB14D4" w:rsidRDefault="00082E15" w:rsidP="008A5BDF">
            <w:pPr>
              <w:pStyle w:val="af1"/>
              <w:rPr>
                <w:rFonts w:ascii="Arial" w:hAnsi="Arial" w:cs="Arial"/>
              </w:rPr>
            </w:pPr>
          </w:p>
        </w:tc>
        <w:tc>
          <w:tcPr>
            <w:tcW w:w="1922" w:type="pct"/>
            <w:vMerge/>
            <w:vAlign w:val="center"/>
          </w:tcPr>
          <w:p w14:paraId="7AC4AADC" w14:textId="77777777" w:rsidR="00082E15" w:rsidRPr="00DB14D4" w:rsidRDefault="00082E15" w:rsidP="008A5BDF">
            <w:pPr>
              <w:pStyle w:val="af1"/>
              <w:rPr>
                <w:rFonts w:ascii="Arial" w:hAnsi="Arial" w:cs="Arial"/>
              </w:rPr>
            </w:pPr>
          </w:p>
        </w:tc>
        <w:tc>
          <w:tcPr>
            <w:tcW w:w="698" w:type="pct"/>
            <w:vAlign w:val="center"/>
          </w:tcPr>
          <w:p w14:paraId="65DBA2D2" w14:textId="77777777" w:rsidR="00082E15" w:rsidRPr="00DB14D4" w:rsidRDefault="00082E15" w:rsidP="008A5BDF">
            <w:pPr>
              <w:pStyle w:val="af1"/>
              <w:rPr>
                <w:rFonts w:ascii="Arial" w:hAnsi="Arial" w:cs="Arial"/>
              </w:rPr>
            </w:pPr>
            <w:r w:rsidRPr="00DB14D4">
              <w:rPr>
                <w:rFonts w:ascii="Arial" w:hAnsi="Arial" w:cs="Arial"/>
              </w:rPr>
              <w:t>%</w:t>
            </w:r>
          </w:p>
        </w:tc>
        <w:tc>
          <w:tcPr>
            <w:tcW w:w="1980" w:type="pct"/>
            <w:gridSpan w:val="2"/>
            <w:vAlign w:val="center"/>
          </w:tcPr>
          <w:p w14:paraId="36023785" w14:textId="77777777" w:rsidR="00082E15" w:rsidRPr="00DB14D4" w:rsidRDefault="007A0B9D" w:rsidP="008A5BDF">
            <w:pPr>
              <w:jc w:val="center"/>
              <w:rPr>
                <w:rFonts w:ascii="Arial" w:hAnsi="Arial" w:cs="Arial"/>
                <w:bCs/>
                <w:sz w:val="22"/>
                <w:szCs w:val="22"/>
              </w:rPr>
            </w:pPr>
            <w:r w:rsidRPr="00DB14D4">
              <w:rPr>
                <w:rFonts w:ascii="Arial" w:hAnsi="Arial" w:cs="Arial"/>
                <w:bCs/>
                <w:sz w:val="22"/>
                <w:szCs w:val="22"/>
              </w:rPr>
              <w:t>0,9</w:t>
            </w:r>
          </w:p>
        </w:tc>
      </w:tr>
      <w:tr w:rsidR="00082E15" w:rsidRPr="00DB14D4" w14:paraId="035E1ED2" w14:textId="77777777" w:rsidTr="00DD712A">
        <w:trPr>
          <w:trHeight w:val="284"/>
        </w:trPr>
        <w:tc>
          <w:tcPr>
            <w:tcW w:w="400" w:type="pct"/>
            <w:vMerge w:val="restart"/>
            <w:vAlign w:val="center"/>
          </w:tcPr>
          <w:p w14:paraId="638B6F2A" w14:textId="77777777" w:rsidR="00082E15" w:rsidRPr="00DB14D4" w:rsidRDefault="00082E15" w:rsidP="008A5BDF">
            <w:pPr>
              <w:pStyle w:val="af1"/>
              <w:rPr>
                <w:rFonts w:ascii="Arial" w:hAnsi="Arial" w:cs="Arial"/>
              </w:rPr>
            </w:pPr>
            <w:r w:rsidRPr="00DB14D4">
              <w:rPr>
                <w:rFonts w:ascii="Arial" w:hAnsi="Arial" w:cs="Arial"/>
              </w:rPr>
              <w:t>1.1.12</w:t>
            </w:r>
          </w:p>
        </w:tc>
        <w:tc>
          <w:tcPr>
            <w:tcW w:w="1922" w:type="pct"/>
            <w:vMerge w:val="restart"/>
            <w:vAlign w:val="center"/>
          </w:tcPr>
          <w:p w14:paraId="77347F10" w14:textId="77777777" w:rsidR="00082E15" w:rsidRPr="00DB14D4" w:rsidRDefault="00B77EFB" w:rsidP="008A5BDF">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698" w:type="pct"/>
            <w:vAlign w:val="center"/>
          </w:tcPr>
          <w:p w14:paraId="33FB7CBA" w14:textId="77777777" w:rsidR="00082E15" w:rsidRPr="00DB14D4" w:rsidRDefault="00082E15" w:rsidP="008A5BDF">
            <w:pPr>
              <w:pStyle w:val="af1"/>
              <w:rPr>
                <w:rFonts w:ascii="Arial" w:hAnsi="Arial" w:cs="Arial"/>
              </w:rPr>
            </w:pPr>
            <w:r w:rsidRPr="00DB14D4">
              <w:rPr>
                <w:rFonts w:ascii="Arial" w:hAnsi="Arial" w:cs="Arial"/>
              </w:rPr>
              <w:t>га</w:t>
            </w:r>
          </w:p>
        </w:tc>
        <w:tc>
          <w:tcPr>
            <w:tcW w:w="1980" w:type="pct"/>
            <w:gridSpan w:val="2"/>
            <w:vAlign w:val="center"/>
          </w:tcPr>
          <w:p w14:paraId="51ECC569" w14:textId="77777777" w:rsidR="00082E15" w:rsidRPr="00DB14D4" w:rsidRDefault="00082E15" w:rsidP="008A5BDF">
            <w:pPr>
              <w:jc w:val="center"/>
              <w:rPr>
                <w:rFonts w:ascii="Arial" w:hAnsi="Arial" w:cs="Arial"/>
                <w:bCs/>
                <w:sz w:val="22"/>
                <w:szCs w:val="22"/>
              </w:rPr>
            </w:pPr>
            <w:r w:rsidRPr="00DB14D4">
              <w:rPr>
                <w:rFonts w:ascii="Arial" w:hAnsi="Arial" w:cs="Arial"/>
                <w:bCs/>
                <w:sz w:val="22"/>
                <w:szCs w:val="22"/>
              </w:rPr>
              <w:t>1</w:t>
            </w:r>
          </w:p>
        </w:tc>
      </w:tr>
      <w:tr w:rsidR="00082E15" w:rsidRPr="00DB14D4" w14:paraId="47E49FA6" w14:textId="77777777" w:rsidTr="00DD712A">
        <w:trPr>
          <w:trHeight w:val="284"/>
        </w:trPr>
        <w:tc>
          <w:tcPr>
            <w:tcW w:w="400" w:type="pct"/>
            <w:vMerge/>
            <w:vAlign w:val="center"/>
          </w:tcPr>
          <w:p w14:paraId="4CD11151" w14:textId="77777777" w:rsidR="00082E15" w:rsidRPr="00DB14D4" w:rsidRDefault="00082E15" w:rsidP="008A5BDF">
            <w:pPr>
              <w:pStyle w:val="af1"/>
              <w:rPr>
                <w:rFonts w:ascii="Arial" w:hAnsi="Arial" w:cs="Arial"/>
              </w:rPr>
            </w:pPr>
          </w:p>
        </w:tc>
        <w:tc>
          <w:tcPr>
            <w:tcW w:w="1922" w:type="pct"/>
            <w:vMerge/>
            <w:vAlign w:val="center"/>
          </w:tcPr>
          <w:p w14:paraId="0B921EA8" w14:textId="77777777" w:rsidR="00082E15" w:rsidRPr="00DB14D4" w:rsidRDefault="00082E15" w:rsidP="008A5BDF">
            <w:pPr>
              <w:pStyle w:val="af1"/>
              <w:rPr>
                <w:rFonts w:ascii="Arial" w:hAnsi="Arial" w:cs="Arial"/>
              </w:rPr>
            </w:pPr>
          </w:p>
        </w:tc>
        <w:tc>
          <w:tcPr>
            <w:tcW w:w="698" w:type="pct"/>
            <w:vAlign w:val="center"/>
          </w:tcPr>
          <w:p w14:paraId="7FAEB86B" w14:textId="77777777" w:rsidR="00082E15" w:rsidRPr="00DB14D4" w:rsidRDefault="00082E15" w:rsidP="008A5BDF">
            <w:pPr>
              <w:pStyle w:val="af1"/>
              <w:rPr>
                <w:rFonts w:ascii="Arial" w:hAnsi="Arial" w:cs="Arial"/>
              </w:rPr>
            </w:pPr>
            <w:r w:rsidRPr="00DB14D4">
              <w:rPr>
                <w:rFonts w:ascii="Arial" w:hAnsi="Arial" w:cs="Arial"/>
              </w:rPr>
              <w:t>%</w:t>
            </w:r>
          </w:p>
        </w:tc>
        <w:tc>
          <w:tcPr>
            <w:tcW w:w="1980" w:type="pct"/>
            <w:gridSpan w:val="2"/>
            <w:vAlign w:val="center"/>
          </w:tcPr>
          <w:p w14:paraId="6CE5D336" w14:textId="77777777" w:rsidR="00082E15" w:rsidRPr="00DB14D4" w:rsidRDefault="007A0B9D" w:rsidP="008A5BDF">
            <w:pPr>
              <w:jc w:val="center"/>
              <w:rPr>
                <w:rFonts w:ascii="Arial" w:hAnsi="Arial" w:cs="Arial"/>
                <w:bCs/>
                <w:sz w:val="22"/>
                <w:szCs w:val="22"/>
              </w:rPr>
            </w:pPr>
            <w:r w:rsidRPr="00DB14D4">
              <w:rPr>
                <w:rFonts w:ascii="Arial" w:hAnsi="Arial" w:cs="Arial"/>
                <w:bCs/>
                <w:sz w:val="22"/>
                <w:szCs w:val="22"/>
              </w:rPr>
              <w:t>0,4</w:t>
            </w:r>
          </w:p>
        </w:tc>
      </w:tr>
      <w:tr w:rsidR="007A0B9D" w:rsidRPr="00DB14D4" w14:paraId="4D75D394" w14:textId="77777777" w:rsidTr="00DD712A">
        <w:trPr>
          <w:trHeight w:val="284"/>
        </w:trPr>
        <w:tc>
          <w:tcPr>
            <w:tcW w:w="400" w:type="pct"/>
            <w:vMerge w:val="restart"/>
            <w:vAlign w:val="center"/>
          </w:tcPr>
          <w:p w14:paraId="28CD85D6" w14:textId="77777777" w:rsidR="007A0B9D" w:rsidRPr="00DB14D4" w:rsidRDefault="007A0B9D" w:rsidP="008A5BDF">
            <w:pPr>
              <w:pStyle w:val="af1"/>
              <w:rPr>
                <w:rFonts w:ascii="Arial" w:hAnsi="Arial" w:cs="Arial"/>
              </w:rPr>
            </w:pPr>
            <w:r w:rsidRPr="00DB14D4">
              <w:rPr>
                <w:rFonts w:ascii="Arial" w:hAnsi="Arial" w:cs="Arial"/>
              </w:rPr>
              <w:t>1.1.13</w:t>
            </w:r>
          </w:p>
        </w:tc>
        <w:tc>
          <w:tcPr>
            <w:tcW w:w="1922" w:type="pct"/>
            <w:vMerge w:val="restart"/>
            <w:vAlign w:val="center"/>
          </w:tcPr>
          <w:p w14:paraId="6F94371C" w14:textId="77777777" w:rsidR="007A0B9D" w:rsidRPr="00DB14D4" w:rsidRDefault="007A0B9D" w:rsidP="008A5BDF">
            <w:pPr>
              <w:pStyle w:val="af1"/>
              <w:rPr>
                <w:rFonts w:ascii="Arial" w:hAnsi="Arial" w:cs="Arial"/>
              </w:rPr>
            </w:pPr>
            <w:r w:rsidRPr="00DB14D4">
              <w:rPr>
                <w:rFonts w:ascii="Arial" w:hAnsi="Arial" w:cs="Arial"/>
              </w:rPr>
              <w:t>Зона лесов</w:t>
            </w:r>
          </w:p>
        </w:tc>
        <w:tc>
          <w:tcPr>
            <w:tcW w:w="698" w:type="pct"/>
            <w:vAlign w:val="center"/>
          </w:tcPr>
          <w:p w14:paraId="24131B3E" w14:textId="77777777" w:rsidR="007A0B9D" w:rsidRPr="00DB14D4" w:rsidRDefault="007A0B9D" w:rsidP="008A5BDF">
            <w:pPr>
              <w:pStyle w:val="af1"/>
              <w:rPr>
                <w:rFonts w:ascii="Arial" w:hAnsi="Arial" w:cs="Arial"/>
              </w:rPr>
            </w:pPr>
            <w:r w:rsidRPr="00DB14D4">
              <w:rPr>
                <w:rFonts w:ascii="Arial" w:hAnsi="Arial" w:cs="Arial"/>
              </w:rPr>
              <w:t>га</w:t>
            </w:r>
          </w:p>
        </w:tc>
        <w:tc>
          <w:tcPr>
            <w:tcW w:w="1980" w:type="pct"/>
            <w:gridSpan w:val="2"/>
            <w:vAlign w:val="center"/>
          </w:tcPr>
          <w:p w14:paraId="0C08ECEC" w14:textId="77777777" w:rsidR="007A0B9D" w:rsidRPr="00DB14D4" w:rsidRDefault="007A0B9D" w:rsidP="008A5BDF">
            <w:pPr>
              <w:jc w:val="center"/>
              <w:rPr>
                <w:rFonts w:ascii="Arial" w:hAnsi="Arial" w:cs="Arial"/>
                <w:bCs/>
                <w:sz w:val="22"/>
                <w:szCs w:val="22"/>
              </w:rPr>
            </w:pPr>
            <w:r w:rsidRPr="00DB14D4">
              <w:rPr>
                <w:rFonts w:ascii="Arial" w:hAnsi="Arial" w:cs="Arial"/>
                <w:bCs/>
                <w:sz w:val="22"/>
                <w:szCs w:val="22"/>
              </w:rPr>
              <w:t>15,8</w:t>
            </w:r>
          </w:p>
        </w:tc>
      </w:tr>
      <w:tr w:rsidR="007A0B9D" w:rsidRPr="00DB14D4" w14:paraId="50C6CF0B" w14:textId="77777777" w:rsidTr="00DD712A">
        <w:trPr>
          <w:trHeight w:val="284"/>
        </w:trPr>
        <w:tc>
          <w:tcPr>
            <w:tcW w:w="400" w:type="pct"/>
            <w:vMerge/>
            <w:vAlign w:val="center"/>
          </w:tcPr>
          <w:p w14:paraId="3C42B74C" w14:textId="77777777" w:rsidR="007A0B9D" w:rsidRPr="00DB14D4" w:rsidRDefault="007A0B9D" w:rsidP="008A5BDF">
            <w:pPr>
              <w:pStyle w:val="af1"/>
              <w:rPr>
                <w:rFonts w:ascii="Arial" w:hAnsi="Arial" w:cs="Arial"/>
              </w:rPr>
            </w:pPr>
          </w:p>
        </w:tc>
        <w:tc>
          <w:tcPr>
            <w:tcW w:w="1922" w:type="pct"/>
            <w:vMerge/>
            <w:vAlign w:val="center"/>
          </w:tcPr>
          <w:p w14:paraId="667EB2FA" w14:textId="77777777" w:rsidR="007A0B9D" w:rsidRPr="00DB14D4" w:rsidRDefault="007A0B9D" w:rsidP="008A5BDF">
            <w:pPr>
              <w:pStyle w:val="af1"/>
              <w:rPr>
                <w:rFonts w:ascii="Arial" w:hAnsi="Arial" w:cs="Arial"/>
              </w:rPr>
            </w:pPr>
          </w:p>
        </w:tc>
        <w:tc>
          <w:tcPr>
            <w:tcW w:w="698" w:type="pct"/>
            <w:vAlign w:val="center"/>
          </w:tcPr>
          <w:p w14:paraId="25A50EE4" w14:textId="77777777" w:rsidR="007A0B9D" w:rsidRPr="00DB14D4" w:rsidRDefault="007A0B9D" w:rsidP="008A5BDF">
            <w:pPr>
              <w:pStyle w:val="af1"/>
              <w:rPr>
                <w:rFonts w:ascii="Arial" w:hAnsi="Arial" w:cs="Arial"/>
              </w:rPr>
            </w:pPr>
            <w:r w:rsidRPr="00DB14D4">
              <w:rPr>
                <w:rFonts w:ascii="Arial" w:hAnsi="Arial" w:cs="Arial"/>
              </w:rPr>
              <w:t>%</w:t>
            </w:r>
          </w:p>
        </w:tc>
        <w:tc>
          <w:tcPr>
            <w:tcW w:w="1980" w:type="pct"/>
            <w:gridSpan w:val="2"/>
            <w:vAlign w:val="center"/>
          </w:tcPr>
          <w:p w14:paraId="48391426" w14:textId="77777777" w:rsidR="007A0B9D" w:rsidRPr="00DB14D4" w:rsidRDefault="007A0B9D" w:rsidP="008A5BDF">
            <w:pPr>
              <w:jc w:val="center"/>
              <w:rPr>
                <w:rFonts w:ascii="Arial" w:hAnsi="Arial" w:cs="Arial"/>
                <w:bCs/>
                <w:sz w:val="22"/>
                <w:szCs w:val="22"/>
              </w:rPr>
            </w:pPr>
            <w:r w:rsidRPr="00DB14D4">
              <w:rPr>
                <w:rFonts w:ascii="Arial" w:hAnsi="Arial" w:cs="Arial"/>
                <w:bCs/>
                <w:sz w:val="22"/>
                <w:szCs w:val="22"/>
              </w:rPr>
              <w:t>5,9</w:t>
            </w:r>
          </w:p>
        </w:tc>
      </w:tr>
      <w:tr w:rsidR="007A0B9D" w:rsidRPr="00DB14D4" w14:paraId="5821AF66" w14:textId="77777777" w:rsidTr="00DD712A">
        <w:trPr>
          <w:trHeight w:val="284"/>
        </w:trPr>
        <w:tc>
          <w:tcPr>
            <w:tcW w:w="400" w:type="pct"/>
            <w:vMerge w:val="restart"/>
            <w:vAlign w:val="center"/>
          </w:tcPr>
          <w:p w14:paraId="7601BFA5" w14:textId="77777777" w:rsidR="007A0B9D" w:rsidRPr="00DB14D4" w:rsidRDefault="007A0B9D" w:rsidP="007A0B9D">
            <w:pPr>
              <w:pStyle w:val="af1"/>
              <w:rPr>
                <w:rFonts w:ascii="Arial" w:hAnsi="Arial" w:cs="Arial"/>
              </w:rPr>
            </w:pPr>
            <w:r w:rsidRPr="00DB14D4">
              <w:rPr>
                <w:rFonts w:ascii="Arial" w:hAnsi="Arial" w:cs="Arial"/>
              </w:rPr>
              <w:t>1.1.14</w:t>
            </w:r>
          </w:p>
        </w:tc>
        <w:tc>
          <w:tcPr>
            <w:tcW w:w="1922" w:type="pct"/>
            <w:vMerge w:val="restart"/>
            <w:vAlign w:val="center"/>
          </w:tcPr>
          <w:p w14:paraId="3C22174D" w14:textId="77777777" w:rsidR="007A0B9D" w:rsidRPr="00DB14D4" w:rsidRDefault="007A0B9D" w:rsidP="007A0B9D">
            <w:pPr>
              <w:pStyle w:val="af1"/>
              <w:rPr>
                <w:rFonts w:ascii="Arial" w:hAnsi="Arial" w:cs="Arial"/>
              </w:rPr>
            </w:pPr>
            <w:r w:rsidRPr="00DB14D4">
              <w:rPr>
                <w:rFonts w:ascii="Arial" w:hAnsi="Arial" w:cs="Arial"/>
              </w:rPr>
              <w:t>Зона кладбищ</w:t>
            </w:r>
          </w:p>
        </w:tc>
        <w:tc>
          <w:tcPr>
            <w:tcW w:w="698" w:type="pct"/>
            <w:vAlign w:val="center"/>
          </w:tcPr>
          <w:p w14:paraId="02E4B048" w14:textId="77777777" w:rsidR="007A0B9D" w:rsidRPr="00DB14D4" w:rsidRDefault="007A0B9D" w:rsidP="007A0B9D">
            <w:pPr>
              <w:pStyle w:val="af1"/>
              <w:rPr>
                <w:rFonts w:ascii="Arial" w:hAnsi="Arial" w:cs="Arial"/>
              </w:rPr>
            </w:pPr>
            <w:r w:rsidRPr="00DB14D4">
              <w:rPr>
                <w:rFonts w:ascii="Arial" w:hAnsi="Arial" w:cs="Arial"/>
              </w:rPr>
              <w:t>га</w:t>
            </w:r>
          </w:p>
        </w:tc>
        <w:tc>
          <w:tcPr>
            <w:tcW w:w="1980" w:type="pct"/>
            <w:gridSpan w:val="2"/>
            <w:vAlign w:val="center"/>
          </w:tcPr>
          <w:p w14:paraId="1A4B5C54"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7</w:t>
            </w:r>
          </w:p>
        </w:tc>
      </w:tr>
      <w:tr w:rsidR="007A0B9D" w:rsidRPr="00DB14D4" w14:paraId="76973FAA" w14:textId="77777777" w:rsidTr="00DD712A">
        <w:trPr>
          <w:trHeight w:val="284"/>
        </w:trPr>
        <w:tc>
          <w:tcPr>
            <w:tcW w:w="400" w:type="pct"/>
            <w:vMerge/>
            <w:vAlign w:val="center"/>
          </w:tcPr>
          <w:p w14:paraId="1F52C555" w14:textId="77777777" w:rsidR="007A0B9D" w:rsidRPr="00DB14D4" w:rsidRDefault="007A0B9D" w:rsidP="007A0B9D">
            <w:pPr>
              <w:pStyle w:val="af1"/>
              <w:rPr>
                <w:rFonts w:ascii="Arial" w:hAnsi="Arial" w:cs="Arial"/>
              </w:rPr>
            </w:pPr>
          </w:p>
        </w:tc>
        <w:tc>
          <w:tcPr>
            <w:tcW w:w="1922" w:type="pct"/>
            <w:vMerge/>
            <w:vAlign w:val="center"/>
          </w:tcPr>
          <w:p w14:paraId="45690939" w14:textId="77777777" w:rsidR="007A0B9D" w:rsidRPr="00DB14D4" w:rsidRDefault="007A0B9D" w:rsidP="007A0B9D">
            <w:pPr>
              <w:pStyle w:val="af1"/>
              <w:rPr>
                <w:rFonts w:ascii="Arial" w:hAnsi="Arial" w:cs="Arial"/>
              </w:rPr>
            </w:pPr>
          </w:p>
        </w:tc>
        <w:tc>
          <w:tcPr>
            <w:tcW w:w="698" w:type="pct"/>
            <w:vAlign w:val="center"/>
          </w:tcPr>
          <w:p w14:paraId="6993A426" w14:textId="77777777" w:rsidR="007A0B9D" w:rsidRPr="00DB14D4" w:rsidRDefault="007A0B9D" w:rsidP="007A0B9D">
            <w:pPr>
              <w:pStyle w:val="af1"/>
              <w:rPr>
                <w:rFonts w:ascii="Arial" w:hAnsi="Arial" w:cs="Arial"/>
              </w:rPr>
            </w:pPr>
            <w:r w:rsidRPr="00DB14D4">
              <w:rPr>
                <w:rFonts w:ascii="Arial" w:hAnsi="Arial" w:cs="Arial"/>
              </w:rPr>
              <w:t>%</w:t>
            </w:r>
          </w:p>
        </w:tc>
        <w:tc>
          <w:tcPr>
            <w:tcW w:w="1980" w:type="pct"/>
            <w:gridSpan w:val="2"/>
            <w:vAlign w:val="center"/>
          </w:tcPr>
          <w:p w14:paraId="600D3AD7"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2,6</w:t>
            </w:r>
          </w:p>
        </w:tc>
      </w:tr>
      <w:tr w:rsidR="007A0B9D" w:rsidRPr="00DB14D4" w14:paraId="29FC673F" w14:textId="77777777" w:rsidTr="00DD712A">
        <w:trPr>
          <w:trHeight w:val="284"/>
        </w:trPr>
        <w:tc>
          <w:tcPr>
            <w:tcW w:w="400" w:type="pct"/>
            <w:vMerge w:val="restart"/>
            <w:vAlign w:val="center"/>
          </w:tcPr>
          <w:p w14:paraId="23725CBD" w14:textId="77777777" w:rsidR="007A0B9D" w:rsidRPr="00DB14D4" w:rsidRDefault="007A0B9D" w:rsidP="007A0B9D">
            <w:pPr>
              <w:pStyle w:val="af1"/>
              <w:rPr>
                <w:rFonts w:ascii="Arial" w:hAnsi="Arial" w:cs="Arial"/>
              </w:rPr>
            </w:pPr>
            <w:r w:rsidRPr="00DB14D4">
              <w:rPr>
                <w:rFonts w:ascii="Arial" w:hAnsi="Arial" w:cs="Arial"/>
              </w:rPr>
              <w:t>1.1.15</w:t>
            </w:r>
          </w:p>
        </w:tc>
        <w:tc>
          <w:tcPr>
            <w:tcW w:w="1922" w:type="pct"/>
            <w:vMerge w:val="restart"/>
            <w:vAlign w:val="center"/>
          </w:tcPr>
          <w:p w14:paraId="755C7B6D" w14:textId="77777777" w:rsidR="007A0B9D" w:rsidRPr="00DB14D4" w:rsidRDefault="007A0B9D" w:rsidP="007A0B9D">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8" w:type="pct"/>
            <w:vAlign w:val="center"/>
          </w:tcPr>
          <w:p w14:paraId="77F7EA59" w14:textId="77777777" w:rsidR="007A0B9D" w:rsidRPr="00DB14D4" w:rsidRDefault="007A0B9D" w:rsidP="007A0B9D">
            <w:pPr>
              <w:pStyle w:val="af1"/>
              <w:rPr>
                <w:rFonts w:ascii="Arial" w:hAnsi="Arial" w:cs="Arial"/>
              </w:rPr>
            </w:pPr>
            <w:r w:rsidRPr="00DB14D4">
              <w:rPr>
                <w:rFonts w:ascii="Arial" w:hAnsi="Arial" w:cs="Arial"/>
              </w:rPr>
              <w:t>га</w:t>
            </w:r>
          </w:p>
        </w:tc>
        <w:tc>
          <w:tcPr>
            <w:tcW w:w="1980" w:type="pct"/>
            <w:gridSpan w:val="2"/>
            <w:vAlign w:val="center"/>
          </w:tcPr>
          <w:p w14:paraId="7CE64BF1"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21,7</w:t>
            </w:r>
          </w:p>
        </w:tc>
      </w:tr>
      <w:tr w:rsidR="007A0B9D" w:rsidRPr="00DB14D4" w14:paraId="3AD6FDF4" w14:textId="77777777" w:rsidTr="00DD712A">
        <w:trPr>
          <w:trHeight w:val="284"/>
        </w:trPr>
        <w:tc>
          <w:tcPr>
            <w:tcW w:w="400" w:type="pct"/>
            <w:vMerge/>
            <w:vAlign w:val="center"/>
          </w:tcPr>
          <w:p w14:paraId="531197C1" w14:textId="77777777" w:rsidR="007A0B9D" w:rsidRPr="00DB14D4" w:rsidRDefault="007A0B9D" w:rsidP="007A0B9D">
            <w:pPr>
              <w:pStyle w:val="af1"/>
              <w:rPr>
                <w:rFonts w:ascii="Arial" w:hAnsi="Arial" w:cs="Arial"/>
              </w:rPr>
            </w:pPr>
          </w:p>
        </w:tc>
        <w:tc>
          <w:tcPr>
            <w:tcW w:w="1922" w:type="pct"/>
            <w:vMerge/>
            <w:vAlign w:val="center"/>
          </w:tcPr>
          <w:p w14:paraId="64F7A5F8" w14:textId="77777777" w:rsidR="007A0B9D" w:rsidRPr="00DB14D4" w:rsidRDefault="007A0B9D" w:rsidP="007A0B9D">
            <w:pPr>
              <w:pStyle w:val="af1"/>
              <w:rPr>
                <w:rFonts w:ascii="Arial" w:hAnsi="Arial" w:cs="Arial"/>
              </w:rPr>
            </w:pPr>
          </w:p>
        </w:tc>
        <w:tc>
          <w:tcPr>
            <w:tcW w:w="698" w:type="pct"/>
            <w:vAlign w:val="center"/>
          </w:tcPr>
          <w:p w14:paraId="0BA719A7" w14:textId="77777777" w:rsidR="007A0B9D" w:rsidRPr="00DB14D4" w:rsidRDefault="007A0B9D" w:rsidP="007A0B9D">
            <w:pPr>
              <w:pStyle w:val="af1"/>
              <w:rPr>
                <w:rFonts w:ascii="Arial" w:hAnsi="Arial" w:cs="Arial"/>
              </w:rPr>
            </w:pPr>
            <w:r w:rsidRPr="00DB14D4">
              <w:rPr>
                <w:rFonts w:ascii="Arial" w:hAnsi="Arial" w:cs="Arial"/>
              </w:rPr>
              <w:t>%</w:t>
            </w:r>
          </w:p>
        </w:tc>
        <w:tc>
          <w:tcPr>
            <w:tcW w:w="1980" w:type="pct"/>
            <w:gridSpan w:val="2"/>
            <w:vAlign w:val="center"/>
          </w:tcPr>
          <w:p w14:paraId="248FC721"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8,1</w:t>
            </w:r>
          </w:p>
        </w:tc>
      </w:tr>
      <w:tr w:rsidR="007A0B9D" w:rsidRPr="00DB14D4" w14:paraId="3EB90268" w14:textId="77777777" w:rsidTr="00DD712A">
        <w:trPr>
          <w:trHeight w:val="284"/>
        </w:trPr>
        <w:tc>
          <w:tcPr>
            <w:tcW w:w="400" w:type="pct"/>
            <w:vMerge w:val="restart"/>
            <w:vAlign w:val="center"/>
          </w:tcPr>
          <w:p w14:paraId="64D93F9F" w14:textId="77777777" w:rsidR="007A0B9D" w:rsidRPr="00DB14D4" w:rsidRDefault="007A0B9D" w:rsidP="007A0B9D">
            <w:pPr>
              <w:pStyle w:val="af1"/>
              <w:rPr>
                <w:rFonts w:ascii="Arial" w:hAnsi="Arial" w:cs="Arial"/>
              </w:rPr>
            </w:pPr>
            <w:r w:rsidRPr="00DB14D4">
              <w:rPr>
                <w:rFonts w:ascii="Arial" w:hAnsi="Arial" w:cs="Arial"/>
              </w:rPr>
              <w:t>1.1.16</w:t>
            </w:r>
          </w:p>
        </w:tc>
        <w:tc>
          <w:tcPr>
            <w:tcW w:w="1922" w:type="pct"/>
            <w:vMerge w:val="restart"/>
            <w:vAlign w:val="center"/>
          </w:tcPr>
          <w:p w14:paraId="7D6AA9A0" w14:textId="77777777" w:rsidR="007A0B9D" w:rsidRPr="00DB14D4" w:rsidRDefault="007A0B9D" w:rsidP="007A0B9D">
            <w:pPr>
              <w:pStyle w:val="af1"/>
              <w:rPr>
                <w:rFonts w:ascii="Arial" w:hAnsi="Arial" w:cs="Arial"/>
              </w:rPr>
            </w:pPr>
            <w:r w:rsidRPr="00DB14D4">
              <w:rPr>
                <w:rFonts w:ascii="Arial" w:hAnsi="Arial" w:cs="Arial"/>
              </w:rPr>
              <w:t>Зона акваторий</w:t>
            </w:r>
          </w:p>
        </w:tc>
        <w:tc>
          <w:tcPr>
            <w:tcW w:w="698" w:type="pct"/>
            <w:vAlign w:val="center"/>
          </w:tcPr>
          <w:p w14:paraId="7FFA4A6B" w14:textId="77777777" w:rsidR="007A0B9D" w:rsidRPr="00DB14D4" w:rsidRDefault="007A0B9D" w:rsidP="007A0B9D">
            <w:pPr>
              <w:pStyle w:val="af1"/>
              <w:rPr>
                <w:rFonts w:ascii="Arial" w:hAnsi="Arial" w:cs="Arial"/>
              </w:rPr>
            </w:pPr>
            <w:r w:rsidRPr="00DB14D4">
              <w:rPr>
                <w:rFonts w:ascii="Arial" w:hAnsi="Arial" w:cs="Arial"/>
              </w:rPr>
              <w:t>га</w:t>
            </w:r>
          </w:p>
        </w:tc>
        <w:tc>
          <w:tcPr>
            <w:tcW w:w="1980" w:type="pct"/>
            <w:gridSpan w:val="2"/>
            <w:vAlign w:val="center"/>
          </w:tcPr>
          <w:p w14:paraId="4005EF45"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3,5</w:t>
            </w:r>
          </w:p>
        </w:tc>
      </w:tr>
      <w:tr w:rsidR="007A0B9D" w:rsidRPr="00DB14D4" w14:paraId="3535C446" w14:textId="77777777" w:rsidTr="00DD712A">
        <w:trPr>
          <w:trHeight w:val="284"/>
        </w:trPr>
        <w:tc>
          <w:tcPr>
            <w:tcW w:w="400" w:type="pct"/>
            <w:vMerge/>
            <w:vAlign w:val="center"/>
          </w:tcPr>
          <w:p w14:paraId="5A9E2F8A" w14:textId="77777777" w:rsidR="007A0B9D" w:rsidRPr="00DB14D4" w:rsidRDefault="007A0B9D" w:rsidP="007A0B9D">
            <w:pPr>
              <w:pStyle w:val="af1"/>
              <w:rPr>
                <w:rFonts w:ascii="Arial" w:hAnsi="Arial" w:cs="Arial"/>
              </w:rPr>
            </w:pPr>
          </w:p>
        </w:tc>
        <w:tc>
          <w:tcPr>
            <w:tcW w:w="1922" w:type="pct"/>
            <w:vMerge/>
            <w:vAlign w:val="center"/>
          </w:tcPr>
          <w:p w14:paraId="0192A039" w14:textId="77777777" w:rsidR="007A0B9D" w:rsidRPr="00DB14D4" w:rsidRDefault="007A0B9D" w:rsidP="007A0B9D">
            <w:pPr>
              <w:pStyle w:val="af1"/>
              <w:rPr>
                <w:rFonts w:ascii="Arial" w:hAnsi="Arial" w:cs="Arial"/>
              </w:rPr>
            </w:pPr>
          </w:p>
        </w:tc>
        <w:tc>
          <w:tcPr>
            <w:tcW w:w="698" w:type="pct"/>
            <w:vAlign w:val="center"/>
          </w:tcPr>
          <w:p w14:paraId="71194B13" w14:textId="77777777" w:rsidR="007A0B9D" w:rsidRPr="00DB14D4" w:rsidRDefault="007A0B9D" w:rsidP="007A0B9D">
            <w:pPr>
              <w:pStyle w:val="af1"/>
              <w:rPr>
                <w:rFonts w:ascii="Arial" w:hAnsi="Arial" w:cs="Arial"/>
              </w:rPr>
            </w:pPr>
            <w:r w:rsidRPr="00DB14D4">
              <w:rPr>
                <w:rFonts w:ascii="Arial" w:hAnsi="Arial" w:cs="Arial"/>
              </w:rPr>
              <w:t>%</w:t>
            </w:r>
          </w:p>
        </w:tc>
        <w:tc>
          <w:tcPr>
            <w:tcW w:w="1980" w:type="pct"/>
            <w:gridSpan w:val="2"/>
            <w:vAlign w:val="center"/>
          </w:tcPr>
          <w:p w14:paraId="726203B9"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1,3</w:t>
            </w:r>
          </w:p>
        </w:tc>
      </w:tr>
      <w:tr w:rsidR="00DD712A" w:rsidRPr="00DB14D4" w14:paraId="2B8382E4" w14:textId="77777777" w:rsidTr="00DD712A">
        <w:trPr>
          <w:trHeight w:val="284"/>
        </w:trPr>
        <w:tc>
          <w:tcPr>
            <w:tcW w:w="400" w:type="pct"/>
            <w:vMerge w:val="restart"/>
            <w:vAlign w:val="center"/>
          </w:tcPr>
          <w:p w14:paraId="6AB772D7" w14:textId="77777777" w:rsidR="00DD712A" w:rsidRPr="00DB14D4" w:rsidRDefault="00DD712A" w:rsidP="00DD712A">
            <w:pPr>
              <w:pStyle w:val="af1"/>
              <w:rPr>
                <w:rFonts w:ascii="Arial" w:hAnsi="Arial" w:cs="Arial"/>
              </w:rPr>
            </w:pPr>
            <w:r w:rsidRPr="00DB14D4">
              <w:rPr>
                <w:rFonts w:ascii="Arial" w:hAnsi="Arial" w:cs="Arial"/>
              </w:rPr>
              <w:t>1.1.17</w:t>
            </w:r>
          </w:p>
        </w:tc>
        <w:tc>
          <w:tcPr>
            <w:tcW w:w="1922" w:type="pct"/>
            <w:vMerge w:val="restart"/>
            <w:vAlign w:val="center"/>
          </w:tcPr>
          <w:p w14:paraId="1ABD91E7" w14:textId="77777777" w:rsidR="00DD712A" w:rsidRPr="00DB14D4" w:rsidRDefault="00DD712A" w:rsidP="00DD712A">
            <w:pPr>
              <w:pStyle w:val="af1"/>
              <w:rPr>
                <w:rFonts w:ascii="Arial" w:hAnsi="Arial" w:cs="Arial"/>
              </w:rPr>
            </w:pPr>
            <w:r w:rsidRPr="00DB14D4">
              <w:rPr>
                <w:rFonts w:ascii="Arial" w:hAnsi="Arial" w:cs="Arial"/>
              </w:rPr>
              <w:t>Иные зоны</w:t>
            </w:r>
          </w:p>
        </w:tc>
        <w:tc>
          <w:tcPr>
            <w:tcW w:w="698" w:type="pct"/>
            <w:vAlign w:val="center"/>
          </w:tcPr>
          <w:p w14:paraId="7592FEB1" w14:textId="77777777" w:rsidR="00DD712A" w:rsidRPr="00DB14D4" w:rsidRDefault="00DD712A" w:rsidP="00DD712A">
            <w:pPr>
              <w:pStyle w:val="af1"/>
              <w:rPr>
                <w:rFonts w:ascii="Arial" w:hAnsi="Arial" w:cs="Arial"/>
              </w:rPr>
            </w:pPr>
            <w:r w:rsidRPr="00DB14D4">
              <w:rPr>
                <w:rFonts w:ascii="Arial" w:hAnsi="Arial" w:cs="Arial"/>
              </w:rPr>
              <w:t>га</w:t>
            </w:r>
          </w:p>
        </w:tc>
        <w:tc>
          <w:tcPr>
            <w:tcW w:w="1980" w:type="pct"/>
            <w:gridSpan w:val="2"/>
            <w:vAlign w:val="center"/>
          </w:tcPr>
          <w:p w14:paraId="2341B9D9" w14:textId="77777777" w:rsidR="00DD712A" w:rsidRPr="00DB14D4" w:rsidRDefault="003803DA" w:rsidP="00DD712A">
            <w:pPr>
              <w:jc w:val="center"/>
              <w:rPr>
                <w:rFonts w:ascii="Arial" w:hAnsi="Arial" w:cs="Arial"/>
                <w:bCs/>
                <w:sz w:val="22"/>
                <w:szCs w:val="22"/>
              </w:rPr>
            </w:pPr>
            <w:r w:rsidRPr="00DB14D4">
              <w:rPr>
                <w:rFonts w:ascii="Arial" w:hAnsi="Arial" w:cs="Arial"/>
                <w:bCs/>
                <w:sz w:val="22"/>
                <w:szCs w:val="22"/>
              </w:rPr>
              <w:t>19,2</w:t>
            </w:r>
          </w:p>
        </w:tc>
      </w:tr>
      <w:tr w:rsidR="00DD712A" w:rsidRPr="00DB14D4" w14:paraId="6651DA16" w14:textId="77777777" w:rsidTr="00DD712A">
        <w:trPr>
          <w:trHeight w:val="284"/>
        </w:trPr>
        <w:tc>
          <w:tcPr>
            <w:tcW w:w="400" w:type="pct"/>
            <w:vMerge/>
            <w:vAlign w:val="center"/>
          </w:tcPr>
          <w:p w14:paraId="6F411C1F" w14:textId="77777777" w:rsidR="00DD712A" w:rsidRPr="00DB14D4" w:rsidRDefault="00DD712A" w:rsidP="00DD712A">
            <w:pPr>
              <w:pStyle w:val="af1"/>
              <w:rPr>
                <w:rFonts w:ascii="Arial" w:hAnsi="Arial" w:cs="Arial"/>
              </w:rPr>
            </w:pPr>
          </w:p>
        </w:tc>
        <w:tc>
          <w:tcPr>
            <w:tcW w:w="1922" w:type="pct"/>
            <w:vMerge/>
            <w:vAlign w:val="center"/>
          </w:tcPr>
          <w:p w14:paraId="2FE0D36A" w14:textId="77777777" w:rsidR="00DD712A" w:rsidRPr="00DB14D4" w:rsidRDefault="00DD712A" w:rsidP="00DD712A">
            <w:pPr>
              <w:pStyle w:val="af1"/>
              <w:rPr>
                <w:rFonts w:ascii="Arial" w:hAnsi="Arial" w:cs="Arial"/>
              </w:rPr>
            </w:pPr>
          </w:p>
        </w:tc>
        <w:tc>
          <w:tcPr>
            <w:tcW w:w="698" w:type="pct"/>
            <w:vAlign w:val="center"/>
          </w:tcPr>
          <w:p w14:paraId="5F1B509D" w14:textId="77777777" w:rsidR="00DD712A" w:rsidRPr="00DB14D4" w:rsidRDefault="00DD712A" w:rsidP="00DD712A">
            <w:pPr>
              <w:pStyle w:val="af1"/>
              <w:rPr>
                <w:rFonts w:ascii="Arial" w:hAnsi="Arial" w:cs="Arial"/>
              </w:rPr>
            </w:pPr>
            <w:r w:rsidRPr="00DB14D4">
              <w:rPr>
                <w:rFonts w:ascii="Arial" w:hAnsi="Arial" w:cs="Arial"/>
              </w:rPr>
              <w:t>%</w:t>
            </w:r>
          </w:p>
        </w:tc>
        <w:tc>
          <w:tcPr>
            <w:tcW w:w="1980" w:type="pct"/>
            <w:gridSpan w:val="2"/>
            <w:vAlign w:val="center"/>
          </w:tcPr>
          <w:p w14:paraId="35F07F56" w14:textId="77777777" w:rsidR="00DD712A" w:rsidRPr="00DB14D4" w:rsidRDefault="00DD712A" w:rsidP="00DD712A">
            <w:pPr>
              <w:jc w:val="center"/>
              <w:rPr>
                <w:rFonts w:ascii="Arial" w:hAnsi="Arial" w:cs="Arial"/>
                <w:bCs/>
                <w:sz w:val="22"/>
                <w:szCs w:val="22"/>
              </w:rPr>
            </w:pPr>
            <w:r w:rsidRPr="00DB14D4">
              <w:rPr>
                <w:rFonts w:ascii="Arial" w:hAnsi="Arial" w:cs="Arial"/>
                <w:bCs/>
                <w:sz w:val="22"/>
                <w:szCs w:val="22"/>
              </w:rPr>
              <w:t>7,6</w:t>
            </w:r>
          </w:p>
        </w:tc>
      </w:tr>
      <w:tr w:rsidR="00256F0A" w:rsidRPr="00DB14D4" w14:paraId="639C3E24" w14:textId="77777777" w:rsidTr="00DD1C80">
        <w:tblPrEx>
          <w:tblLook w:val="0000" w:firstRow="0" w:lastRow="0" w:firstColumn="0" w:lastColumn="0" w:noHBand="0" w:noVBand="0"/>
        </w:tblPrEx>
        <w:trPr>
          <w:trHeight w:val="284"/>
        </w:trPr>
        <w:tc>
          <w:tcPr>
            <w:tcW w:w="400" w:type="pct"/>
            <w:vAlign w:val="center"/>
          </w:tcPr>
          <w:p w14:paraId="6D2861A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2" w:type="pct"/>
            <w:vAlign w:val="center"/>
          </w:tcPr>
          <w:p w14:paraId="4136E71C" w14:textId="77777777" w:rsidR="00256F0A" w:rsidRPr="00DB14D4" w:rsidRDefault="00256F0A" w:rsidP="00256F0A">
            <w:pPr>
              <w:pStyle w:val="af1"/>
              <w:rPr>
                <w:rFonts w:ascii="Arial" w:hAnsi="Arial" w:cs="Arial"/>
                <w:b/>
              </w:rPr>
            </w:pPr>
            <w:r w:rsidRPr="00DB14D4">
              <w:rPr>
                <w:rFonts w:ascii="Arial" w:hAnsi="Arial" w:cs="Arial"/>
                <w:b/>
              </w:rPr>
              <w:t>ТРАНСПОРТНАЯ ИНФРАСТРУКТУРА</w:t>
            </w:r>
          </w:p>
        </w:tc>
        <w:tc>
          <w:tcPr>
            <w:tcW w:w="698" w:type="pct"/>
            <w:vAlign w:val="center"/>
          </w:tcPr>
          <w:p w14:paraId="724CF3DC" w14:textId="77777777" w:rsidR="00256F0A" w:rsidRPr="00DB14D4" w:rsidRDefault="00256F0A" w:rsidP="00256F0A">
            <w:pPr>
              <w:pStyle w:val="af1"/>
              <w:rPr>
                <w:rFonts w:ascii="Arial" w:hAnsi="Arial" w:cs="Arial"/>
              </w:rPr>
            </w:pPr>
          </w:p>
        </w:tc>
        <w:tc>
          <w:tcPr>
            <w:tcW w:w="1035" w:type="pct"/>
            <w:vAlign w:val="center"/>
          </w:tcPr>
          <w:p w14:paraId="0D344532" w14:textId="77777777" w:rsidR="00256F0A" w:rsidRPr="00DB14D4" w:rsidRDefault="00256F0A" w:rsidP="00256F0A">
            <w:pPr>
              <w:pStyle w:val="af1"/>
              <w:rPr>
                <w:rFonts w:ascii="Arial" w:hAnsi="Arial" w:cs="Arial"/>
              </w:rPr>
            </w:pPr>
          </w:p>
        </w:tc>
        <w:tc>
          <w:tcPr>
            <w:tcW w:w="945" w:type="pct"/>
            <w:vAlign w:val="center"/>
          </w:tcPr>
          <w:p w14:paraId="294F55D3" w14:textId="77777777" w:rsidR="00256F0A" w:rsidRPr="00DB14D4" w:rsidRDefault="00256F0A" w:rsidP="00256F0A">
            <w:pPr>
              <w:pStyle w:val="af1"/>
              <w:rPr>
                <w:rFonts w:ascii="Arial" w:hAnsi="Arial" w:cs="Arial"/>
              </w:rPr>
            </w:pPr>
          </w:p>
        </w:tc>
      </w:tr>
      <w:tr w:rsidR="00256F0A" w:rsidRPr="00DB14D4" w14:paraId="46F49710" w14:textId="77777777" w:rsidTr="00DD1C80">
        <w:tblPrEx>
          <w:tblLook w:val="0000" w:firstRow="0" w:lastRow="0" w:firstColumn="0" w:lastColumn="0" w:noHBand="0" w:noVBand="0"/>
        </w:tblPrEx>
        <w:trPr>
          <w:trHeight w:val="284"/>
        </w:trPr>
        <w:tc>
          <w:tcPr>
            <w:tcW w:w="400" w:type="pct"/>
            <w:vMerge w:val="restart"/>
            <w:vAlign w:val="center"/>
          </w:tcPr>
          <w:p w14:paraId="7C08D7A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2" w:type="pct"/>
            <w:vAlign w:val="center"/>
          </w:tcPr>
          <w:p w14:paraId="7A45DCB5"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8" w:type="pct"/>
            <w:vAlign w:val="center"/>
          </w:tcPr>
          <w:p w14:paraId="6531110D"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2667FEF5" w14:textId="77777777" w:rsidR="00256F0A" w:rsidRPr="00DB14D4" w:rsidRDefault="00256F0A" w:rsidP="00256F0A">
            <w:pPr>
              <w:pStyle w:val="af1"/>
              <w:rPr>
                <w:rFonts w:ascii="Arial" w:hAnsi="Arial" w:cs="Arial"/>
              </w:rPr>
            </w:pPr>
            <w:r w:rsidRPr="00DB14D4">
              <w:rPr>
                <w:rFonts w:ascii="Arial" w:hAnsi="Arial" w:cs="Arial"/>
              </w:rPr>
              <w:t>8,45</w:t>
            </w:r>
          </w:p>
        </w:tc>
        <w:tc>
          <w:tcPr>
            <w:tcW w:w="945" w:type="pct"/>
            <w:vAlign w:val="center"/>
          </w:tcPr>
          <w:p w14:paraId="7EACD1AB" w14:textId="77777777" w:rsidR="00256F0A" w:rsidRPr="00DB14D4" w:rsidRDefault="00256F0A" w:rsidP="00256F0A">
            <w:pPr>
              <w:pStyle w:val="af1"/>
              <w:rPr>
                <w:rFonts w:ascii="Arial" w:hAnsi="Arial" w:cs="Arial"/>
              </w:rPr>
            </w:pPr>
            <w:r w:rsidRPr="00DB14D4">
              <w:rPr>
                <w:rFonts w:ascii="Arial" w:hAnsi="Arial" w:cs="Arial"/>
              </w:rPr>
              <w:t>17,33</w:t>
            </w:r>
          </w:p>
        </w:tc>
      </w:tr>
      <w:tr w:rsidR="00A37DD4" w:rsidRPr="00DB14D4" w14:paraId="25971C6A" w14:textId="77777777" w:rsidTr="00DD1C80">
        <w:tblPrEx>
          <w:tblLook w:val="0000" w:firstRow="0" w:lastRow="0" w:firstColumn="0" w:lastColumn="0" w:noHBand="0" w:noVBand="0"/>
        </w:tblPrEx>
        <w:trPr>
          <w:trHeight w:val="284"/>
        </w:trPr>
        <w:tc>
          <w:tcPr>
            <w:tcW w:w="400" w:type="pct"/>
            <w:vMerge/>
            <w:vAlign w:val="center"/>
          </w:tcPr>
          <w:p w14:paraId="30542A17" w14:textId="77777777" w:rsidR="008A5BDF" w:rsidRPr="00DB14D4" w:rsidRDefault="008A5BDF" w:rsidP="008A5BDF">
            <w:pPr>
              <w:pStyle w:val="af1"/>
              <w:rPr>
                <w:rFonts w:ascii="Arial" w:hAnsi="Arial" w:cs="Arial"/>
              </w:rPr>
            </w:pPr>
          </w:p>
        </w:tc>
        <w:tc>
          <w:tcPr>
            <w:tcW w:w="1922" w:type="pct"/>
            <w:vAlign w:val="center"/>
          </w:tcPr>
          <w:p w14:paraId="27DF6FB3" w14:textId="77777777" w:rsidR="008A5BDF" w:rsidRPr="00DB14D4" w:rsidRDefault="008A5BDF" w:rsidP="008A5BDF">
            <w:pPr>
              <w:pStyle w:val="af1"/>
              <w:rPr>
                <w:rFonts w:ascii="Arial" w:hAnsi="Arial" w:cs="Arial"/>
              </w:rPr>
            </w:pPr>
            <w:r w:rsidRPr="00DB14D4">
              <w:rPr>
                <w:rFonts w:ascii="Arial" w:hAnsi="Arial" w:cs="Arial"/>
              </w:rPr>
              <w:t>в том числе:</w:t>
            </w:r>
          </w:p>
        </w:tc>
        <w:tc>
          <w:tcPr>
            <w:tcW w:w="698" w:type="pct"/>
            <w:vAlign w:val="center"/>
          </w:tcPr>
          <w:p w14:paraId="41CCFA79" w14:textId="77777777" w:rsidR="008A5BDF" w:rsidRPr="00DB14D4" w:rsidRDefault="008A5BDF" w:rsidP="008A5BDF">
            <w:pPr>
              <w:pStyle w:val="af1"/>
              <w:rPr>
                <w:rFonts w:ascii="Arial" w:hAnsi="Arial" w:cs="Arial"/>
              </w:rPr>
            </w:pPr>
          </w:p>
        </w:tc>
        <w:tc>
          <w:tcPr>
            <w:tcW w:w="1035" w:type="pct"/>
            <w:vAlign w:val="center"/>
          </w:tcPr>
          <w:p w14:paraId="6FB1C2A1" w14:textId="77777777" w:rsidR="008A5BDF" w:rsidRPr="00DB14D4" w:rsidRDefault="008A5BDF" w:rsidP="008A5BDF">
            <w:pPr>
              <w:pStyle w:val="af1"/>
              <w:rPr>
                <w:rFonts w:ascii="Arial" w:hAnsi="Arial" w:cs="Arial"/>
              </w:rPr>
            </w:pPr>
          </w:p>
        </w:tc>
        <w:tc>
          <w:tcPr>
            <w:tcW w:w="945" w:type="pct"/>
            <w:vAlign w:val="center"/>
          </w:tcPr>
          <w:p w14:paraId="1184900E" w14:textId="77777777" w:rsidR="008A5BDF" w:rsidRPr="00DB14D4" w:rsidRDefault="008A5BDF" w:rsidP="008A5BDF">
            <w:pPr>
              <w:pStyle w:val="af1"/>
              <w:rPr>
                <w:rFonts w:ascii="Arial" w:hAnsi="Arial" w:cs="Arial"/>
              </w:rPr>
            </w:pPr>
          </w:p>
        </w:tc>
      </w:tr>
      <w:tr w:rsidR="00770B16" w:rsidRPr="00DB14D4" w14:paraId="3F705200" w14:textId="77777777" w:rsidTr="00DD1C80">
        <w:tblPrEx>
          <w:tblLook w:val="0000" w:firstRow="0" w:lastRow="0" w:firstColumn="0" w:lastColumn="0" w:noHBand="0" w:noVBand="0"/>
        </w:tblPrEx>
        <w:trPr>
          <w:trHeight w:val="231"/>
        </w:trPr>
        <w:tc>
          <w:tcPr>
            <w:tcW w:w="400" w:type="pct"/>
            <w:vMerge/>
            <w:vAlign w:val="center"/>
          </w:tcPr>
          <w:p w14:paraId="3129D23F" w14:textId="77777777" w:rsidR="00770B16" w:rsidRPr="00DB14D4" w:rsidRDefault="00770B16" w:rsidP="008A5BDF">
            <w:pPr>
              <w:pStyle w:val="af1"/>
              <w:rPr>
                <w:rFonts w:ascii="Arial" w:hAnsi="Arial" w:cs="Arial"/>
              </w:rPr>
            </w:pPr>
          </w:p>
        </w:tc>
        <w:tc>
          <w:tcPr>
            <w:tcW w:w="1922" w:type="pct"/>
            <w:vAlign w:val="center"/>
          </w:tcPr>
          <w:p w14:paraId="2C737628" w14:textId="77777777" w:rsidR="00770B16" w:rsidRPr="00DB14D4" w:rsidRDefault="00770B16" w:rsidP="008A5BDF">
            <w:pPr>
              <w:pStyle w:val="af1"/>
              <w:rPr>
                <w:rFonts w:ascii="Arial" w:hAnsi="Arial" w:cs="Arial"/>
              </w:rPr>
            </w:pPr>
            <w:r w:rsidRPr="00DB14D4">
              <w:rPr>
                <w:rFonts w:ascii="Arial" w:hAnsi="Arial" w:cs="Arial"/>
              </w:rPr>
              <w:t>улицы в жилой застройке</w:t>
            </w:r>
          </w:p>
        </w:tc>
        <w:tc>
          <w:tcPr>
            <w:tcW w:w="698" w:type="pct"/>
            <w:vAlign w:val="center"/>
          </w:tcPr>
          <w:p w14:paraId="6488AA01" w14:textId="77777777" w:rsidR="00770B16" w:rsidRPr="00DB14D4" w:rsidRDefault="00770B16" w:rsidP="008A5BDF">
            <w:pPr>
              <w:pStyle w:val="af1"/>
              <w:rPr>
                <w:rFonts w:ascii="Arial" w:hAnsi="Arial" w:cs="Arial"/>
              </w:rPr>
            </w:pPr>
            <w:r w:rsidRPr="00DB14D4">
              <w:rPr>
                <w:rFonts w:ascii="Arial" w:hAnsi="Arial" w:cs="Arial"/>
              </w:rPr>
              <w:t>км</w:t>
            </w:r>
          </w:p>
        </w:tc>
        <w:tc>
          <w:tcPr>
            <w:tcW w:w="1035" w:type="pct"/>
            <w:vAlign w:val="center"/>
          </w:tcPr>
          <w:p w14:paraId="69EEE185" w14:textId="77777777" w:rsidR="00770B16" w:rsidRPr="00DB14D4" w:rsidRDefault="00770B16" w:rsidP="008A5BDF">
            <w:pPr>
              <w:pStyle w:val="af1"/>
              <w:rPr>
                <w:rFonts w:ascii="Arial" w:hAnsi="Arial" w:cs="Arial"/>
              </w:rPr>
            </w:pPr>
            <w:r w:rsidRPr="00DB14D4">
              <w:rPr>
                <w:rFonts w:ascii="Arial" w:hAnsi="Arial" w:cs="Arial"/>
              </w:rPr>
              <w:t>8,45</w:t>
            </w:r>
          </w:p>
        </w:tc>
        <w:tc>
          <w:tcPr>
            <w:tcW w:w="945" w:type="pct"/>
            <w:vAlign w:val="center"/>
          </w:tcPr>
          <w:p w14:paraId="0C4EA082" w14:textId="77777777" w:rsidR="00770B16" w:rsidRPr="00DB14D4" w:rsidRDefault="00770B16" w:rsidP="008A5BDF">
            <w:pPr>
              <w:pStyle w:val="af1"/>
              <w:rPr>
                <w:rFonts w:ascii="Arial" w:hAnsi="Arial" w:cs="Arial"/>
              </w:rPr>
            </w:pPr>
            <w:r w:rsidRPr="00DB14D4">
              <w:rPr>
                <w:rFonts w:ascii="Arial" w:hAnsi="Arial" w:cs="Arial"/>
              </w:rPr>
              <w:t>17,33</w:t>
            </w:r>
          </w:p>
        </w:tc>
      </w:tr>
    </w:tbl>
    <w:p w14:paraId="53069B5F" w14:textId="77777777" w:rsidR="00B05D46" w:rsidRPr="00DB14D4" w:rsidRDefault="00B05D46" w:rsidP="003A729B">
      <w:pPr>
        <w:pStyle w:val="a5"/>
        <w:spacing w:before="0" w:after="0" w:line="276" w:lineRule="auto"/>
        <w:rPr>
          <w:rFonts w:ascii="Arial" w:hAnsi="Arial" w:cs="Arial"/>
          <w:b/>
        </w:rPr>
      </w:pPr>
    </w:p>
    <w:p w14:paraId="3F836F64" w14:textId="77777777" w:rsidR="00AC58F6" w:rsidRPr="00DB14D4" w:rsidRDefault="00AC58F6" w:rsidP="003A729B">
      <w:pPr>
        <w:pStyle w:val="a5"/>
        <w:spacing w:before="0" w:after="0" w:line="276" w:lineRule="auto"/>
        <w:rPr>
          <w:rFonts w:ascii="Arial" w:hAnsi="Arial" w:cs="Arial"/>
          <w:b/>
        </w:rPr>
      </w:pPr>
      <w:r w:rsidRPr="00DB14D4">
        <w:rPr>
          <w:rFonts w:ascii="Arial" w:hAnsi="Arial" w:cs="Arial"/>
          <w:b/>
        </w:rPr>
        <w:t>с</w:t>
      </w:r>
      <w:r w:rsidR="00C9584A" w:rsidRPr="00DB14D4">
        <w:rPr>
          <w:rFonts w:ascii="Arial" w:hAnsi="Arial" w:cs="Arial"/>
          <w:b/>
        </w:rPr>
        <w:t>ело</w:t>
      </w:r>
      <w:r w:rsidRPr="00DB14D4">
        <w:rPr>
          <w:rFonts w:ascii="Arial" w:hAnsi="Arial" w:cs="Arial"/>
          <w:b/>
        </w:rPr>
        <w:t xml:space="preserve"> </w:t>
      </w:r>
      <w:r w:rsidR="006C50F4" w:rsidRPr="00DB14D4">
        <w:rPr>
          <w:rFonts w:ascii="Arial" w:hAnsi="Arial" w:cs="Arial"/>
          <w:b/>
        </w:rPr>
        <w:t>Красноярское</w:t>
      </w:r>
    </w:p>
    <w:tbl>
      <w:tblPr>
        <w:tblStyle w:val="afd"/>
        <w:tblW w:w="5000" w:type="pct"/>
        <w:tblLook w:val="04A0" w:firstRow="1" w:lastRow="0" w:firstColumn="1" w:lastColumn="0" w:noHBand="0" w:noVBand="1"/>
      </w:tblPr>
      <w:tblGrid>
        <w:gridCol w:w="828"/>
        <w:gridCol w:w="3534"/>
        <w:gridCol w:w="1399"/>
        <w:gridCol w:w="1876"/>
        <w:gridCol w:w="1708"/>
      </w:tblGrid>
      <w:tr w:rsidR="00A37DD4" w:rsidRPr="00DB14D4" w14:paraId="6E9FA2BB" w14:textId="77777777" w:rsidTr="003A729B">
        <w:trPr>
          <w:trHeight w:val="284"/>
        </w:trPr>
        <w:tc>
          <w:tcPr>
            <w:tcW w:w="400" w:type="pct"/>
            <w:vAlign w:val="center"/>
          </w:tcPr>
          <w:p w14:paraId="30552E0A" w14:textId="77777777" w:rsidR="008A5BDF" w:rsidRPr="00DB14D4" w:rsidRDefault="008A5BDF" w:rsidP="00EC21EE">
            <w:pPr>
              <w:pStyle w:val="af0"/>
              <w:keepNext w:val="0"/>
              <w:keepLines w:val="0"/>
              <w:rPr>
                <w:rFonts w:ascii="Arial" w:hAnsi="Arial" w:cs="Arial"/>
              </w:rPr>
            </w:pPr>
            <w:r w:rsidRPr="00DB14D4">
              <w:rPr>
                <w:rFonts w:ascii="Arial" w:hAnsi="Arial" w:cs="Arial"/>
              </w:rPr>
              <w:t>№</w:t>
            </w:r>
          </w:p>
          <w:p w14:paraId="4ED3FFE3" w14:textId="77777777" w:rsidR="008A5BDF" w:rsidRPr="00DB14D4" w:rsidRDefault="008A5BDF" w:rsidP="00EC21EE">
            <w:pPr>
              <w:pStyle w:val="af0"/>
              <w:keepNext w:val="0"/>
              <w:keepLines w:val="0"/>
              <w:rPr>
                <w:rFonts w:ascii="Arial" w:hAnsi="Arial" w:cs="Arial"/>
              </w:rPr>
            </w:pPr>
            <w:r w:rsidRPr="00DB14D4">
              <w:rPr>
                <w:rFonts w:ascii="Arial" w:hAnsi="Arial" w:cs="Arial"/>
              </w:rPr>
              <w:t>п/п</w:t>
            </w:r>
          </w:p>
        </w:tc>
        <w:tc>
          <w:tcPr>
            <w:tcW w:w="1922" w:type="pct"/>
            <w:vAlign w:val="center"/>
          </w:tcPr>
          <w:p w14:paraId="360C8188" w14:textId="77777777" w:rsidR="008A5BDF" w:rsidRPr="00DB14D4" w:rsidRDefault="008A5BDF" w:rsidP="00EC21EE">
            <w:pPr>
              <w:pStyle w:val="af0"/>
              <w:keepNext w:val="0"/>
              <w:keepLines w:val="0"/>
              <w:rPr>
                <w:rFonts w:ascii="Arial" w:hAnsi="Arial" w:cs="Arial"/>
              </w:rPr>
            </w:pPr>
            <w:r w:rsidRPr="00DB14D4">
              <w:rPr>
                <w:rFonts w:ascii="Arial" w:hAnsi="Arial" w:cs="Arial"/>
              </w:rPr>
              <w:t>Наименование показателя</w:t>
            </w:r>
          </w:p>
        </w:tc>
        <w:tc>
          <w:tcPr>
            <w:tcW w:w="698" w:type="pct"/>
            <w:vAlign w:val="center"/>
          </w:tcPr>
          <w:p w14:paraId="18D1FE9F" w14:textId="77777777" w:rsidR="008A5BDF" w:rsidRPr="00DB14D4" w:rsidRDefault="008A5BDF" w:rsidP="00EC21EE">
            <w:pPr>
              <w:pStyle w:val="af0"/>
              <w:keepNext w:val="0"/>
              <w:keepLines w:val="0"/>
              <w:rPr>
                <w:rFonts w:ascii="Arial" w:hAnsi="Arial" w:cs="Arial"/>
              </w:rPr>
            </w:pPr>
            <w:r w:rsidRPr="00DB14D4">
              <w:rPr>
                <w:rFonts w:ascii="Arial" w:hAnsi="Arial" w:cs="Arial"/>
              </w:rPr>
              <w:t>Единица измерения</w:t>
            </w:r>
          </w:p>
        </w:tc>
        <w:tc>
          <w:tcPr>
            <w:tcW w:w="1980" w:type="pct"/>
            <w:gridSpan w:val="2"/>
            <w:vAlign w:val="center"/>
          </w:tcPr>
          <w:p w14:paraId="4B21E6CA" w14:textId="77777777" w:rsidR="008A5BDF" w:rsidRPr="00DB14D4" w:rsidRDefault="008A5BDF" w:rsidP="00EC21EE">
            <w:pPr>
              <w:pStyle w:val="af0"/>
              <w:keepNext w:val="0"/>
              <w:keepLines w:val="0"/>
              <w:rPr>
                <w:rFonts w:ascii="Arial" w:hAnsi="Arial" w:cs="Arial"/>
              </w:rPr>
            </w:pPr>
            <w:r w:rsidRPr="00DB14D4">
              <w:rPr>
                <w:rFonts w:ascii="Arial" w:hAnsi="Arial" w:cs="Arial"/>
              </w:rPr>
              <w:t>Расчетный срок</w:t>
            </w:r>
          </w:p>
        </w:tc>
      </w:tr>
      <w:tr w:rsidR="00A37DD4" w:rsidRPr="00DB14D4" w14:paraId="1D15A22C" w14:textId="77777777" w:rsidTr="003A729B">
        <w:trPr>
          <w:trHeight w:val="284"/>
        </w:trPr>
        <w:tc>
          <w:tcPr>
            <w:tcW w:w="400" w:type="pct"/>
            <w:vAlign w:val="center"/>
          </w:tcPr>
          <w:p w14:paraId="7D32C77B" w14:textId="77777777" w:rsidR="008A5BDF" w:rsidRPr="00DB14D4" w:rsidRDefault="008A5BDF" w:rsidP="000C0D1B">
            <w:pPr>
              <w:pStyle w:val="af1"/>
              <w:rPr>
                <w:rFonts w:ascii="Arial" w:hAnsi="Arial" w:cs="Arial"/>
                <w:b/>
              </w:rPr>
            </w:pPr>
            <w:r w:rsidRPr="00DB14D4">
              <w:rPr>
                <w:rFonts w:ascii="Arial" w:hAnsi="Arial" w:cs="Arial"/>
                <w:b/>
              </w:rPr>
              <w:t>1</w:t>
            </w:r>
          </w:p>
        </w:tc>
        <w:tc>
          <w:tcPr>
            <w:tcW w:w="1922" w:type="pct"/>
            <w:vAlign w:val="center"/>
          </w:tcPr>
          <w:p w14:paraId="201BBB16" w14:textId="77777777" w:rsidR="008A5BDF" w:rsidRPr="00DB14D4" w:rsidRDefault="008A5BDF" w:rsidP="000C0D1B">
            <w:pPr>
              <w:pStyle w:val="af1"/>
              <w:rPr>
                <w:rFonts w:ascii="Arial" w:hAnsi="Arial" w:cs="Arial"/>
                <w:b/>
              </w:rPr>
            </w:pPr>
            <w:r w:rsidRPr="00DB14D4">
              <w:rPr>
                <w:rFonts w:ascii="Arial" w:hAnsi="Arial" w:cs="Arial"/>
                <w:b/>
              </w:rPr>
              <w:t>ТЕРРИТОРИЯ</w:t>
            </w:r>
          </w:p>
        </w:tc>
        <w:tc>
          <w:tcPr>
            <w:tcW w:w="698" w:type="pct"/>
            <w:vAlign w:val="center"/>
          </w:tcPr>
          <w:p w14:paraId="62E50924" w14:textId="77777777" w:rsidR="008A5BDF" w:rsidRPr="00DB14D4" w:rsidRDefault="008A5BDF" w:rsidP="000C0D1B">
            <w:pPr>
              <w:pStyle w:val="af1"/>
              <w:rPr>
                <w:rFonts w:ascii="Arial" w:hAnsi="Arial" w:cs="Arial"/>
              </w:rPr>
            </w:pPr>
          </w:p>
        </w:tc>
        <w:tc>
          <w:tcPr>
            <w:tcW w:w="1980" w:type="pct"/>
            <w:gridSpan w:val="2"/>
            <w:vAlign w:val="center"/>
          </w:tcPr>
          <w:p w14:paraId="079C953B" w14:textId="77777777" w:rsidR="008A5BDF" w:rsidRPr="00DB14D4" w:rsidRDefault="008A5BDF" w:rsidP="000C0D1B">
            <w:pPr>
              <w:jc w:val="center"/>
              <w:rPr>
                <w:rFonts w:ascii="Arial" w:hAnsi="Arial" w:cs="Arial"/>
              </w:rPr>
            </w:pPr>
          </w:p>
        </w:tc>
      </w:tr>
      <w:tr w:rsidR="00A37DD4" w:rsidRPr="00DB14D4" w14:paraId="7220FD9D" w14:textId="77777777" w:rsidTr="003A729B">
        <w:trPr>
          <w:trHeight w:val="284"/>
        </w:trPr>
        <w:tc>
          <w:tcPr>
            <w:tcW w:w="400" w:type="pct"/>
            <w:vMerge w:val="restart"/>
            <w:vAlign w:val="center"/>
          </w:tcPr>
          <w:p w14:paraId="61FB2C21" w14:textId="77777777" w:rsidR="008A5BDF" w:rsidRPr="00DB14D4" w:rsidRDefault="008A5BDF" w:rsidP="008A5BDF">
            <w:pPr>
              <w:pStyle w:val="af1"/>
              <w:rPr>
                <w:rFonts w:ascii="Arial" w:hAnsi="Arial" w:cs="Arial"/>
                <w:b/>
              </w:rPr>
            </w:pPr>
            <w:r w:rsidRPr="00DB14D4">
              <w:rPr>
                <w:rFonts w:ascii="Arial" w:hAnsi="Arial" w:cs="Arial"/>
                <w:b/>
              </w:rPr>
              <w:t>1.1</w:t>
            </w:r>
          </w:p>
        </w:tc>
        <w:tc>
          <w:tcPr>
            <w:tcW w:w="1922" w:type="pct"/>
            <w:vMerge w:val="restart"/>
            <w:vAlign w:val="center"/>
          </w:tcPr>
          <w:p w14:paraId="7BD8C607" w14:textId="77777777" w:rsidR="008A5BDF" w:rsidRPr="00DB14D4" w:rsidRDefault="008A5BDF" w:rsidP="00EC1D77">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EC1D77" w:rsidRPr="00DB14D4">
              <w:rPr>
                <w:rFonts w:ascii="Arial" w:hAnsi="Arial" w:cs="Arial"/>
                <w:b/>
              </w:rPr>
              <w:t>Красноярское</w:t>
            </w:r>
          </w:p>
        </w:tc>
        <w:tc>
          <w:tcPr>
            <w:tcW w:w="698" w:type="pct"/>
            <w:vAlign w:val="center"/>
          </w:tcPr>
          <w:p w14:paraId="4631E4CB" w14:textId="77777777" w:rsidR="008A5BDF" w:rsidRPr="00DB14D4" w:rsidRDefault="008A5BDF" w:rsidP="008A5BDF">
            <w:pPr>
              <w:pStyle w:val="af1"/>
              <w:rPr>
                <w:rFonts w:ascii="Arial" w:hAnsi="Arial" w:cs="Arial"/>
                <w:b/>
              </w:rPr>
            </w:pPr>
            <w:r w:rsidRPr="00DB14D4">
              <w:rPr>
                <w:rFonts w:ascii="Arial" w:hAnsi="Arial" w:cs="Arial"/>
                <w:b/>
              </w:rPr>
              <w:t>га</w:t>
            </w:r>
          </w:p>
        </w:tc>
        <w:tc>
          <w:tcPr>
            <w:tcW w:w="1980" w:type="pct"/>
            <w:gridSpan w:val="2"/>
            <w:vAlign w:val="center"/>
          </w:tcPr>
          <w:p w14:paraId="0323091B" w14:textId="77777777" w:rsidR="008A5BDF" w:rsidRPr="00DB14D4" w:rsidRDefault="00EC1D77" w:rsidP="008A5BDF">
            <w:pPr>
              <w:jc w:val="center"/>
              <w:rPr>
                <w:rFonts w:ascii="Arial" w:hAnsi="Arial" w:cs="Arial"/>
                <w:b/>
                <w:bCs/>
                <w:sz w:val="22"/>
                <w:szCs w:val="22"/>
              </w:rPr>
            </w:pPr>
            <w:r w:rsidRPr="00DB14D4">
              <w:rPr>
                <w:rFonts w:ascii="Arial" w:hAnsi="Arial" w:cs="Arial"/>
                <w:b/>
                <w:bCs/>
                <w:sz w:val="22"/>
                <w:szCs w:val="22"/>
              </w:rPr>
              <w:t>105</w:t>
            </w:r>
          </w:p>
        </w:tc>
      </w:tr>
      <w:tr w:rsidR="00A37DD4" w:rsidRPr="00DB14D4" w14:paraId="6EEDDE0D" w14:textId="77777777" w:rsidTr="003A729B">
        <w:trPr>
          <w:trHeight w:val="284"/>
        </w:trPr>
        <w:tc>
          <w:tcPr>
            <w:tcW w:w="400" w:type="pct"/>
            <w:vMerge/>
            <w:vAlign w:val="center"/>
          </w:tcPr>
          <w:p w14:paraId="76AE61B3" w14:textId="77777777" w:rsidR="008A5BDF" w:rsidRPr="00DB14D4" w:rsidRDefault="008A5BDF" w:rsidP="008A5BDF">
            <w:pPr>
              <w:pStyle w:val="af1"/>
              <w:rPr>
                <w:rFonts w:ascii="Arial" w:hAnsi="Arial" w:cs="Arial"/>
                <w:b/>
              </w:rPr>
            </w:pPr>
          </w:p>
        </w:tc>
        <w:tc>
          <w:tcPr>
            <w:tcW w:w="1922" w:type="pct"/>
            <w:vMerge/>
            <w:vAlign w:val="center"/>
          </w:tcPr>
          <w:p w14:paraId="1AE715ED" w14:textId="77777777" w:rsidR="008A5BDF" w:rsidRPr="00DB14D4" w:rsidRDefault="008A5BDF" w:rsidP="008A5BDF">
            <w:pPr>
              <w:pStyle w:val="af1"/>
              <w:rPr>
                <w:rFonts w:ascii="Arial" w:hAnsi="Arial" w:cs="Arial"/>
                <w:b/>
              </w:rPr>
            </w:pPr>
          </w:p>
        </w:tc>
        <w:tc>
          <w:tcPr>
            <w:tcW w:w="698" w:type="pct"/>
            <w:vAlign w:val="center"/>
          </w:tcPr>
          <w:p w14:paraId="2E40EF5A" w14:textId="77777777" w:rsidR="008A5BDF" w:rsidRPr="00DB14D4" w:rsidRDefault="008A5BDF" w:rsidP="008A5BDF">
            <w:pPr>
              <w:pStyle w:val="af1"/>
              <w:rPr>
                <w:rFonts w:ascii="Arial" w:hAnsi="Arial" w:cs="Arial"/>
                <w:b/>
              </w:rPr>
            </w:pPr>
            <w:r w:rsidRPr="00DB14D4">
              <w:rPr>
                <w:rFonts w:ascii="Arial" w:hAnsi="Arial" w:cs="Arial"/>
                <w:b/>
              </w:rPr>
              <w:t>%</w:t>
            </w:r>
          </w:p>
        </w:tc>
        <w:tc>
          <w:tcPr>
            <w:tcW w:w="1980" w:type="pct"/>
            <w:gridSpan w:val="2"/>
            <w:vAlign w:val="center"/>
          </w:tcPr>
          <w:p w14:paraId="0C2B29C3" w14:textId="77777777" w:rsidR="008A5BDF" w:rsidRPr="00DB14D4" w:rsidRDefault="008A5BDF" w:rsidP="008A5BDF">
            <w:pPr>
              <w:jc w:val="center"/>
              <w:rPr>
                <w:rFonts w:ascii="Arial" w:hAnsi="Arial" w:cs="Arial"/>
                <w:b/>
                <w:bCs/>
                <w:sz w:val="22"/>
                <w:szCs w:val="22"/>
              </w:rPr>
            </w:pPr>
            <w:r w:rsidRPr="00DB14D4">
              <w:rPr>
                <w:rFonts w:ascii="Arial" w:hAnsi="Arial" w:cs="Arial"/>
                <w:b/>
                <w:bCs/>
                <w:sz w:val="22"/>
                <w:szCs w:val="22"/>
              </w:rPr>
              <w:t>100</w:t>
            </w:r>
          </w:p>
        </w:tc>
      </w:tr>
      <w:tr w:rsidR="00A37DD4" w:rsidRPr="00DB14D4" w14:paraId="1F3A66D5" w14:textId="77777777" w:rsidTr="003A729B">
        <w:trPr>
          <w:trHeight w:val="284"/>
        </w:trPr>
        <w:tc>
          <w:tcPr>
            <w:tcW w:w="400" w:type="pct"/>
            <w:vMerge w:val="restart"/>
            <w:vAlign w:val="center"/>
          </w:tcPr>
          <w:p w14:paraId="366C8C1D" w14:textId="77777777" w:rsidR="008A5BDF" w:rsidRPr="00DB14D4" w:rsidRDefault="008A5BDF" w:rsidP="008A5BDF">
            <w:pPr>
              <w:pStyle w:val="af1"/>
              <w:rPr>
                <w:rFonts w:ascii="Arial" w:hAnsi="Arial" w:cs="Arial"/>
              </w:rPr>
            </w:pPr>
            <w:r w:rsidRPr="00DB14D4">
              <w:rPr>
                <w:rFonts w:ascii="Arial" w:hAnsi="Arial" w:cs="Arial"/>
              </w:rPr>
              <w:t>1.1.1</w:t>
            </w:r>
          </w:p>
        </w:tc>
        <w:tc>
          <w:tcPr>
            <w:tcW w:w="1922" w:type="pct"/>
            <w:vMerge w:val="restart"/>
            <w:vAlign w:val="center"/>
          </w:tcPr>
          <w:p w14:paraId="7D4803E1" w14:textId="77777777" w:rsidR="008A5BDF" w:rsidRPr="00DB14D4" w:rsidRDefault="00EC1D77" w:rsidP="008A5BDF">
            <w:pPr>
              <w:pStyle w:val="af1"/>
              <w:rPr>
                <w:rFonts w:ascii="Arial" w:hAnsi="Arial" w:cs="Arial"/>
              </w:rPr>
            </w:pPr>
            <w:r w:rsidRPr="00DB14D4">
              <w:rPr>
                <w:rFonts w:ascii="Arial" w:hAnsi="Arial" w:cs="Arial"/>
              </w:rPr>
              <w:t>Зона застройки индивидуальными жилыми домами</w:t>
            </w:r>
          </w:p>
        </w:tc>
        <w:tc>
          <w:tcPr>
            <w:tcW w:w="698" w:type="pct"/>
            <w:vAlign w:val="center"/>
          </w:tcPr>
          <w:p w14:paraId="4EC9DCA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3122CDB5"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19,4</w:t>
            </w:r>
          </w:p>
        </w:tc>
      </w:tr>
      <w:tr w:rsidR="00A37DD4" w:rsidRPr="00DB14D4" w14:paraId="4738A369" w14:textId="77777777" w:rsidTr="003A729B">
        <w:trPr>
          <w:trHeight w:val="284"/>
        </w:trPr>
        <w:tc>
          <w:tcPr>
            <w:tcW w:w="400" w:type="pct"/>
            <w:vMerge/>
            <w:vAlign w:val="center"/>
          </w:tcPr>
          <w:p w14:paraId="1E87B732" w14:textId="77777777" w:rsidR="008A5BDF" w:rsidRPr="00DB14D4" w:rsidRDefault="008A5BDF" w:rsidP="008A5BDF">
            <w:pPr>
              <w:pStyle w:val="af1"/>
              <w:rPr>
                <w:rFonts w:ascii="Arial" w:hAnsi="Arial" w:cs="Arial"/>
              </w:rPr>
            </w:pPr>
          </w:p>
        </w:tc>
        <w:tc>
          <w:tcPr>
            <w:tcW w:w="1922" w:type="pct"/>
            <w:vMerge/>
            <w:vAlign w:val="center"/>
          </w:tcPr>
          <w:p w14:paraId="578BCD62" w14:textId="77777777" w:rsidR="008A5BDF" w:rsidRPr="00DB14D4" w:rsidRDefault="008A5BDF" w:rsidP="008A5BDF">
            <w:pPr>
              <w:pStyle w:val="af1"/>
              <w:rPr>
                <w:rFonts w:ascii="Arial" w:hAnsi="Arial" w:cs="Arial"/>
              </w:rPr>
            </w:pPr>
          </w:p>
        </w:tc>
        <w:tc>
          <w:tcPr>
            <w:tcW w:w="698" w:type="pct"/>
            <w:vAlign w:val="center"/>
          </w:tcPr>
          <w:p w14:paraId="295308BC"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7182EFDB"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18,5</w:t>
            </w:r>
          </w:p>
        </w:tc>
      </w:tr>
      <w:tr w:rsidR="00A37DD4" w:rsidRPr="00DB14D4" w14:paraId="54C5D496" w14:textId="77777777" w:rsidTr="003A729B">
        <w:trPr>
          <w:trHeight w:val="284"/>
        </w:trPr>
        <w:tc>
          <w:tcPr>
            <w:tcW w:w="400" w:type="pct"/>
            <w:vMerge w:val="restart"/>
            <w:vAlign w:val="center"/>
          </w:tcPr>
          <w:p w14:paraId="62E1E0EA" w14:textId="77777777" w:rsidR="008A5BDF" w:rsidRPr="00DB14D4" w:rsidRDefault="008A5BDF" w:rsidP="008A5BDF">
            <w:pPr>
              <w:pStyle w:val="af1"/>
              <w:rPr>
                <w:rFonts w:ascii="Arial" w:hAnsi="Arial" w:cs="Arial"/>
              </w:rPr>
            </w:pPr>
            <w:r w:rsidRPr="00DB14D4">
              <w:rPr>
                <w:rFonts w:ascii="Arial" w:hAnsi="Arial" w:cs="Arial"/>
              </w:rPr>
              <w:t>1.1.2</w:t>
            </w:r>
          </w:p>
        </w:tc>
        <w:tc>
          <w:tcPr>
            <w:tcW w:w="1922" w:type="pct"/>
            <w:vMerge w:val="restart"/>
            <w:vAlign w:val="center"/>
          </w:tcPr>
          <w:p w14:paraId="0E7E4ED2" w14:textId="77777777" w:rsidR="008A5BDF" w:rsidRPr="00DB14D4" w:rsidRDefault="00EC1D77" w:rsidP="008A5BDF">
            <w:pPr>
              <w:pStyle w:val="af1"/>
              <w:rPr>
                <w:rFonts w:ascii="Arial" w:hAnsi="Arial" w:cs="Arial"/>
              </w:rPr>
            </w:pPr>
            <w:r w:rsidRPr="00DB14D4">
              <w:rPr>
                <w:rFonts w:ascii="Arial" w:hAnsi="Arial" w:cs="Arial"/>
              </w:rPr>
              <w:t>Многофункциональная общественно-деловая зона</w:t>
            </w:r>
          </w:p>
        </w:tc>
        <w:tc>
          <w:tcPr>
            <w:tcW w:w="698" w:type="pct"/>
            <w:vAlign w:val="center"/>
          </w:tcPr>
          <w:p w14:paraId="1EA291A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5DBA7275"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0,3</w:t>
            </w:r>
          </w:p>
        </w:tc>
      </w:tr>
      <w:tr w:rsidR="00A37DD4" w:rsidRPr="00DB14D4" w14:paraId="725141FF" w14:textId="77777777" w:rsidTr="003A729B">
        <w:trPr>
          <w:trHeight w:val="284"/>
        </w:trPr>
        <w:tc>
          <w:tcPr>
            <w:tcW w:w="400" w:type="pct"/>
            <w:vMerge/>
            <w:vAlign w:val="center"/>
          </w:tcPr>
          <w:p w14:paraId="44794F6A" w14:textId="77777777" w:rsidR="008A5BDF" w:rsidRPr="00DB14D4" w:rsidRDefault="008A5BDF" w:rsidP="008A5BDF">
            <w:pPr>
              <w:pStyle w:val="af1"/>
              <w:rPr>
                <w:rFonts w:ascii="Arial" w:hAnsi="Arial" w:cs="Arial"/>
              </w:rPr>
            </w:pPr>
          </w:p>
        </w:tc>
        <w:tc>
          <w:tcPr>
            <w:tcW w:w="1922" w:type="pct"/>
            <w:vMerge/>
            <w:vAlign w:val="center"/>
          </w:tcPr>
          <w:p w14:paraId="7CE875F0" w14:textId="77777777" w:rsidR="008A5BDF" w:rsidRPr="00DB14D4" w:rsidRDefault="008A5BDF" w:rsidP="008A5BDF">
            <w:pPr>
              <w:pStyle w:val="af1"/>
              <w:rPr>
                <w:rFonts w:ascii="Arial" w:hAnsi="Arial" w:cs="Arial"/>
              </w:rPr>
            </w:pPr>
          </w:p>
        </w:tc>
        <w:tc>
          <w:tcPr>
            <w:tcW w:w="698" w:type="pct"/>
            <w:vAlign w:val="center"/>
          </w:tcPr>
          <w:p w14:paraId="7D016F9F"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3B241548"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0,3</w:t>
            </w:r>
          </w:p>
        </w:tc>
      </w:tr>
      <w:tr w:rsidR="00A37DD4" w:rsidRPr="00DB14D4" w14:paraId="3C34453A" w14:textId="77777777" w:rsidTr="003A729B">
        <w:trPr>
          <w:trHeight w:val="284"/>
        </w:trPr>
        <w:tc>
          <w:tcPr>
            <w:tcW w:w="400" w:type="pct"/>
            <w:vMerge w:val="restart"/>
            <w:vAlign w:val="center"/>
          </w:tcPr>
          <w:p w14:paraId="325DC17C" w14:textId="77777777" w:rsidR="008A5BDF" w:rsidRPr="00DB14D4" w:rsidRDefault="008A5BDF" w:rsidP="008A5BDF">
            <w:pPr>
              <w:pStyle w:val="af1"/>
              <w:rPr>
                <w:rFonts w:ascii="Arial" w:hAnsi="Arial" w:cs="Arial"/>
              </w:rPr>
            </w:pPr>
            <w:r w:rsidRPr="00DB14D4">
              <w:rPr>
                <w:rFonts w:ascii="Arial" w:hAnsi="Arial" w:cs="Arial"/>
              </w:rPr>
              <w:t>1.1.3</w:t>
            </w:r>
          </w:p>
        </w:tc>
        <w:tc>
          <w:tcPr>
            <w:tcW w:w="1922" w:type="pct"/>
            <w:vMerge w:val="restart"/>
            <w:vAlign w:val="center"/>
          </w:tcPr>
          <w:p w14:paraId="51D4709C" w14:textId="77777777" w:rsidR="008A5BDF" w:rsidRPr="00DB14D4" w:rsidRDefault="00EC1D77" w:rsidP="008A5BDF">
            <w:pPr>
              <w:pStyle w:val="af1"/>
              <w:rPr>
                <w:rFonts w:ascii="Arial" w:hAnsi="Arial" w:cs="Arial"/>
              </w:rPr>
            </w:pPr>
            <w:r w:rsidRPr="00DB14D4">
              <w:rPr>
                <w:rFonts w:ascii="Arial" w:hAnsi="Arial" w:cs="Arial"/>
              </w:rPr>
              <w:t>Зона инженерной инфраструктуры</w:t>
            </w:r>
          </w:p>
        </w:tc>
        <w:tc>
          <w:tcPr>
            <w:tcW w:w="698" w:type="pct"/>
            <w:vAlign w:val="center"/>
          </w:tcPr>
          <w:p w14:paraId="5DF10436"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023B68E8"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0,7</w:t>
            </w:r>
          </w:p>
        </w:tc>
      </w:tr>
      <w:tr w:rsidR="00A37DD4" w:rsidRPr="00DB14D4" w14:paraId="2A16B61A" w14:textId="77777777" w:rsidTr="003A729B">
        <w:trPr>
          <w:trHeight w:val="284"/>
        </w:trPr>
        <w:tc>
          <w:tcPr>
            <w:tcW w:w="400" w:type="pct"/>
            <w:vMerge/>
            <w:vAlign w:val="center"/>
          </w:tcPr>
          <w:p w14:paraId="3C509DB6" w14:textId="77777777" w:rsidR="008A5BDF" w:rsidRPr="00DB14D4" w:rsidRDefault="008A5BDF" w:rsidP="008A5BDF">
            <w:pPr>
              <w:pStyle w:val="af1"/>
              <w:rPr>
                <w:rFonts w:ascii="Arial" w:hAnsi="Arial" w:cs="Arial"/>
              </w:rPr>
            </w:pPr>
          </w:p>
        </w:tc>
        <w:tc>
          <w:tcPr>
            <w:tcW w:w="1922" w:type="pct"/>
            <w:vMerge/>
            <w:vAlign w:val="center"/>
          </w:tcPr>
          <w:p w14:paraId="7BBF1F36" w14:textId="77777777" w:rsidR="008A5BDF" w:rsidRPr="00DB14D4" w:rsidRDefault="008A5BDF" w:rsidP="008A5BDF">
            <w:pPr>
              <w:pStyle w:val="af1"/>
              <w:rPr>
                <w:rFonts w:ascii="Arial" w:hAnsi="Arial" w:cs="Arial"/>
              </w:rPr>
            </w:pPr>
          </w:p>
        </w:tc>
        <w:tc>
          <w:tcPr>
            <w:tcW w:w="698" w:type="pct"/>
            <w:vAlign w:val="center"/>
          </w:tcPr>
          <w:p w14:paraId="6E1D617C"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7831D073"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0,7</w:t>
            </w:r>
          </w:p>
        </w:tc>
      </w:tr>
      <w:tr w:rsidR="00A37DD4" w:rsidRPr="00DB14D4" w14:paraId="63D9A710" w14:textId="77777777" w:rsidTr="003A729B">
        <w:trPr>
          <w:trHeight w:val="284"/>
        </w:trPr>
        <w:tc>
          <w:tcPr>
            <w:tcW w:w="400" w:type="pct"/>
            <w:vMerge w:val="restart"/>
            <w:vAlign w:val="center"/>
          </w:tcPr>
          <w:p w14:paraId="4454D3B2" w14:textId="77777777" w:rsidR="008A5BDF" w:rsidRPr="00DB14D4" w:rsidRDefault="008A5BDF" w:rsidP="008A5BDF">
            <w:pPr>
              <w:pStyle w:val="af1"/>
              <w:rPr>
                <w:rFonts w:ascii="Arial" w:hAnsi="Arial" w:cs="Arial"/>
              </w:rPr>
            </w:pPr>
            <w:r w:rsidRPr="00DB14D4">
              <w:rPr>
                <w:rFonts w:ascii="Arial" w:hAnsi="Arial" w:cs="Arial"/>
              </w:rPr>
              <w:t>1.1.4</w:t>
            </w:r>
          </w:p>
        </w:tc>
        <w:tc>
          <w:tcPr>
            <w:tcW w:w="1922" w:type="pct"/>
            <w:vMerge w:val="restart"/>
            <w:vAlign w:val="center"/>
          </w:tcPr>
          <w:p w14:paraId="054A1BC0" w14:textId="77777777" w:rsidR="008A5BDF" w:rsidRPr="00DB14D4" w:rsidRDefault="00EC1D77" w:rsidP="008A5BDF">
            <w:pPr>
              <w:pStyle w:val="af1"/>
              <w:rPr>
                <w:rFonts w:ascii="Arial" w:hAnsi="Arial" w:cs="Arial"/>
              </w:rPr>
            </w:pPr>
            <w:r w:rsidRPr="00DB14D4">
              <w:rPr>
                <w:rFonts w:ascii="Arial" w:hAnsi="Arial" w:cs="Arial"/>
              </w:rPr>
              <w:t>Зона транспортной инфраструктуры</w:t>
            </w:r>
          </w:p>
        </w:tc>
        <w:tc>
          <w:tcPr>
            <w:tcW w:w="698" w:type="pct"/>
            <w:vAlign w:val="center"/>
          </w:tcPr>
          <w:p w14:paraId="07173E30"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21B97C13"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11</w:t>
            </w:r>
          </w:p>
        </w:tc>
      </w:tr>
      <w:tr w:rsidR="00A37DD4" w:rsidRPr="00DB14D4" w14:paraId="3AEE7C8B" w14:textId="77777777" w:rsidTr="003A729B">
        <w:trPr>
          <w:trHeight w:val="284"/>
        </w:trPr>
        <w:tc>
          <w:tcPr>
            <w:tcW w:w="400" w:type="pct"/>
            <w:vMerge/>
            <w:vAlign w:val="center"/>
          </w:tcPr>
          <w:p w14:paraId="2FEAF990" w14:textId="77777777" w:rsidR="008A5BDF" w:rsidRPr="00DB14D4" w:rsidRDefault="008A5BDF" w:rsidP="008A5BDF">
            <w:pPr>
              <w:pStyle w:val="af1"/>
              <w:rPr>
                <w:rFonts w:ascii="Arial" w:hAnsi="Arial" w:cs="Arial"/>
              </w:rPr>
            </w:pPr>
          </w:p>
        </w:tc>
        <w:tc>
          <w:tcPr>
            <w:tcW w:w="1922" w:type="pct"/>
            <w:vMerge/>
            <w:vAlign w:val="center"/>
          </w:tcPr>
          <w:p w14:paraId="6474E09A" w14:textId="77777777" w:rsidR="008A5BDF" w:rsidRPr="00DB14D4" w:rsidRDefault="008A5BDF" w:rsidP="008A5BDF">
            <w:pPr>
              <w:pStyle w:val="af1"/>
              <w:rPr>
                <w:rFonts w:ascii="Arial" w:hAnsi="Arial" w:cs="Arial"/>
              </w:rPr>
            </w:pPr>
          </w:p>
        </w:tc>
        <w:tc>
          <w:tcPr>
            <w:tcW w:w="698" w:type="pct"/>
            <w:vAlign w:val="center"/>
          </w:tcPr>
          <w:p w14:paraId="72D9653C"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190DA137"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10,5</w:t>
            </w:r>
          </w:p>
        </w:tc>
      </w:tr>
      <w:tr w:rsidR="00A37DD4" w:rsidRPr="00DB14D4" w14:paraId="78D545BB" w14:textId="77777777" w:rsidTr="003A729B">
        <w:trPr>
          <w:trHeight w:val="284"/>
        </w:trPr>
        <w:tc>
          <w:tcPr>
            <w:tcW w:w="400" w:type="pct"/>
            <w:vMerge w:val="restart"/>
            <w:vAlign w:val="center"/>
          </w:tcPr>
          <w:p w14:paraId="6A2CB7DC" w14:textId="77777777" w:rsidR="008A5BDF" w:rsidRPr="00DB14D4" w:rsidRDefault="008A5BDF" w:rsidP="008A5BDF">
            <w:pPr>
              <w:pStyle w:val="af1"/>
              <w:rPr>
                <w:rFonts w:ascii="Arial" w:hAnsi="Arial" w:cs="Arial"/>
              </w:rPr>
            </w:pPr>
            <w:r w:rsidRPr="00DB14D4">
              <w:rPr>
                <w:rFonts w:ascii="Arial" w:hAnsi="Arial" w:cs="Arial"/>
              </w:rPr>
              <w:t>1.1.5</w:t>
            </w:r>
          </w:p>
        </w:tc>
        <w:tc>
          <w:tcPr>
            <w:tcW w:w="1922" w:type="pct"/>
            <w:vMerge w:val="restart"/>
            <w:vAlign w:val="center"/>
          </w:tcPr>
          <w:p w14:paraId="50966B2E" w14:textId="77777777" w:rsidR="008A5BDF" w:rsidRPr="00DB14D4" w:rsidRDefault="00EC1D77" w:rsidP="008A5BDF">
            <w:pPr>
              <w:pStyle w:val="af1"/>
              <w:rPr>
                <w:rFonts w:ascii="Arial" w:hAnsi="Arial" w:cs="Arial"/>
              </w:rPr>
            </w:pPr>
            <w:r w:rsidRPr="00DB14D4">
              <w:rPr>
                <w:rFonts w:ascii="Arial" w:hAnsi="Arial" w:cs="Arial"/>
              </w:rPr>
              <w:t>Зоны сельскохозяйственного использования</w:t>
            </w:r>
          </w:p>
        </w:tc>
        <w:tc>
          <w:tcPr>
            <w:tcW w:w="698" w:type="pct"/>
            <w:vAlign w:val="center"/>
          </w:tcPr>
          <w:p w14:paraId="359AB202"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0AABB898"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24,9</w:t>
            </w:r>
          </w:p>
        </w:tc>
      </w:tr>
      <w:tr w:rsidR="00A37DD4" w:rsidRPr="00DB14D4" w14:paraId="60C1552E" w14:textId="77777777" w:rsidTr="003A729B">
        <w:trPr>
          <w:trHeight w:val="284"/>
        </w:trPr>
        <w:tc>
          <w:tcPr>
            <w:tcW w:w="400" w:type="pct"/>
            <w:vMerge/>
            <w:vAlign w:val="center"/>
          </w:tcPr>
          <w:p w14:paraId="28E0FEB6" w14:textId="77777777" w:rsidR="008A5BDF" w:rsidRPr="00DB14D4" w:rsidRDefault="008A5BDF" w:rsidP="008A5BDF">
            <w:pPr>
              <w:pStyle w:val="af1"/>
              <w:rPr>
                <w:rFonts w:ascii="Arial" w:hAnsi="Arial" w:cs="Arial"/>
                <w:lang w:val="en-US"/>
              </w:rPr>
            </w:pPr>
          </w:p>
        </w:tc>
        <w:tc>
          <w:tcPr>
            <w:tcW w:w="1922" w:type="pct"/>
            <w:vMerge/>
            <w:vAlign w:val="center"/>
          </w:tcPr>
          <w:p w14:paraId="5A98559F" w14:textId="77777777" w:rsidR="008A5BDF" w:rsidRPr="00DB14D4" w:rsidRDefault="008A5BDF" w:rsidP="008A5BDF">
            <w:pPr>
              <w:pStyle w:val="af1"/>
              <w:rPr>
                <w:rFonts w:ascii="Arial" w:hAnsi="Arial" w:cs="Arial"/>
              </w:rPr>
            </w:pPr>
          </w:p>
        </w:tc>
        <w:tc>
          <w:tcPr>
            <w:tcW w:w="698" w:type="pct"/>
            <w:vAlign w:val="center"/>
          </w:tcPr>
          <w:p w14:paraId="211995DF"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6D974F12"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23,7</w:t>
            </w:r>
          </w:p>
        </w:tc>
      </w:tr>
      <w:tr w:rsidR="00A37DD4" w:rsidRPr="00DB14D4" w14:paraId="45C9851A" w14:textId="77777777" w:rsidTr="003A729B">
        <w:trPr>
          <w:trHeight w:val="284"/>
        </w:trPr>
        <w:tc>
          <w:tcPr>
            <w:tcW w:w="400" w:type="pct"/>
            <w:vMerge w:val="restart"/>
            <w:vAlign w:val="center"/>
          </w:tcPr>
          <w:p w14:paraId="73EDB86C" w14:textId="77777777" w:rsidR="008A5BDF" w:rsidRPr="00DB14D4" w:rsidRDefault="008A5BDF" w:rsidP="008A5BDF">
            <w:pPr>
              <w:pStyle w:val="af1"/>
              <w:rPr>
                <w:rFonts w:ascii="Arial" w:hAnsi="Arial" w:cs="Arial"/>
                <w:lang w:val="en-US"/>
              </w:rPr>
            </w:pPr>
            <w:r w:rsidRPr="00DB14D4">
              <w:rPr>
                <w:rFonts w:ascii="Arial" w:hAnsi="Arial" w:cs="Arial"/>
              </w:rPr>
              <w:t>1.1.6</w:t>
            </w:r>
          </w:p>
        </w:tc>
        <w:tc>
          <w:tcPr>
            <w:tcW w:w="1922" w:type="pct"/>
            <w:vMerge w:val="restart"/>
            <w:vAlign w:val="center"/>
          </w:tcPr>
          <w:p w14:paraId="01C90AF6" w14:textId="77777777" w:rsidR="008A5BDF" w:rsidRPr="00DB14D4" w:rsidRDefault="00EC1D77" w:rsidP="008A5BDF">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698" w:type="pct"/>
            <w:vAlign w:val="center"/>
          </w:tcPr>
          <w:p w14:paraId="18B63F6F"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22AC446B" w14:textId="77777777" w:rsidR="008A5BDF" w:rsidRPr="00DB14D4" w:rsidRDefault="00EC1D77" w:rsidP="00943A0A">
            <w:pPr>
              <w:jc w:val="center"/>
              <w:rPr>
                <w:rFonts w:ascii="Arial" w:hAnsi="Arial" w:cs="Arial"/>
                <w:bCs/>
                <w:sz w:val="22"/>
                <w:szCs w:val="22"/>
              </w:rPr>
            </w:pPr>
            <w:r w:rsidRPr="00DB14D4">
              <w:rPr>
                <w:rFonts w:ascii="Arial" w:hAnsi="Arial" w:cs="Arial"/>
                <w:bCs/>
                <w:sz w:val="22"/>
                <w:szCs w:val="22"/>
              </w:rPr>
              <w:t>1,6</w:t>
            </w:r>
          </w:p>
        </w:tc>
      </w:tr>
      <w:tr w:rsidR="00A37DD4" w:rsidRPr="00DB14D4" w14:paraId="337EB87C" w14:textId="77777777" w:rsidTr="003A729B">
        <w:trPr>
          <w:trHeight w:val="284"/>
        </w:trPr>
        <w:tc>
          <w:tcPr>
            <w:tcW w:w="400" w:type="pct"/>
            <w:vMerge/>
            <w:vAlign w:val="center"/>
          </w:tcPr>
          <w:p w14:paraId="5F04142E" w14:textId="77777777" w:rsidR="008A5BDF" w:rsidRPr="00DB14D4" w:rsidRDefault="008A5BDF" w:rsidP="008A5BDF">
            <w:pPr>
              <w:pStyle w:val="af1"/>
              <w:rPr>
                <w:rFonts w:ascii="Arial" w:hAnsi="Arial" w:cs="Arial"/>
              </w:rPr>
            </w:pPr>
          </w:p>
        </w:tc>
        <w:tc>
          <w:tcPr>
            <w:tcW w:w="1922" w:type="pct"/>
            <w:vMerge/>
            <w:vAlign w:val="center"/>
          </w:tcPr>
          <w:p w14:paraId="3A870B78" w14:textId="77777777" w:rsidR="008A5BDF" w:rsidRPr="00DB14D4" w:rsidRDefault="008A5BDF" w:rsidP="008A5BDF">
            <w:pPr>
              <w:pStyle w:val="af1"/>
              <w:rPr>
                <w:rFonts w:ascii="Arial" w:hAnsi="Arial" w:cs="Arial"/>
              </w:rPr>
            </w:pPr>
          </w:p>
        </w:tc>
        <w:tc>
          <w:tcPr>
            <w:tcW w:w="698" w:type="pct"/>
            <w:vAlign w:val="center"/>
          </w:tcPr>
          <w:p w14:paraId="69CFBD81"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61A5DF91" w14:textId="77777777" w:rsidR="008A5BDF" w:rsidRPr="00DB14D4" w:rsidRDefault="00EC1D77" w:rsidP="008A5BDF">
            <w:pPr>
              <w:jc w:val="center"/>
              <w:rPr>
                <w:rFonts w:ascii="Arial" w:hAnsi="Arial" w:cs="Arial"/>
                <w:bCs/>
                <w:sz w:val="22"/>
                <w:szCs w:val="22"/>
              </w:rPr>
            </w:pPr>
            <w:r w:rsidRPr="00DB14D4">
              <w:rPr>
                <w:rFonts w:ascii="Arial" w:hAnsi="Arial" w:cs="Arial"/>
                <w:bCs/>
                <w:sz w:val="22"/>
                <w:szCs w:val="22"/>
              </w:rPr>
              <w:t>1,5</w:t>
            </w:r>
          </w:p>
        </w:tc>
      </w:tr>
      <w:tr w:rsidR="00EC1D77" w:rsidRPr="00DB14D4" w14:paraId="704E291D" w14:textId="77777777" w:rsidTr="003A729B">
        <w:trPr>
          <w:trHeight w:val="284"/>
        </w:trPr>
        <w:tc>
          <w:tcPr>
            <w:tcW w:w="400" w:type="pct"/>
            <w:vMerge w:val="restart"/>
            <w:vAlign w:val="center"/>
          </w:tcPr>
          <w:p w14:paraId="1F783BB9" w14:textId="77777777" w:rsidR="00EC1D77" w:rsidRPr="00DB14D4" w:rsidRDefault="00EC1D77" w:rsidP="00EC1D77">
            <w:pPr>
              <w:pStyle w:val="af1"/>
              <w:rPr>
                <w:rFonts w:ascii="Arial" w:hAnsi="Arial" w:cs="Arial"/>
              </w:rPr>
            </w:pPr>
            <w:r w:rsidRPr="00DB14D4">
              <w:rPr>
                <w:rFonts w:ascii="Arial" w:hAnsi="Arial" w:cs="Arial"/>
              </w:rPr>
              <w:t>1.1.7</w:t>
            </w:r>
          </w:p>
        </w:tc>
        <w:tc>
          <w:tcPr>
            <w:tcW w:w="1922" w:type="pct"/>
            <w:vMerge w:val="restart"/>
            <w:vAlign w:val="center"/>
          </w:tcPr>
          <w:p w14:paraId="6297F768" w14:textId="77777777" w:rsidR="00EC1D77" w:rsidRPr="00DB14D4" w:rsidRDefault="00EC1D77" w:rsidP="00EC1D77">
            <w:pPr>
              <w:pStyle w:val="af1"/>
              <w:rPr>
                <w:rFonts w:ascii="Arial" w:hAnsi="Arial" w:cs="Arial"/>
              </w:rPr>
            </w:pPr>
            <w:r w:rsidRPr="00DB14D4">
              <w:rPr>
                <w:rFonts w:ascii="Arial" w:hAnsi="Arial" w:cs="Arial"/>
              </w:rPr>
              <w:t>Зоны рекреационного назначения</w:t>
            </w:r>
          </w:p>
        </w:tc>
        <w:tc>
          <w:tcPr>
            <w:tcW w:w="698" w:type="pct"/>
            <w:vAlign w:val="center"/>
          </w:tcPr>
          <w:p w14:paraId="7AFB2A64"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109647D3"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9</w:t>
            </w:r>
          </w:p>
        </w:tc>
      </w:tr>
      <w:tr w:rsidR="00EC1D77" w:rsidRPr="00DB14D4" w14:paraId="28BC4614" w14:textId="77777777" w:rsidTr="003A729B">
        <w:trPr>
          <w:trHeight w:val="284"/>
        </w:trPr>
        <w:tc>
          <w:tcPr>
            <w:tcW w:w="400" w:type="pct"/>
            <w:vMerge/>
            <w:vAlign w:val="center"/>
          </w:tcPr>
          <w:p w14:paraId="018C37F9" w14:textId="77777777" w:rsidR="00EC1D77" w:rsidRPr="00DB14D4" w:rsidRDefault="00EC1D77" w:rsidP="00EC1D77">
            <w:pPr>
              <w:pStyle w:val="af1"/>
              <w:rPr>
                <w:rFonts w:ascii="Arial" w:hAnsi="Arial" w:cs="Arial"/>
              </w:rPr>
            </w:pPr>
          </w:p>
        </w:tc>
        <w:tc>
          <w:tcPr>
            <w:tcW w:w="1922" w:type="pct"/>
            <w:vMerge/>
            <w:vAlign w:val="center"/>
          </w:tcPr>
          <w:p w14:paraId="7B4BF770" w14:textId="77777777" w:rsidR="00EC1D77" w:rsidRPr="00DB14D4" w:rsidRDefault="00EC1D77" w:rsidP="00EC1D77">
            <w:pPr>
              <w:pStyle w:val="af1"/>
              <w:rPr>
                <w:rFonts w:ascii="Arial" w:hAnsi="Arial" w:cs="Arial"/>
              </w:rPr>
            </w:pPr>
          </w:p>
        </w:tc>
        <w:tc>
          <w:tcPr>
            <w:tcW w:w="698" w:type="pct"/>
            <w:vAlign w:val="center"/>
          </w:tcPr>
          <w:p w14:paraId="2C60756E"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0B85D801"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8,6</w:t>
            </w:r>
          </w:p>
        </w:tc>
      </w:tr>
      <w:tr w:rsidR="00EC1D77" w:rsidRPr="00DB14D4" w14:paraId="303B749C" w14:textId="77777777" w:rsidTr="003A729B">
        <w:trPr>
          <w:trHeight w:val="284"/>
        </w:trPr>
        <w:tc>
          <w:tcPr>
            <w:tcW w:w="400" w:type="pct"/>
            <w:vMerge w:val="restart"/>
            <w:vAlign w:val="center"/>
          </w:tcPr>
          <w:p w14:paraId="59D92B15" w14:textId="77777777" w:rsidR="00EC1D77" w:rsidRPr="00DB14D4" w:rsidRDefault="00EC1D77" w:rsidP="00EC1D77">
            <w:pPr>
              <w:pStyle w:val="af1"/>
              <w:rPr>
                <w:rFonts w:ascii="Arial" w:hAnsi="Arial" w:cs="Arial"/>
              </w:rPr>
            </w:pPr>
            <w:r w:rsidRPr="00DB14D4">
              <w:rPr>
                <w:rFonts w:ascii="Arial" w:hAnsi="Arial" w:cs="Arial"/>
              </w:rPr>
              <w:t>1.1.8</w:t>
            </w:r>
          </w:p>
        </w:tc>
        <w:tc>
          <w:tcPr>
            <w:tcW w:w="1922" w:type="pct"/>
            <w:vMerge w:val="restart"/>
            <w:vAlign w:val="center"/>
          </w:tcPr>
          <w:p w14:paraId="7B5698D8" w14:textId="77777777" w:rsidR="00EC1D77" w:rsidRPr="00DB14D4" w:rsidRDefault="00EC1D77" w:rsidP="00EC1D77">
            <w:pPr>
              <w:pStyle w:val="af1"/>
              <w:rPr>
                <w:rFonts w:ascii="Arial" w:hAnsi="Arial" w:cs="Arial"/>
              </w:rPr>
            </w:pPr>
            <w:r w:rsidRPr="00DB14D4">
              <w:rPr>
                <w:rFonts w:ascii="Arial" w:hAnsi="Arial" w:cs="Arial"/>
              </w:rPr>
              <w:t>Зона отдыха</w:t>
            </w:r>
          </w:p>
        </w:tc>
        <w:tc>
          <w:tcPr>
            <w:tcW w:w="698" w:type="pct"/>
            <w:vAlign w:val="center"/>
          </w:tcPr>
          <w:p w14:paraId="44329CF7"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64BC8B5E"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2,1</w:t>
            </w:r>
          </w:p>
        </w:tc>
      </w:tr>
      <w:tr w:rsidR="00EC1D77" w:rsidRPr="00DB14D4" w14:paraId="0CCF1B37" w14:textId="77777777" w:rsidTr="003A729B">
        <w:trPr>
          <w:trHeight w:val="284"/>
        </w:trPr>
        <w:tc>
          <w:tcPr>
            <w:tcW w:w="400" w:type="pct"/>
            <w:vMerge/>
            <w:vAlign w:val="center"/>
          </w:tcPr>
          <w:p w14:paraId="73F547E1" w14:textId="77777777" w:rsidR="00EC1D77" w:rsidRPr="00DB14D4" w:rsidRDefault="00EC1D77" w:rsidP="00EC1D77">
            <w:pPr>
              <w:pStyle w:val="af1"/>
              <w:rPr>
                <w:rFonts w:ascii="Arial" w:hAnsi="Arial" w:cs="Arial"/>
              </w:rPr>
            </w:pPr>
          </w:p>
        </w:tc>
        <w:tc>
          <w:tcPr>
            <w:tcW w:w="1922" w:type="pct"/>
            <w:vMerge/>
            <w:vAlign w:val="center"/>
          </w:tcPr>
          <w:p w14:paraId="23D38052" w14:textId="77777777" w:rsidR="00EC1D77" w:rsidRPr="00DB14D4" w:rsidRDefault="00EC1D77" w:rsidP="00EC1D77">
            <w:pPr>
              <w:pStyle w:val="af1"/>
              <w:rPr>
                <w:rFonts w:ascii="Arial" w:hAnsi="Arial" w:cs="Arial"/>
              </w:rPr>
            </w:pPr>
          </w:p>
        </w:tc>
        <w:tc>
          <w:tcPr>
            <w:tcW w:w="698" w:type="pct"/>
            <w:vAlign w:val="center"/>
          </w:tcPr>
          <w:p w14:paraId="03EE8DC1"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71C0CEEC"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2</w:t>
            </w:r>
          </w:p>
        </w:tc>
      </w:tr>
      <w:tr w:rsidR="00EC1D77" w:rsidRPr="00DB14D4" w14:paraId="5569C99B" w14:textId="77777777" w:rsidTr="003A729B">
        <w:trPr>
          <w:trHeight w:val="284"/>
        </w:trPr>
        <w:tc>
          <w:tcPr>
            <w:tcW w:w="400" w:type="pct"/>
            <w:vMerge w:val="restart"/>
            <w:vAlign w:val="center"/>
          </w:tcPr>
          <w:p w14:paraId="0053BA9E" w14:textId="77777777" w:rsidR="00EC1D77" w:rsidRPr="00DB14D4" w:rsidRDefault="00EC1D77" w:rsidP="00EC1D77">
            <w:pPr>
              <w:pStyle w:val="af1"/>
              <w:rPr>
                <w:rFonts w:ascii="Arial" w:hAnsi="Arial" w:cs="Arial"/>
              </w:rPr>
            </w:pPr>
            <w:r w:rsidRPr="00DB14D4">
              <w:rPr>
                <w:rFonts w:ascii="Arial" w:hAnsi="Arial" w:cs="Arial"/>
              </w:rPr>
              <w:t>1.1.9</w:t>
            </w:r>
          </w:p>
        </w:tc>
        <w:tc>
          <w:tcPr>
            <w:tcW w:w="1922" w:type="pct"/>
            <w:vMerge w:val="restart"/>
            <w:vAlign w:val="center"/>
          </w:tcPr>
          <w:p w14:paraId="272AE444" w14:textId="77777777" w:rsidR="00EC1D77" w:rsidRPr="00DB14D4" w:rsidRDefault="00EC1D77" w:rsidP="00EC1D77">
            <w:pPr>
              <w:pStyle w:val="af1"/>
              <w:rPr>
                <w:rFonts w:ascii="Arial" w:hAnsi="Arial" w:cs="Arial"/>
              </w:rPr>
            </w:pPr>
            <w:r w:rsidRPr="00DB14D4">
              <w:rPr>
                <w:rFonts w:ascii="Arial" w:hAnsi="Arial" w:cs="Arial"/>
              </w:rPr>
              <w:t>Зона лесов</w:t>
            </w:r>
          </w:p>
        </w:tc>
        <w:tc>
          <w:tcPr>
            <w:tcW w:w="698" w:type="pct"/>
            <w:vAlign w:val="center"/>
          </w:tcPr>
          <w:p w14:paraId="3383C645"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615A0474"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21,3</w:t>
            </w:r>
          </w:p>
        </w:tc>
      </w:tr>
      <w:tr w:rsidR="00EC1D77" w:rsidRPr="00DB14D4" w14:paraId="1DAD561F" w14:textId="77777777" w:rsidTr="003A729B">
        <w:trPr>
          <w:trHeight w:val="284"/>
        </w:trPr>
        <w:tc>
          <w:tcPr>
            <w:tcW w:w="400" w:type="pct"/>
            <w:vMerge/>
            <w:vAlign w:val="center"/>
          </w:tcPr>
          <w:p w14:paraId="566815A0" w14:textId="77777777" w:rsidR="00EC1D77" w:rsidRPr="00DB14D4" w:rsidRDefault="00EC1D77" w:rsidP="00EC1D77">
            <w:pPr>
              <w:pStyle w:val="af1"/>
              <w:rPr>
                <w:rFonts w:ascii="Arial" w:hAnsi="Arial" w:cs="Arial"/>
              </w:rPr>
            </w:pPr>
          </w:p>
        </w:tc>
        <w:tc>
          <w:tcPr>
            <w:tcW w:w="1922" w:type="pct"/>
            <w:vMerge/>
            <w:vAlign w:val="center"/>
          </w:tcPr>
          <w:p w14:paraId="72127E8D" w14:textId="77777777" w:rsidR="00EC1D77" w:rsidRPr="00DB14D4" w:rsidRDefault="00EC1D77" w:rsidP="00EC1D77">
            <w:pPr>
              <w:pStyle w:val="af1"/>
              <w:rPr>
                <w:rFonts w:ascii="Arial" w:hAnsi="Arial" w:cs="Arial"/>
              </w:rPr>
            </w:pPr>
          </w:p>
        </w:tc>
        <w:tc>
          <w:tcPr>
            <w:tcW w:w="698" w:type="pct"/>
            <w:vAlign w:val="center"/>
          </w:tcPr>
          <w:p w14:paraId="4A8DE8D9"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412AAFF6"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20,3</w:t>
            </w:r>
          </w:p>
        </w:tc>
      </w:tr>
      <w:tr w:rsidR="00EC1D77" w:rsidRPr="00DB14D4" w14:paraId="75D50223" w14:textId="77777777" w:rsidTr="003A729B">
        <w:trPr>
          <w:trHeight w:val="284"/>
        </w:trPr>
        <w:tc>
          <w:tcPr>
            <w:tcW w:w="400" w:type="pct"/>
            <w:vMerge w:val="restart"/>
            <w:vAlign w:val="center"/>
          </w:tcPr>
          <w:p w14:paraId="1DCDB05E" w14:textId="77777777" w:rsidR="00EC1D77" w:rsidRPr="00DB14D4" w:rsidRDefault="00EC1D77" w:rsidP="00EC1D77">
            <w:pPr>
              <w:pStyle w:val="af1"/>
              <w:rPr>
                <w:rFonts w:ascii="Arial" w:hAnsi="Arial" w:cs="Arial"/>
              </w:rPr>
            </w:pPr>
            <w:r w:rsidRPr="00DB14D4">
              <w:rPr>
                <w:rFonts w:ascii="Arial" w:hAnsi="Arial" w:cs="Arial"/>
              </w:rPr>
              <w:t>1.1.10</w:t>
            </w:r>
          </w:p>
        </w:tc>
        <w:tc>
          <w:tcPr>
            <w:tcW w:w="1922" w:type="pct"/>
            <w:vMerge w:val="restart"/>
            <w:vAlign w:val="center"/>
          </w:tcPr>
          <w:p w14:paraId="76F3B619" w14:textId="77777777" w:rsidR="00EC1D77" w:rsidRPr="00DB14D4" w:rsidRDefault="00EC1D77" w:rsidP="00EC1D77">
            <w:pPr>
              <w:pStyle w:val="af1"/>
              <w:rPr>
                <w:rFonts w:ascii="Arial" w:hAnsi="Arial" w:cs="Arial"/>
              </w:rPr>
            </w:pPr>
            <w:r w:rsidRPr="00DB14D4">
              <w:rPr>
                <w:rFonts w:ascii="Arial" w:hAnsi="Arial" w:cs="Arial"/>
              </w:rPr>
              <w:t>Зона кладбищ</w:t>
            </w:r>
          </w:p>
        </w:tc>
        <w:tc>
          <w:tcPr>
            <w:tcW w:w="698" w:type="pct"/>
            <w:vAlign w:val="center"/>
          </w:tcPr>
          <w:p w14:paraId="7E9DE6DF"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0AAEFAB7"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0,5</w:t>
            </w:r>
          </w:p>
        </w:tc>
      </w:tr>
      <w:tr w:rsidR="00EC1D77" w:rsidRPr="00DB14D4" w14:paraId="1B9CB4C3" w14:textId="77777777" w:rsidTr="003A729B">
        <w:trPr>
          <w:trHeight w:val="284"/>
        </w:trPr>
        <w:tc>
          <w:tcPr>
            <w:tcW w:w="400" w:type="pct"/>
            <w:vMerge/>
            <w:vAlign w:val="center"/>
          </w:tcPr>
          <w:p w14:paraId="07BFF9BF" w14:textId="77777777" w:rsidR="00EC1D77" w:rsidRPr="00DB14D4" w:rsidRDefault="00EC1D77" w:rsidP="00EC1D77">
            <w:pPr>
              <w:pStyle w:val="af1"/>
              <w:rPr>
                <w:rFonts w:ascii="Arial" w:hAnsi="Arial" w:cs="Arial"/>
              </w:rPr>
            </w:pPr>
          </w:p>
        </w:tc>
        <w:tc>
          <w:tcPr>
            <w:tcW w:w="1922" w:type="pct"/>
            <w:vMerge/>
            <w:vAlign w:val="center"/>
          </w:tcPr>
          <w:p w14:paraId="6ADCBFC5" w14:textId="77777777" w:rsidR="00EC1D77" w:rsidRPr="00DB14D4" w:rsidRDefault="00EC1D77" w:rsidP="00EC1D77">
            <w:pPr>
              <w:pStyle w:val="af1"/>
              <w:rPr>
                <w:rFonts w:ascii="Arial" w:hAnsi="Arial" w:cs="Arial"/>
              </w:rPr>
            </w:pPr>
          </w:p>
        </w:tc>
        <w:tc>
          <w:tcPr>
            <w:tcW w:w="698" w:type="pct"/>
            <w:vAlign w:val="center"/>
          </w:tcPr>
          <w:p w14:paraId="31B5C8ED"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25E9F65A"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0,5</w:t>
            </w:r>
          </w:p>
        </w:tc>
      </w:tr>
      <w:tr w:rsidR="00EC1D77" w:rsidRPr="00DB14D4" w14:paraId="59547C8E" w14:textId="77777777" w:rsidTr="003A729B">
        <w:trPr>
          <w:trHeight w:val="284"/>
        </w:trPr>
        <w:tc>
          <w:tcPr>
            <w:tcW w:w="400" w:type="pct"/>
            <w:vMerge w:val="restart"/>
            <w:vAlign w:val="center"/>
          </w:tcPr>
          <w:p w14:paraId="65CF5D0D" w14:textId="77777777" w:rsidR="00EC1D77" w:rsidRPr="00DB14D4" w:rsidRDefault="00EC1D77" w:rsidP="00EC1D77">
            <w:pPr>
              <w:pStyle w:val="af1"/>
              <w:rPr>
                <w:rFonts w:ascii="Arial" w:hAnsi="Arial" w:cs="Arial"/>
              </w:rPr>
            </w:pPr>
            <w:r w:rsidRPr="00DB14D4">
              <w:rPr>
                <w:rFonts w:ascii="Arial" w:hAnsi="Arial" w:cs="Arial"/>
              </w:rPr>
              <w:t>1.1.11</w:t>
            </w:r>
          </w:p>
        </w:tc>
        <w:tc>
          <w:tcPr>
            <w:tcW w:w="1922" w:type="pct"/>
            <w:vMerge w:val="restart"/>
            <w:vAlign w:val="center"/>
          </w:tcPr>
          <w:p w14:paraId="5F31AF1C" w14:textId="77777777" w:rsidR="00EC1D77" w:rsidRPr="00DB14D4" w:rsidRDefault="00EC1D77" w:rsidP="00EC1D77">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8" w:type="pct"/>
            <w:vAlign w:val="center"/>
          </w:tcPr>
          <w:p w14:paraId="1017BAE3"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796957A6"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11,1</w:t>
            </w:r>
          </w:p>
        </w:tc>
      </w:tr>
      <w:tr w:rsidR="00EC1D77" w:rsidRPr="00DB14D4" w14:paraId="0BDA446B" w14:textId="77777777" w:rsidTr="003A729B">
        <w:trPr>
          <w:trHeight w:val="284"/>
        </w:trPr>
        <w:tc>
          <w:tcPr>
            <w:tcW w:w="400" w:type="pct"/>
            <w:vMerge/>
            <w:vAlign w:val="center"/>
          </w:tcPr>
          <w:p w14:paraId="193B3A2A" w14:textId="77777777" w:rsidR="00EC1D77" w:rsidRPr="00DB14D4" w:rsidRDefault="00EC1D77" w:rsidP="00EC1D77">
            <w:pPr>
              <w:pStyle w:val="af1"/>
              <w:rPr>
                <w:rFonts w:ascii="Arial" w:hAnsi="Arial" w:cs="Arial"/>
              </w:rPr>
            </w:pPr>
          </w:p>
        </w:tc>
        <w:tc>
          <w:tcPr>
            <w:tcW w:w="1922" w:type="pct"/>
            <w:vMerge/>
            <w:vAlign w:val="center"/>
          </w:tcPr>
          <w:p w14:paraId="10332A4A" w14:textId="77777777" w:rsidR="00EC1D77" w:rsidRPr="00DB14D4" w:rsidRDefault="00EC1D77" w:rsidP="00EC1D77">
            <w:pPr>
              <w:pStyle w:val="af1"/>
              <w:rPr>
                <w:rFonts w:ascii="Arial" w:hAnsi="Arial" w:cs="Arial"/>
              </w:rPr>
            </w:pPr>
          </w:p>
        </w:tc>
        <w:tc>
          <w:tcPr>
            <w:tcW w:w="698" w:type="pct"/>
            <w:vAlign w:val="center"/>
          </w:tcPr>
          <w:p w14:paraId="15EA01DF"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4D568933"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10,4</w:t>
            </w:r>
          </w:p>
        </w:tc>
      </w:tr>
      <w:tr w:rsidR="00EC1D77" w:rsidRPr="00DB14D4" w14:paraId="3D6103B8" w14:textId="77777777" w:rsidTr="003A729B">
        <w:trPr>
          <w:trHeight w:val="284"/>
        </w:trPr>
        <w:tc>
          <w:tcPr>
            <w:tcW w:w="400" w:type="pct"/>
            <w:vMerge w:val="restart"/>
            <w:vAlign w:val="center"/>
          </w:tcPr>
          <w:p w14:paraId="4F7F7D02" w14:textId="77777777" w:rsidR="00EC1D77" w:rsidRPr="00DB14D4" w:rsidRDefault="00EC1D77" w:rsidP="00EC1D77">
            <w:pPr>
              <w:pStyle w:val="af1"/>
              <w:rPr>
                <w:rFonts w:ascii="Arial" w:hAnsi="Arial" w:cs="Arial"/>
              </w:rPr>
            </w:pPr>
            <w:r w:rsidRPr="00DB14D4">
              <w:rPr>
                <w:rFonts w:ascii="Arial" w:hAnsi="Arial" w:cs="Arial"/>
              </w:rPr>
              <w:t>1.1.12</w:t>
            </w:r>
          </w:p>
        </w:tc>
        <w:tc>
          <w:tcPr>
            <w:tcW w:w="1922" w:type="pct"/>
            <w:vMerge w:val="restart"/>
            <w:vAlign w:val="center"/>
          </w:tcPr>
          <w:p w14:paraId="68EBA225" w14:textId="77777777" w:rsidR="00EC1D77" w:rsidRPr="00DB14D4" w:rsidRDefault="00EC1D77" w:rsidP="00EC1D77">
            <w:pPr>
              <w:pStyle w:val="af1"/>
              <w:rPr>
                <w:rFonts w:ascii="Arial" w:hAnsi="Arial" w:cs="Arial"/>
              </w:rPr>
            </w:pPr>
            <w:r w:rsidRPr="00DB14D4">
              <w:rPr>
                <w:rFonts w:ascii="Arial" w:hAnsi="Arial" w:cs="Arial"/>
              </w:rPr>
              <w:t>Зона акваторий</w:t>
            </w:r>
          </w:p>
        </w:tc>
        <w:tc>
          <w:tcPr>
            <w:tcW w:w="698" w:type="pct"/>
            <w:vAlign w:val="center"/>
          </w:tcPr>
          <w:p w14:paraId="32B85F47"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662BE79B"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3,1</w:t>
            </w:r>
          </w:p>
        </w:tc>
      </w:tr>
      <w:tr w:rsidR="00EC1D77" w:rsidRPr="00DB14D4" w14:paraId="3DBA047A" w14:textId="77777777" w:rsidTr="003A729B">
        <w:trPr>
          <w:trHeight w:val="284"/>
        </w:trPr>
        <w:tc>
          <w:tcPr>
            <w:tcW w:w="400" w:type="pct"/>
            <w:vMerge/>
            <w:vAlign w:val="center"/>
          </w:tcPr>
          <w:p w14:paraId="4DD87E96" w14:textId="77777777" w:rsidR="00EC1D77" w:rsidRPr="00DB14D4" w:rsidRDefault="00EC1D77" w:rsidP="00EC1D77">
            <w:pPr>
              <w:pStyle w:val="af1"/>
              <w:rPr>
                <w:rFonts w:ascii="Arial" w:hAnsi="Arial" w:cs="Arial"/>
              </w:rPr>
            </w:pPr>
          </w:p>
        </w:tc>
        <w:tc>
          <w:tcPr>
            <w:tcW w:w="1922" w:type="pct"/>
            <w:vMerge/>
            <w:vAlign w:val="center"/>
          </w:tcPr>
          <w:p w14:paraId="057D2B0B" w14:textId="77777777" w:rsidR="00EC1D77" w:rsidRPr="00DB14D4" w:rsidRDefault="00EC1D77" w:rsidP="00EC1D77">
            <w:pPr>
              <w:pStyle w:val="af1"/>
              <w:rPr>
                <w:rFonts w:ascii="Arial" w:hAnsi="Arial" w:cs="Arial"/>
              </w:rPr>
            </w:pPr>
          </w:p>
        </w:tc>
        <w:tc>
          <w:tcPr>
            <w:tcW w:w="698" w:type="pct"/>
            <w:vAlign w:val="center"/>
          </w:tcPr>
          <w:p w14:paraId="2DE903B6"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5F40383A"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3</w:t>
            </w:r>
          </w:p>
        </w:tc>
      </w:tr>
      <w:tr w:rsidR="00256F0A" w:rsidRPr="00DB14D4" w14:paraId="2EB7A611" w14:textId="77777777" w:rsidTr="00DD1C80">
        <w:trPr>
          <w:trHeight w:val="284"/>
        </w:trPr>
        <w:tc>
          <w:tcPr>
            <w:tcW w:w="400" w:type="pct"/>
            <w:vAlign w:val="center"/>
          </w:tcPr>
          <w:p w14:paraId="244A9C61"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2" w:type="pct"/>
            <w:vAlign w:val="center"/>
          </w:tcPr>
          <w:p w14:paraId="5D5E09D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rPr>
              <w:t>ТРАНСПОРТНАЯ ИНФРАСТРУКТУРА</w:t>
            </w:r>
          </w:p>
        </w:tc>
        <w:tc>
          <w:tcPr>
            <w:tcW w:w="698" w:type="pct"/>
            <w:vAlign w:val="center"/>
          </w:tcPr>
          <w:p w14:paraId="7BAC0CFD" w14:textId="77777777" w:rsidR="00256F0A" w:rsidRPr="00DB14D4" w:rsidRDefault="00256F0A" w:rsidP="00256F0A">
            <w:pPr>
              <w:pStyle w:val="af1"/>
              <w:spacing w:before="20" w:after="20"/>
              <w:rPr>
                <w:rFonts w:ascii="Arial" w:hAnsi="Arial" w:cs="Arial"/>
              </w:rPr>
            </w:pPr>
          </w:p>
        </w:tc>
        <w:tc>
          <w:tcPr>
            <w:tcW w:w="1035" w:type="pct"/>
            <w:vAlign w:val="center"/>
          </w:tcPr>
          <w:p w14:paraId="127B333C" w14:textId="77777777" w:rsidR="00256F0A" w:rsidRPr="00DB14D4" w:rsidRDefault="00256F0A" w:rsidP="00256F0A">
            <w:pPr>
              <w:spacing w:before="20" w:after="20"/>
              <w:jc w:val="center"/>
              <w:rPr>
                <w:rFonts w:ascii="Arial" w:hAnsi="Arial" w:cs="Arial"/>
                <w:sz w:val="20"/>
                <w:szCs w:val="20"/>
              </w:rPr>
            </w:pPr>
          </w:p>
        </w:tc>
        <w:tc>
          <w:tcPr>
            <w:tcW w:w="945" w:type="pct"/>
            <w:vAlign w:val="center"/>
          </w:tcPr>
          <w:p w14:paraId="1B6938E0" w14:textId="77777777" w:rsidR="00256F0A" w:rsidRPr="00DB14D4" w:rsidRDefault="00256F0A" w:rsidP="00256F0A">
            <w:pPr>
              <w:spacing w:before="20" w:after="20"/>
              <w:jc w:val="center"/>
              <w:rPr>
                <w:rFonts w:ascii="Arial" w:hAnsi="Arial" w:cs="Arial"/>
                <w:sz w:val="20"/>
                <w:szCs w:val="20"/>
              </w:rPr>
            </w:pPr>
          </w:p>
        </w:tc>
      </w:tr>
      <w:tr w:rsidR="00256F0A" w:rsidRPr="00DB14D4" w14:paraId="436CCC88" w14:textId="77777777" w:rsidTr="00DD1C80">
        <w:trPr>
          <w:trHeight w:val="284"/>
        </w:trPr>
        <w:tc>
          <w:tcPr>
            <w:tcW w:w="400" w:type="pct"/>
            <w:vMerge w:val="restart"/>
            <w:vAlign w:val="center"/>
          </w:tcPr>
          <w:p w14:paraId="566AB8F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2" w:type="pct"/>
            <w:vAlign w:val="center"/>
          </w:tcPr>
          <w:p w14:paraId="57468697"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8" w:type="pct"/>
            <w:vAlign w:val="center"/>
          </w:tcPr>
          <w:p w14:paraId="47A624CC"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4BDE8D0F" w14:textId="77777777" w:rsidR="00256F0A" w:rsidRPr="00DB14D4" w:rsidRDefault="00256F0A" w:rsidP="00256F0A">
            <w:pPr>
              <w:pStyle w:val="af1"/>
              <w:rPr>
                <w:rFonts w:ascii="Arial" w:hAnsi="Arial" w:cs="Arial"/>
              </w:rPr>
            </w:pPr>
            <w:r w:rsidRPr="00DB14D4">
              <w:rPr>
                <w:rFonts w:ascii="Arial" w:hAnsi="Arial" w:cs="Arial"/>
              </w:rPr>
              <w:t>2,30</w:t>
            </w:r>
          </w:p>
        </w:tc>
        <w:tc>
          <w:tcPr>
            <w:tcW w:w="945" w:type="pct"/>
            <w:vAlign w:val="center"/>
          </w:tcPr>
          <w:p w14:paraId="33D66851" w14:textId="77777777" w:rsidR="00256F0A" w:rsidRPr="00DB14D4" w:rsidRDefault="00256F0A" w:rsidP="00256F0A">
            <w:pPr>
              <w:pStyle w:val="af1"/>
              <w:rPr>
                <w:rFonts w:ascii="Arial" w:hAnsi="Arial" w:cs="Arial"/>
              </w:rPr>
            </w:pPr>
            <w:r w:rsidRPr="00DB14D4">
              <w:rPr>
                <w:rFonts w:ascii="Arial" w:hAnsi="Arial" w:cs="Arial"/>
              </w:rPr>
              <w:t>3,60</w:t>
            </w:r>
          </w:p>
        </w:tc>
      </w:tr>
      <w:tr w:rsidR="00770B16" w:rsidRPr="00DB14D4" w14:paraId="70EA5ADE" w14:textId="77777777" w:rsidTr="00DD1C80">
        <w:trPr>
          <w:trHeight w:val="284"/>
        </w:trPr>
        <w:tc>
          <w:tcPr>
            <w:tcW w:w="400" w:type="pct"/>
            <w:vMerge/>
            <w:vAlign w:val="center"/>
          </w:tcPr>
          <w:p w14:paraId="3FEF66D5" w14:textId="77777777" w:rsidR="00770B16" w:rsidRPr="00DB14D4" w:rsidRDefault="00770B16" w:rsidP="00770B16">
            <w:pPr>
              <w:spacing w:before="20" w:after="20"/>
              <w:jc w:val="center"/>
              <w:rPr>
                <w:rFonts w:ascii="Arial" w:hAnsi="Arial" w:cs="Arial"/>
                <w:sz w:val="22"/>
                <w:szCs w:val="22"/>
              </w:rPr>
            </w:pPr>
          </w:p>
        </w:tc>
        <w:tc>
          <w:tcPr>
            <w:tcW w:w="1922" w:type="pct"/>
            <w:vAlign w:val="center"/>
          </w:tcPr>
          <w:p w14:paraId="5E48C2A8" w14:textId="77777777" w:rsidR="00770B16" w:rsidRPr="00DB14D4" w:rsidRDefault="00770B16" w:rsidP="00770B16">
            <w:pPr>
              <w:pStyle w:val="af1"/>
              <w:rPr>
                <w:rFonts w:ascii="Arial" w:hAnsi="Arial" w:cs="Arial"/>
              </w:rPr>
            </w:pPr>
            <w:r w:rsidRPr="00DB14D4">
              <w:rPr>
                <w:rFonts w:ascii="Arial" w:hAnsi="Arial" w:cs="Arial"/>
              </w:rPr>
              <w:t>в том числе:</w:t>
            </w:r>
          </w:p>
        </w:tc>
        <w:tc>
          <w:tcPr>
            <w:tcW w:w="698" w:type="pct"/>
            <w:vAlign w:val="center"/>
          </w:tcPr>
          <w:p w14:paraId="28609999" w14:textId="77777777" w:rsidR="00770B16" w:rsidRPr="00DB14D4" w:rsidRDefault="00770B16" w:rsidP="00770B16">
            <w:pPr>
              <w:pStyle w:val="af1"/>
              <w:rPr>
                <w:rFonts w:ascii="Arial" w:hAnsi="Arial" w:cs="Arial"/>
              </w:rPr>
            </w:pPr>
          </w:p>
        </w:tc>
        <w:tc>
          <w:tcPr>
            <w:tcW w:w="1035" w:type="pct"/>
            <w:vAlign w:val="center"/>
          </w:tcPr>
          <w:p w14:paraId="1CF15202" w14:textId="77777777" w:rsidR="00770B16" w:rsidRPr="00DB14D4" w:rsidRDefault="00770B16" w:rsidP="00770B16">
            <w:pPr>
              <w:pStyle w:val="af1"/>
              <w:rPr>
                <w:rFonts w:ascii="Arial" w:hAnsi="Arial" w:cs="Arial"/>
              </w:rPr>
            </w:pPr>
          </w:p>
        </w:tc>
        <w:tc>
          <w:tcPr>
            <w:tcW w:w="945" w:type="pct"/>
            <w:vAlign w:val="center"/>
          </w:tcPr>
          <w:p w14:paraId="70E3DEE1" w14:textId="77777777" w:rsidR="00770B16" w:rsidRPr="00DB14D4" w:rsidRDefault="00770B16" w:rsidP="00770B16">
            <w:pPr>
              <w:pStyle w:val="af1"/>
              <w:rPr>
                <w:rFonts w:ascii="Arial" w:hAnsi="Arial" w:cs="Arial"/>
              </w:rPr>
            </w:pPr>
          </w:p>
        </w:tc>
      </w:tr>
      <w:tr w:rsidR="00770B16" w:rsidRPr="00DB14D4" w14:paraId="5A599BA1" w14:textId="77777777" w:rsidTr="00DD1C80">
        <w:trPr>
          <w:trHeight w:val="284"/>
        </w:trPr>
        <w:tc>
          <w:tcPr>
            <w:tcW w:w="400" w:type="pct"/>
            <w:vMerge/>
            <w:vAlign w:val="center"/>
          </w:tcPr>
          <w:p w14:paraId="69ACDDAC" w14:textId="77777777" w:rsidR="00770B16" w:rsidRPr="00DB14D4" w:rsidRDefault="00770B16" w:rsidP="00770B16">
            <w:pPr>
              <w:spacing w:before="20" w:after="20"/>
              <w:jc w:val="center"/>
              <w:rPr>
                <w:rFonts w:ascii="Arial" w:hAnsi="Arial" w:cs="Arial"/>
                <w:sz w:val="22"/>
                <w:szCs w:val="22"/>
              </w:rPr>
            </w:pPr>
          </w:p>
        </w:tc>
        <w:tc>
          <w:tcPr>
            <w:tcW w:w="1922" w:type="pct"/>
            <w:vAlign w:val="center"/>
          </w:tcPr>
          <w:p w14:paraId="27C10666" w14:textId="77777777" w:rsidR="00770B16" w:rsidRPr="00DB14D4" w:rsidRDefault="00770B16" w:rsidP="00770B16">
            <w:pPr>
              <w:pStyle w:val="af1"/>
              <w:rPr>
                <w:rFonts w:ascii="Arial" w:hAnsi="Arial" w:cs="Arial"/>
              </w:rPr>
            </w:pPr>
            <w:r w:rsidRPr="00DB14D4">
              <w:rPr>
                <w:rFonts w:ascii="Arial" w:hAnsi="Arial" w:cs="Arial"/>
              </w:rPr>
              <w:t>улицы в жилой застройке</w:t>
            </w:r>
          </w:p>
        </w:tc>
        <w:tc>
          <w:tcPr>
            <w:tcW w:w="698" w:type="pct"/>
            <w:vAlign w:val="center"/>
          </w:tcPr>
          <w:p w14:paraId="331F34A6" w14:textId="77777777" w:rsidR="00770B16" w:rsidRPr="00DB14D4" w:rsidRDefault="00770B16" w:rsidP="00770B16">
            <w:pPr>
              <w:pStyle w:val="af1"/>
              <w:rPr>
                <w:rFonts w:ascii="Arial" w:hAnsi="Arial" w:cs="Arial"/>
              </w:rPr>
            </w:pPr>
            <w:r w:rsidRPr="00DB14D4">
              <w:rPr>
                <w:rFonts w:ascii="Arial" w:hAnsi="Arial" w:cs="Arial"/>
              </w:rPr>
              <w:t>км</w:t>
            </w:r>
          </w:p>
        </w:tc>
        <w:tc>
          <w:tcPr>
            <w:tcW w:w="1035" w:type="pct"/>
            <w:vAlign w:val="center"/>
          </w:tcPr>
          <w:p w14:paraId="4F33839E" w14:textId="77777777" w:rsidR="00770B16" w:rsidRPr="00DB14D4" w:rsidRDefault="00770B16" w:rsidP="00770B16">
            <w:pPr>
              <w:pStyle w:val="af1"/>
              <w:rPr>
                <w:rFonts w:ascii="Arial" w:hAnsi="Arial" w:cs="Arial"/>
              </w:rPr>
            </w:pPr>
            <w:r w:rsidRPr="00DB14D4">
              <w:rPr>
                <w:rFonts w:ascii="Arial" w:hAnsi="Arial" w:cs="Arial"/>
              </w:rPr>
              <w:t>2,30</w:t>
            </w:r>
          </w:p>
        </w:tc>
        <w:tc>
          <w:tcPr>
            <w:tcW w:w="945" w:type="pct"/>
            <w:vAlign w:val="center"/>
          </w:tcPr>
          <w:p w14:paraId="064D30E6" w14:textId="77777777" w:rsidR="00770B16" w:rsidRPr="00DB14D4" w:rsidRDefault="00770B16" w:rsidP="00770B16">
            <w:pPr>
              <w:pStyle w:val="af1"/>
              <w:rPr>
                <w:rFonts w:ascii="Arial" w:hAnsi="Arial" w:cs="Arial"/>
              </w:rPr>
            </w:pPr>
            <w:r w:rsidRPr="00DB14D4">
              <w:rPr>
                <w:rFonts w:ascii="Arial" w:hAnsi="Arial" w:cs="Arial"/>
              </w:rPr>
              <w:t>3,60</w:t>
            </w:r>
          </w:p>
        </w:tc>
      </w:tr>
    </w:tbl>
    <w:p w14:paraId="3AB4528B" w14:textId="77777777" w:rsidR="003A729B" w:rsidRPr="00DB14D4" w:rsidRDefault="003A729B" w:rsidP="00C83CC1">
      <w:pPr>
        <w:pStyle w:val="a5"/>
        <w:spacing w:before="0" w:after="0" w:line="276" w:lineRule="auto"/>
        <w:rPr>
          <w:rFonts w:ascii="Arial" w:hAnsi="Arial" w:cs="Arial"/>
          <w:b/>
          <w:i/>
          <w:color w:val="FF0000"/>
        </w:rPr>
      </w:pPr>
    </w:p>
    <w:p w14:paraId="32CF7D48" w14:textId="77777777" w:rsidR="007655BC" w:rsidRPr="00DB14D4" w:rsidRDefault="009F0668" w:rsidP="00C83CC1">
      <w:pPr>
        <w:pStyle w:val="a5"/>
        <w:spacing w:before="0" w:after="0" w:line="276" w:lineRule="auto"/>
        <w:rPr>
          <w:rFonts w:ascii="Arial" w:hAnsi="Arial" w:cs="Arial"/>
          <w:b/>
        </w:rPr>
      </w:pPr>
      <w:r w:rsidRPr="00DB14D4">
        <w:rPr>
          <w:rFonts w:ascii="Arial" w:hAnsi="Arial" w:cs="Arial"/>
          <w:b/>
        </w:rPr>
        <w:t>село</w:t>
      </w:r>
      <w:r w:rsidR="002E251C" w:rsidRPr="00DB14D4">
        <w:rPr>
          <w:rFonts w:ascii="Arial" w:hAnsi="Arial" w:cs="Arial"/>
          <w:b/>
        </w:rPr>
        <w:t xml:space="preserve"> </w:t>
      </w:r>
      <w:r w:rsidR="006C50F4" w:rsidRPr="00DB14D4">
        <w:rPr>
          <w:rFonts w:ascii="Arial" w:hAnsi="Arial" w:cs="Arial"/>
          <w:b/>
        </w:rPr>
        <w:t>Люблино</w:t>
      </w:r>
    </w:p>
    <w:tbl>
      <w:tblPr>
        <w:tblStyle w:val="afd"/>
        <w:tblW w:w="5000" w:type="pct"/>
        <w:tblLook w:val="04A0" w:firstRow="1" w:lastRow="0" w:firstColumn="1" w:lastColumn="0" w:noHBand="0" w:noVBand="1"/>
      </w:tblPr>
      <w:tblGrid>
        <w:gridCol w:w="828"/>
        <w:gridCol w:w="3363"/>
        <w:gridCol w:w="1399"/>
        <w:gridCol w:w="2009"/>
        <w:gridCol w:w="1746"/>
      </w:tblGrid>
      <w:tr w:rsidR="00A37DD4" w:rsidRPr="00DB14D4" w14:paraId="7BE612B5" w14:textId="77777777" w:rsidTr="001E2E49">
        <w:trPr>
          <w:trHeight w:val="284"/>
        </w:trPr>
        <w:tc>
          <w:tcPr>
            <w:tcW w:w="400" w:type="pct"/>
            <w:vAlign w:val="center"/>
          </w:tcPr>
          <w:p w14:paraId="5D060461" w14:textId="77777777" w:rsidR="008A5BDF" w:rsidRPr="00DB14D4" w:rsidRDefault="008A5BDF" w:rsidP="00130838">
            <w:pPr>
              <w:pStyle w:val="af0"/>
              <w:keepNext w:val="0"/>
              <w:keepLines w:val="0"/>
              <w:rPr>
                <w:rFonts w:ascii="Arial" w:hAnsi="Arial" w:cs="Arial"/>
              </w:rPr>
            </w:pPr>
            <w:r w:rsidRPr="00DB14D4">
              <w:rPr>
                <w:rFonts w:ascii="Arial" w:hAnsi="Arial" w:cs="Arial"/>
              </w:rPr>
              <w:t>№</w:t>
            </w:r>
          </w:p>
          <w:p w14:paraId="4AE2D32E" w14:textId="77777777" w:rsidR="008A5BDF" w:rsidRPr="00DB14D4" w:rsidRDefault="008A5BDF" w:rsidP="00130838">
            <w:pPr>
              <w:pStyle w:val="af0"/>
              <w:keepNext w:val="0"/>
              <w:keepLines w:val="0"/>
              <w:rPr>
                <w:rFonts w:ascii="Arial" w:hAnsi="Arial" w:cs="Arial"/>
              </w:rPr>
            </w:pPr>
            <w:r w:rsidRPr="00DB14D4">
              <w:rPr>
                <w:rFonts w:ascii="Arial" w:hAnsi="Arial" w:cs="Arial"/>
              </w:rPr>
              <w:t>п/п</w:t>
            </w:r>
          </w:p>
        </w:tc>
        <w:tc>
          <w:tcPr>
            <w:tcW w:w="1810" w:type="pct"/>
            <w:vAlign w:val="center"/>
          </w:tcPr>
          <w:p w14:paraId="7ACC72A9" w14:textId="77777777" w:rsidR="008A5BDF" w:rsidRPr="00DB14D4" w:rsidRDefault="008A5BDF" w:rsidP="00130838">
            <w:pPr>
              <w:pStyle w:val="af0"/>
              <w:keepNext w:val="0"/>
              <w:keepLines w:val="0"/>
              <w:rPr>
                <w:rFonts w:ascii="Arial" w:hAnsi="Arial" w:cs="Arial"/>
              </w:rPr>
            </w:pPr>
            <w:r w:rsidRPr="00DB14D4">
              <w:rPr>
                <w:rFonts w:ascii="Arial" w:hAnsi="Arial" w:cs="Arial"/>
              </w:rPr>
              <w:t>Наименование показателя</w:t>
            </w:r>
          </w:p>
        </w:tc>
        <w:tc>
          <w:tcPr>
            <w:tcW w:w="754" w:type="pct"/>
            <w:vAlign w:val="center"/>
          </w:tcPr>
          <w:p w14:paraId="1057AD44" w14:textId="77777777" w:rsidR="008A5BDF" w:rsidRPr="00DB14D4" w:rsidRDefault="008A5BDF" w:rsidP="00130838">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0E9EC486" w14:textId="77777777" w:rsidR="008A5BDF" w:rsidRPr="00DB14D4" w:rsidRDefault="008A5BDF" w:rsidP="00130838">
            <w:pPr>
              <w:pStyle w:val="af0"/>
              <w:keepNext w:val="0"/>
              <w:keepLines w:val="0"/>
              <w:rPr>
                <w:rFonts w:ascii="Arial" w:hAnsi="Arial" w:cs="Arial"/>
              </w:rPr>
            </w:pPr>
            <w:r w:rsidRPr="00DB14D4">
              <w:rPr>
                <w:rFonts w:ascii="Arial" w:hAnsi="Arial" w:cs="Arial"/>
              </w:rPr>
              <w:t>Расчетный срок</w:t>
            </w:r>
          </w:p>
        </w:tc>
      </w:tr>
      <w:tr w:rsidR="00A37DD4" w:rsidRPr="00DB14D4" w14:paraId="253280D2" w14:textId="77777777" w:rsidTr="001E2E49">
        <w:trPr>
          <w:trHeight w:val="284"/>
        </w:trPr>
        <w:tc>
          <w:tcPr>
            <w:tcW w:w="400" w:type="pct"/>
            <w:vAlign w:val="center"/>
          </w:tcPr>
          <w:p w14:paraId="44689547" w14:textId="77777777" w:rsidR="008A5BDF" w:rsidRPr="00DB14D4" w:rsidRDefault="008A5BDF" w:rsidP="000C0D1B">
            <w:pPr>
              <w:pStyle w:val="af1"/>
              <w:rPr>
                <w:rFonts w:ascii="Arial" w:hAnsi="Arial" w:cs="Arial"/>
                <w:b/>
              </w:rPr>
            </w:pPr>
            <w:r w:rsidRPr="00DB14D4">
              <w:rPr>
                <w:rFonts w:ascii="Arial" w:hAnsi="Arial" w:cs="Arial"/>
                <w:b/>
              </w:rPr>
              <w:t>1</w:t>
            </w:r>
          </w:p>
        </w:tc>
        <w:tc>
          <w:tcPr>
            <w:tcW w:w="1810" w:type="pct"/>
            <w:vAlign w:val="center"/>
          </w:tcPr>
          <w:p w14:paraId="7B339171" w14:textId="77777777" w:rsidR="008A5BDF" w:rsidRPr="00DB14D4" w:rsidRDefault="008A5BDF" w:rsidP="000C0D1B">
            <w:pPr>
              <w:pStyle w:val="af1"/>
              <w:rPr>
                <w:rFonts w:ascii="Arial" w:hAnsi="Arial" w:cs="Arial"/>
                <w:b/>
              </w:rPr>
            </w:pPr>
            <w:r w:rsidRPr="00DB14D4">
              <w:rPr>
                <w:rFonts w:ascii="Arial" w:hAnsi="Arial" w:cs="Arial"/>
                <w:b/>
              </w:rPr>
              <w:t>ТЕРРИТОРИЯ</w:t>
            </w:r>
          </w:p>
        </w:tc>
        <w:tc>
          <w:tcPr>
            <w:tcW w:w="754" w:type="pct"/>
            <w:vAlign w:val="center"/>
          </w:tcPr>
          <w:p w14:paraId="045F954A" w14:textId="77777777" w:rsidR="008A5BDF" w:rsidRPr="00DB14D4" w:rsidRDefault="008A5BDF" w:rsidP="000C0D1B">
            <w:pPr>
              <w:pStyle w:val="af1"/>
              <w:rPr>
                <w:rFonts w:ascii="Arial" w:hAnsi="Arial" w:cs="Arial"/>
              </w:rPr>
            </w:pPr>
          </w:p>
        </w:tc>
        <w:tc>
          <w:tcPr>
            <w:tcW w:w="2036" w:type="pct"/>
            <w:gridSpan w:val="2"/>
            <w:vAlign w:val="center"/>
          </w:tcPr>
          <w:p w14:paraId="61EEE776" w14:textId="77777777" w:rsidR="008A5BDF" w:rsidRPr="00DB14D4" w:rsidRDefault="008A5BDF" w:rsidP="000C0D1B">
            <w:pPr>
              <w:jc w:val="center"/>
              <w:rPr>
                <w:rFonts w:ascii="Arial" w:hAnsi="Arial" w:cs="Arial"/>
              </w:rPr>
            </w:pPr>
          </w:p>
        </w:tc>
      </w:tr>
      <w:tr w:rsidR="00A37DD4" w:rsidRPr="00DB14D4" w14:paraId="47FBBFF4" w14:textId="77777777" w:rsidTr="001E2E49">
        <w:trPr>
          <w:trHeight w:val="284"/>
        </w:trPr>
        <w:tc>
          <w:tcPr>
            <w:tcW w:w="400" w:type="pct"/>
            <w:vMerge w:val="restart"/>
            <w:vAlign w:val="center"/>
          </w:tcPr>
          <w:p w14:paraId="1D84C1CC" w14:textId="77777777" w:rsidR="008A5BDF" w:rsidRPr="00DB14D4" w:rsidRDefault="008A5BDF" w:rsidP="008A5BDF">
            <w:pPr>
              <w:pStyle w:val="af1"/>
              <w:rPr>
                <w:rFonts w:ascii="Arial" w:hAnsi="Arial" w:cs="Arial"/>
                <w:b/>
              </w:rPr>
            </w:pPr>
            <w:r w:rsidRPr="00DB14D4">
              <w:rPr>
                <w:rFonts w:ascii="Arial" w:hAnsi="Arial" w:cs="Arial"/>
                <w:b/>
              </w:rPr>
              <w:t>1.1</w:t>
            </w:r>
          </w:p>
        </w:tc>
        <w:tc>
          <w:tcPr>
            <w:tcW w:w="1810" w:type="pct"/>
            <w:vMerge w:val="restart"/>
            <w:vAlign w:val="center"/>
          </w:tcPr>
          <w:p w14:paraId="090B69DB" w14:textId="77777777" w:rsidR="001154C1" w:rsidRPr="00DB14D4" w:rsidRDefault="008A5BDF" w:rsidP="001154C1">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15E8B99F" w14:textId="77777777" w:rsidR="008A5BDF" w:rsidRPr="00DB14D4" w:rsidRDefault="008A5BDF" w:rsidP="001154C1">
            <w:pPr>
              <w:pStyle w:val="a5"/>
              <w:spacing w:before="0" w:after="0"/>
              <w:ind w:firstLine="0"/>
              <w:jc w:val="center"/>
              <w:rPr>
                <w:rFonts w:ascii="Arial" w:hAnsi="Arial" w:cs="Arial"/>
                <w:b/>
              </w:rPr>
            </w:pPr>
            <w:r w:rsidRPr="00DB14D4">
              <w:rPr>
                <w:rFonts w:ascii="Arial" w:hAnsi="Arial" w:cs="Arial"/>
                <w:b/>
              </w:rPr>
              <w:t xml:space="preserve">с. </w:t>
            </w:r>
            <w:r w:rsidR="001154C1" w:rsidRPr="00DB14D4">
              <w:rPr>
                <w:rFonts w:ascii="Arial" w:hAnsi="Arial" w:cs="Arial"/>
                <w:b/>
              </w:rPr>
              <w:t>Люблино</w:t>
            </w:r>
          </w:p>
        </w:tc>
        <w:tc>
          <w:tcPr>
            <w:tcW w:w="754" w:type="pct"/>
            <w:vAlign w:val="center"/>
          </w:tcPr>
          <w:p w14:paraId="1C25D20B" w14:textId="77777777" w:rsidR="008A5BDF" w:rsidRPr="00DB14D4" w:rsidRDefault="008A5BDF" w:rsidP="008A5BDF">
            <w:pPr>
              <w:pStyle w:val="af1"/>
              <w:rPr>
                <w:rFonts w:ascii="Arial" w:hAnsi="Arial" w:cs="Arial"/>
                <w:b/>
              </w:rPr>
            </w:pPr>
            <w:r w:rsidRPr="00DB14D4">
              <w:rPr>
                <w:rFonts w:ascii="Arial" w:hAnsi="Arial" w:cs="Arial"/>
                <w:b/>
              </w:rPr>
              <w:t>га</w:t>
            </w:r>
          </w:p>
        </w:tc>
        <w:tc>
          <w:tcPr>
            <w:tcW w:w="2036" w:type="pct"/>
            <w:gridSpan w:val="2"/>
            <w:vAlign w:val="center"/>
          </w:tcPr>
          <w:p w14:paraId="71F7BC32" w14:textId="77777777" w:rsidR="008A5BDF" w:rsidRPr="00DB14D4" w:rsidRDefault="001154C1" w:rsidP="008A5BDF">
            <w:pPr>
              <w:jc w:val="center"/>
              <w:rPr>
                <w:rFonts w:ascii="Arial" w:hAnsi="Arial" w:cs="Arial"/>
                <w:b/>
                <w:bCs/>
                <w:sz w:val="22"/>
                <w:szCs w:val="22"/>
              </w:rPr>
            </w:pPr>
            <w:r w:rsidRPr="00DB14D4">
              <w:rPr>
                <w:rFonts w:ascii="Arial" w:hAnsi="Arial" w:cs="Arial"/>
                <w:b/>
                <w:bCs/>
                <w:sz w:val="22"/>
                <w:szCs w:val="22"/>
              </w:rPr>
              <w:t>53</w:t>
            </w:r>
          </w:p>
        </w:tc>
      </w:tr>
      <w:tr w:rsidR="00A37DD4" w:rsidRPr="00DB14D4" w14:paraId="04710209" w14:textId="77777777" w:rsidTr="001E2E49">
        <w:trPr>
          <w:trHeight w:val="284"/>
        </w:trPr>
        <w:tc>
          <w:tcPr>
            <w:tcW w:w="400" w:type="pct"/>
            <w:vMerge/>
            <w:vAlign w:val="center"/>
          </w:tcPr>
          <w:p w14:paraId="1FFFBBCD" w14:textId="77777777" w:rsidR="008A5BDF" w:rsidRPr="00DB14D4" w:rsidRDefault="008A5BDF" w:rsidP="008A5BDF">
            <w:pPr>
              <w:pStyle w:val="af1"/>
              <w:rPr>
                <w:rFonts w:ascii="Arial" w:hAnsi="Arial" w:cs="Arial"/>
                <w:b/>
              </w:rPr>
            </w:pPr>
          </w:p>
        </w:tc>
        <w:tc>
          <w:tcPr>
            <w:tcW w:w="1810" w:type="pct"/>
            <w:vMerge/>
            <w:vAlign w:val="center"/>
          </w:tcPr>
          <w:p w14:paraId="30D457E1" w14:textId="77777777" w:rsidR="008A5BDF" w:rsidRPr="00DB14D4" w:rsidRDefault="008A5BDF" w:rsidP="008A5BDF">
            <w:pPr>
              <w:pStyle w:val="af1"/>
              <w:rPr>
                <w:rFonts w:ascii="Arial" w:hAnsi="Arial" w:cs="Arial"/>
                <w:b/>
              </w:rPr>
            </w:pPr>
          </w:p>
        </w:tc>
        <w:tc>
          <w:tcPr>
            <w:tcW w:w="754" w:type="pct"/>
            <w:vAlign w:val="center"/>
          </w:tcPr>
          <w:p w14:paraId="5D3C1340" w14:textId="77777777" w:rsidR="008A5BDF" w:rsidRPr="00DB14D4" w:rsidRDefault="008A5BDF" w:rsidP="008A5BDF">
            <w:pPr>
              <w:pStyle w:val="af1"/>
              <w:rPr>
                <w:rFonts w:ascii="Arial" w:hAnsi="Arial" w:cs="Arial"/>
                <w:b/>
              </w:rPr>
            </w:pPr>
            <w:r w:rsidRPr="00DB14D4">
              <w:rPr>
                <w:rFonts w:ascii="Arial" w:hAnsi="Arial" w:cs="Arial"/>
                <w:b/>
              </w:rPr>
              <w:t>%</w:t>
            </w:r>
          </w:p>
        </w:tc>
        <w:tc>
          <w:tcPr>
            <w:tcW w:w="2036" w:type="pct"/>
            <w:gridSpan w:val="2"/>
            <w:vAlign w:val="center"/>
          </w:tcPr>
          <w:p w14:paraId="64BB6726" w14:textId="77777777" w:rsidR="008A5BDF" w:rsidRPr="00DB14D4" w:rsidRDefault="008A5BDF" w:rsidP="008A5BDF">
            <w:pPr>
              <w:jc w:val="center"/>
              <w:rPr>
                <w:rFonts w:ascii="Arial" w:hAnsi="Arial" w:cs="Arial"/>
                <w:b/>
                <w:bCs/>
                <w:sz w:val="22"/>
                <w:szCs w:val="22"/>
              </w:rPr>
            </w:pPr>
            <w:r w:rsidRPr="00DB14D4">
              <w:rPr>
                <w:rFonts w:ascii="Arial" w:hAnsi="Arial" w:cs="Arial"/>
                <w:b/>
                <w:bCs/>
                <w:sz w:val="22"/>
                <w:szCs w:val="22"/>
              </w:rPr>
              <w:t>100</w:t>
            </w:r>
          </w:p>
        </w:tc>
      </w:tr>
      <w:tr w:rsidR="00A37DD4" w:rsidRPr="00DB14D4" w14:paraId="63387B4C" w14:textId="77777777" w:rsidTr="001E2E49">
        <w:trPr>
          <w:trHeight w:val="284"/>
        </w:trPr>
        <w:tc>
          <w:tcPr>
            <w:tcW w:w="400" w:type="pct"/>
            <w:vMerge w:val="restart"/>
            <w:vAlign w:val="center"/>
          </w:tcPr>
          <w:p w14:paraId="7E67D5F4" w14:textId="77777777" w:rsidR="008A5BDF" w:rsidRPr="00DB14D4" w:rsidRDefault="001154C1" w:rsidP="008A5BDF">
            <w:pPr>
              <w:pStyle w:val="af1"/>
              <w:rPr>
                <w:rFonts w:ascii="Arial" w:hAnsi="Arial" w:cs="Arial"/>
              </w:rPr>
            </w:pPr>
            <w:r w:rsidRPr="00DB14D4">
              <w:rPr>
                <w:rFonts w:ascii="Arial" w:hAnsi="Arial" w:cs="Arial"/>
              </w:rPr>
              <w:t>1.1.1.</w:t>
            </w:r>
          </w:p>
        </w:tc>
        <w:tc>
          <w:tcPr>
            <w:tcW w:w="1810" w:type="pct"/>
            <w:vMerge w:val="restart"/>
            <w:vAlign w:val="center"/>
          </w:tcPr>
          <w:p w14:paraId="7087E4CE" w14:textId="77777777" w:rsidR="008A5BDF" w:rsidRPr="00DB14D4" w:rsidRDefault="001154C1" w:rsidP="008A5BDF">
            <w:pPr>
              <w:pStyle w:val="af1"/>
              <w:rPr>
                <w:rFonts w:ascii="Arial" w:hAnsi="Arial" w:cs="Arial"/>
              </w:rPr>
            </w:pPr>
            <w:r w:rsidRPr="00DB14D4">
              <w:rPr>
                <w:rFonts w:ascii="Arial" w:hAnsi="Arial" w:cs="Arial"/>
              </w:rPr>
              <w:t>Зона застройки индивидуальными жилыми домами</w:t>
            </w:r>
          </w:p>
        </w:tc>
        <w:tc>
          <w:tcPr>
            <w:tcW w:w="754" w:type="pct"/>
            <w:vAlign w:val="center"/>
          </w:tcPr>
          <w:p w14:paraId="286193B8"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426CCE70"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5,09</w:t>
            </w:r>
          </w:p>
        </w:tc>
      </w:tr>
      <w:tr w:rsidR="00A37DD4" w:rsidRPr="00DB14D4" w14:paraId="5AB33965" w14:textId="77777777" w:rsidTr="001E2E49">
        <w:trPr>
          <w:trHeight w:val="284"/>
        </w:trPr>
        <w:tc>
          <w:tcPr>
            <w:tcW w:w="400" w:type="pct"/>
            <w:vMerge/>
            <w:vAlign w:val="center"/>
          </w:tcPr>
          <w:p w14:paraId="08DEFFEF" w14:textId="77777777" w:rsidR="008A5BDF" w:rsidRPr="00DB14D4" w:rsidRDefault="008A5BDF" w:rsidP="008A5BDF">
            <w:pPr>
              <w:pStyle w:val="af1"/>
              <w:rPr>
                <w:rFonts w:ascii="Arial" w:hAnsi="Arial" w:cs="Arial"/>
              </w:rPr>
            </w:pPr>
          </w:p>
        </w:tc>
        <w:tc>
          <w:tcPr>
            <w:tcW w:w="1810" w:type="pct"/>
            <w:vMerge/>
            <w:vAlign w:val="center"/>
          </w:tcPr>
          <w:p w14:paraId="6E0D27D2" w14:textId="77777777" w:rsidR="008A5BDF" w:rsidRPr="00DB14D4" w:rsidRDefault="008A5BDF" w:rsidP="008A5BDF">
            <w:pPr>
              <w:pStyle w:val="af1"/>
              <w:rPr>
                <w:rFonts w:ascii="Arial" w:hAnsi="Arial" w:cs="Arial"/>
              </w:rPr>
            </w:pPr>
          </w:p>
        </w:tc>
        <w:tc>
          <w:tcPr>
            <w:tcW w:w="754" w:type="pct"/>
            <w:vAlign w:val="center"/>
          </w:tcPr>
          <w:p w14:paraId="09BDA5BE"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4B8C26A4"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9,60</w:t>
            </w:r>
          </w:p>
        </w:tc>
      </w:tr>
      <w:tr w:rsidR="00A37DD4" w:rsidRPr="00DB14D4" w14:paraId="5FDD7C96" w14:textId="77777777" w:rsidTr="001E2E49">
        <w:trPr>
          <w:trHeight w:val="284"/>
        </w:trPr>
        <w:tc>
          <w:tcPr>
            <w:tcW w:w="400" w:type="pct"/>
            <w:vMerge w:val="restart"/>
            <w:vAlign w:val="center"/>
          </w:tcPr>
          <w:p w14:paraId="28ADAD09" w14:textId="77777777" w:rsidR="008A5BDF" w:rsidRPr="00DB14D4" w:rsidRDefault="001154C1" w:rsidP="008A5BDF">
            <w:pPr>
              <w:pStyle w:val="af1"/>
              <w:rPr>
                <w:rFonts w:ascii="Arial" w:hAnsi="Arial" w:cs="Arial"/>
              </w:rPr>
            </w:pPr>
            <w:r w:rsidRPr="00DB14D4">
              <w:rPr>
                <w:rFonts w:ascii="Arial" w:hAnsi="Arial" w:cs="Arial"/>
              </w:rPr>
              <w:t>1.1</w:t>
            </w:r>
            <w:r w:rsidR="008A5BDF" w:rsidRPr="00DB14D4">
              <w:rPr>
                <w:rFonts w:ascii="Arial" w:hAnsi="Arial" w:cs="Arial"/>
              </w:rPr>
              <w:t>.2</w:t>
            </w:r>
          </w:p>
        </w:tc>
        <w:tc>
          <w:tcPr>
            <w:tcW w:w="1810" w:type="pct"/>
            <w:vMerge w:val="restart"/>
            <w:vAlign w:val="center"/>
          </w:tcPr>
          <w:p w14:paraId="29D407D7" w14:textId="77777777" w:rsidR="008A5BDF" w:rsidRPr="00DB14D4" w:rsidRDefault="001154C1" w:rsidP="008A5BDF">
            <w:pPr>
              <w:pStyle w:val="af1"/>
              <w:rPr>
                <w:rFonts w:ascii="Arial" w:hAnsi="Arial" w:cs="Arial"/>
              </w:rPr>
            </w:pPr>
            <w:r w:rsidRPr="00DB14D4">
              <w:rPr>
                <w:rFonts w:ascii="Arial" w:hAnsi="Arial" w:cs="Arial"/>
              </w:rPr>
              <w:t>Производственная зона</w:t>
            </w:r>
          </w:p>
        </w:tc>
        <w:tc>
          <w:tcPr>
            <w:tcW w:w="754" w:type="pct"/>
            <w:vAlign w:val="center"/>
          </w:tcPr>
          <w:p w14:paraId="463D8737"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41792717"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1,15</w:t>
            </w:r>
          </w:p>
        </w:tc>
      </w:tr>
      <w:tr w:rsidR="00A37DD4" w:rsidRPr="00DB14D4" w14:paraId="53AAD78E" w14:textId="77777777" w:rsidTr="001E2E49">
        <w:trPr>
          <w:trHeight w:val="284"/>
        </w:trPr>
        <w:tc>
          <w:tcPr>
            <w:tcW w:w="400" w:type="pct"/>
            <w:vMerge/>
            <w:vAlign w:val="center"/>
          </w:tcPr>
          <w:p w14:paraId="4F018186" w14:textId="77777777" w:rsidR="008A5BDF" w:rsidRPr="00DB14D4" w:rsidRDefault="008A5BDF" w:rsidP="008A5BDF">
            <w:pPr>
              <w:pStyle w:val="af1"/>
              <w:rPr>
                <w:rFonts w:ascii="Arial" w:hAnsi="Arial" w:cs="Arial"/>
              </w:rPr>
            </w:pPr>
          </w:p>
        </w:tc>
        <w:tc>
          <w:tcPr>
            <w:tcW w:w="1810" w:type="pct"/>
            <w:vMerge/>
            <w:vAlign w:val="center"/>
          </w:tcPr>
          <w:p w14:paraId="07D2D543" w14:textId="77777777" w:rsidR="008A5BDF" w:rsidRPr="00DB14D4" w:rsidRDefault="008A5BDF" w:rsidP="008A5BDF">
            <w:pPr>
              <w:pStyle w:val="af1"/>
              <w:rPr>
                <w:rFonts w:ascii="Arial" w:hAnsi="Arial" w:cs="Arial"/>
              </w:rPr>
            </w:pPr>
          </w:p>
        </w:tc>
        <w:tc>
          <w:tcPr>
            <w:tcW w:w="754" w:type="pct"/>
            <w:vAlign w:val="center"/>
          </w:tcPr>
          <w:p w14:paraId="3E4C2E2D"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0B944F17"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2,17</w:t>
            </w:r>
          </w:p>
        </w:tc>
      </w:tr>
      <w:tr w:rsidR="0068312C" w:rsidRPr="00DB14D4" w14:paraId="70BEACEF" w14:textId="77777777" w:rsidTr="001E2E49">
        <w:trPr>
          <w:trHeight w:val="284"/>
        </w:trPr>
        <w:tc>
          <w:tcPr>
            <w:tcW w:w="400" w:type="pct"/>
            <w:vMerge w:val="restart"/>
            <w:vAlign w:val="center"/>
          </w:tcPr>
          <w:p w14:paraId="5C1C573F" w14:textId="77777777" w:rsidR="0068312C" w:rsidRPr="00DB14D4" w:rsidRDefault="0068312C" w:rsidP="0068312C">
            <w:pPr>
              <w:pStyle w:val="af1"/>
              <w:rPr>
                <w:rFonts w:ascii="Arial" w:hAnsi="Arial" w:cs="Arial"/>
              </w:rPr>
            </w:pPr>
            <w:r w:rsidRPr="00DB14D4">
              <w:rPr>
                <w:rFonts w:ascii="Arial" w:hAnsi="Arial" w:cs="Arial"/>
              </w:rPr>
              <w:t>1.1.3</w:t>
            </w:r>
          </w:p>
        </w:tc>
        <w:tc>
          <w:tcPr>
            <w:tcW w:w="1810" w:type="pct"/>
            <w:vMerge w:val="restart"/>
            <w:vAlign w:val="center"/>
          </w:tcPr>
          <w:p w14:paraId="464C04F9" w14:textId="77777777" w:rsidR="0068312C" w:rsidRPr="00DB14D4" w:rsidRDefault="0068312C" w:rsidP="0068312C">
            <w:pPr>
              <w:pStyle w:val="af1"/>
              <w:rPr>
                <w:rFonts w:ascii="Arial" w:hAnsi="Arial" w:cs="Arial"/>
              </w:rPr>
            </w:pPr>
            <w:r w:rsidRPr="00DB14D4">
              <w:rPr>
                <w:rFonts w:ascii="Arial" w:hAnsi="Arial" w:cs="Arial"/>
              </w:rPr>
              <w:t>Зона инженерной инфраструктуры</w:t>
            </w:r>
          </w:p>
        </w:tc>
        <w:tc>
          <w:tcPr>
            <w:tcW w:w="754" w:type="pct"/>
            <w:vAlign w:val="center"/>
          </w:tcPr>
          <w:p w14:paraId="6D678C50" w14:textId="77777777" w:rsidR="0068312C" w:rsidRPr="00DB14D4" w:rsidRDefault="0068312C" w:rsidP="0068312C">
            <w:pPr>
              <w:pStyle w:val="af1"/>
              <w:rPr>
                <w:rFonts w:ascii="Arial" w:hAnsi="Arial" w:cs="Arial"/>
              </w:rPr>
            </w:pPr>
            <w:r w:rsidRPr="00DB14D4">
              <w:rPr>
                <w:rFonts w:ascii="Arial" w:hAnsi="Arial" w:cs="Arial"/>
              </w:rPr>
              <w:t>га</w:t>
            </w:r>
          </w:p>
        </w:tc>
        <w:tc>
          <w:tcPr>
            <w:tcW w:w="2036" w:type="pct"/>
            <w:gridSpan w:val="2"/>
            <w:vAlign w:val="center"/>
          </w:tcPr>
          <w:p w14:paraId="387EBA52" w14:textId="77777777" w:rsidR="0068312C" w:rsidRPr="00DB14D4" w:rsidRDefault="0068312C" w:rsidP="0068312C">
            <w:pPr>
              <w:jc w:val="center"/>
              <w:rPr>
                <w:rFonts w:ascii="Arial" w:hAnsi="Arial" w:cs="Arial"/>
                <w:sz w:val="22"/>
                <w:szCs w:val="22"/>
              </w:rPr>
            </w:pPr>
            <w:r w:rsidRPr="00DB14D4">
              <w:rPr>
                <w:rFonts w:ascii="Arial" w:hAnsi="Arial" w:cs="Arial"/>
                <w:sz w:val="22"/>
                <w:szCs w:val="22"/>
              </w:rPr>
              <w:t>1,68</w:t>
            </w:r>
          </w:p>
        </w:tc>
      </w:tr>
      <w:tr w:rsidR="0068312C" w:rsidRPr="00DB14D4" w14:paraId="57FCA650" w14:textId="77777777" w:rsidTr="001E2E49">
        <w:trPr>
          <w:trHeight w:val="284"/>
        </w:trPr>
        <w:tc>
          <w:tcPr>
            <w:tcW w:w="400" w:type="pct"/>
            <w:vMerge/>
            <w:vAlign w:val="center"/>
          </w:tcPr>
          <w:p w14:paraId="5DFD4229" w14:textId="77777777" w:rsidR="0068312C" w:rsidRPr="00DB14D4" w:rsidRDefault="0068312C" w:rsidP="0068312C">
            <w:pPr>
              <w:pStyle w:val="af1"/>
              <w:rPr>
                <w:rFonts w:ascii="Arial" w:hAnsi="Arial" w:cs="Arial"/>
              </w:rPr>
            </w:pPr>
          </w:p>
        </w:tc>
        <w:tc>
          <w:tcPr>
            <w:tcW w:w="1810" w:type="pct"/>
            <w:vMerge/>
            <w:vAlign w:val="center"/>
          </w:tcPr>
          <w:p w14:paraId="57E00A1E" w14:textId="77777777" w:rsidR="0068312C" w:rsidRPr="00DB14D4" w:rsidRDefault="0068312C" w:rsidP="0068312C">
            <w:pPr>
              <w:pStyle w:val="af1"/>
              <w:rPr>
                <w:rFonts w:ascii="Arial" w:hAnsi="Arial" w:cs="Arial"/>
              </w:rPr>
            </w:pPr>
          </w:p>
        </w:tc>
        <w:tc>
          <w:tcPr>
            <w:tcW w:w="754" w:type="pct"/>
            <w:vAlign w:val="center"/>
          </w:tcPr>
          <w:p w14:paraId="48F0F7F7" w14:textId="77777777" w:rsidR="0068312C" w:rsidRPr="00DB14D4" w:rsidRDefault="0068312C" w:rsidP="0068312C">
            <w:pPr>
              <w:pStyle w:val="af1"/>
              <w:rPr>
                <w:rFonts w:ascii="Arial" w:hAnsi="Arial" w:cs="Arial"/>
              </w:rPr>
            </w:pPr>
            <w:r w:rsidRPr="00DB14D4">
              <w:rPr>
                <w:rFonts w:ascii="Arial" w:hAnsi="Arial" w:cs="Arial"/>
              </w:rPr>
              <w:t>%</w:t>
            </w:r>
          </w:p>
        </w:tc>
        <w:tc>
          <w:tcPr>
            <w:tcW w:w="2036" w:type="pct"/>
            <w:gridSpan w:val="2"/>
            <w:vAlign w:val="center"/>
          </w:tcPr>
          <w:p w14:paraId="5F659B1E" w14:textId="77777777" w:rsidR="0068312C" w:rsidRPr="00DB14D4" w:rsidRDefault="0068312C" w:rsidP="0068312C">
            <w:pPr>
              <w:jc w:val="center"/>
              <w:rPr>
                <w:rFonts w:ascii="Arial" w:hAnsi="Arial" w:cs="Arial"/>
                <w:sz w:val="22"/>
                <w:szCs w:val="22"/>
              </w:rPr>
            </w:pPr>
            <w:r w:rsidRPr="00DB14D4">
              <w:rPr>
                <w:rFonts w:ascii="Arial" w:hAnsi="Arial" w:cs="Arial"/>
                <w:sz w:val="22"/>
                <w:szCs w:val="22"/>
              </w:rPr>
              <w:t>2,16</w:t>
            </w:r>
          </w:p>
        </w:tc>
      </w:tr>
      <w:tr w:rsidR="00A37DD4" w:rsidRPr="00DB14D4" w14:paraId="7D5113C0" w14:textId="77777777" w:rsidTr="001E2E49">
        <w:trPr>
          <w:trHeight w:val="284"/>
        </w:trPr>
        <w:tc>
          <w:tcPr>
            <w:tcW w:w="400" w:type="pct"/>
            <w:vMerge w:val="restart"/>
            <w:vAlign w:val="center"/>
          </w:tcPr>
          <w:p w14:paraId="128531CB" w14:textId="77777777" w:rsidR="008A5BDF" w:rsidRPr="00DB14D4" w:rsidRDefault="0068312C" w:rsidP="008A5BDF">
            <w:pPr>
              <w:pStyle w:val="af1"/>
              <w:rPr>
                <w:rFonts w:ascii="Arial" w:hAnsi="Arial" w:cs="Arial"/>
              </w:rPr>
            </w:pPr>
            <w:r w:rsidRPr="00DB14D4">
              <w:rPr>
                <w:rFonts w:ascii="Arial" w:hAnsi="Arial" w:cs="Arial"/>
              </w:rPr>
              <w:t>1.1.4</w:t>
            </w:r>
          </w:p>
        </w:tc>
        <w:tc>
          <w:tcPr>
            <w:tcW w:w="1810" w:type="pct"/>
            <w:vMerge w:val="restart"/>
            <w:vAlign w:val="center"/>
          </w:tcPr>
          <w:p w14:paraId="1AD3ED59" w14:textId="77777777" w:rsidR="008A5BDF" w:rsidRPr="00DB14D4" w:rsidRDefault="001154C1" w:rsidP="008A5BDF">
            <w:pPr>
              <w:pStyle w:val="af1"/>
              <w:rPr>
                <w:rFonts w:ascii="Arial" w:hAnsi="Arial" w:cs="Arial"/>
              </w:rPr>
            </w:pPr>
            <w:r w:rsidRPr="00DB14D4">
              <w:rPr>
                <w:rFonts w:ascii="Arial" w:hAnsi="Arial" w:cs="Arial"/>
              </w:rPr>
              <w:t>Зона транспортной инфраструктуры</w:t>
            </w:r>
          </w:p>
        </w:tc>
        <w:tc>
          <w:tcPr>
            <w:tcW w:w="754" w:type="pct"/>
            <w:vAlign w:val="center"/>
          </w:tcPr>
          <w:p w14:paraId="4F453670"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2D464EFD" w14:textId="77777777" w:rsidR="008A5BDF" w:rsidRPr="00DB14D4" w:rsidRDefault="001154C1" w:rsidP="008A5BDF">
            <w:pPr>
              <w:jc w:val="center"/>
              <w:rPr>
                <w:rFonts w:ascii="Arial" w:hAnsi="Arial" w:cs="Arial"/>
                <w:sz w:val="22"/>
                <w:szCs w:val="22"/>
              </w:rPr>
            </w:pPr>
            <w:r w:rsidRPr="00DB14D4">
              <w:rPr>
                <w:rFonts w:ascii="Arial" w:hAnsi="Arial" w:cs="Arial"/>
                <w:sz w:val="22"/>
                <w:szCs w:val="22"/>
              </w:rPr>
              <w:t>4</w:t>
            </w:r>
            <w:r w:rsidR="005D4DA0" w:rsidRPr="00DB14D4">
              <w:rPr>
                <w:rFonts w:ascii="Arial" w:hAnsi="Arial" w:cs="Arial"/>
                <w:sz w:val="22"/>
                <w:szCs w:val="22"/>
              </w:rPr>
              <w:t>,08</w:t>
            </w:r>
          </w:p>
        </w:tc>
      </w:tr>
      <w:tr w:rsidR="00A37DD4" w:rsidRPr="00DB14D4" w14:paraId="177D83A6" w14:textId="77777777" w:rsidTr="001E2E49">
        <w:trPr>
          <w:trHeight w:val="284"/>
        </w:trPr>
        <w:tc>
          <w:tcPr>
            <w:tcW w:w="400" w:type="pct"/>
            <w:vMerge/>
            <w:vAlign w:val="center"/>
          </w:tcPr>
          <w:p w14:paraId="2A6FB6C5" w14:textId="77777777" w:rsidR="008A5BDF" w:rsidRPr="00DB14D4" w:rsidRDefault="008A5BDF" w:rsidP="008A5BDF">
            <w:pPr>
              <w:pStyle w:val="af1"/>
              <w:rPr>
                <w:rFonts w:ascii="Arial" w:hAnsi="Arial" w:cs="Arial"/>
              </w:rPr>
            </w:pPr>
          </w:p>
        </w:tc>
        <w:tc>
          <w:tcPr>
            <w:tcW w:w="1810" w:type="pct"/>
            <w:vMerge/>
            <w:vAlign w:val="center"/>
          </w:tcPr>
          <w:p w14:paraId="1AC36D86" w14:textId="77777777" w:rsidR="008A5BDF" w:rsidRPr="00DB14D4" w:rsidRDefault="008A5BDF" w:rsidP="008A5BDF">
            <w:pPr>
              <w:pStyle w:val="af1"/>
              <w:rPr>
                <w:rFonts w:ascii="Arial" w:hAnsi="Arial" w:cs="Arial"/>
              </w:rPr>
            </w:pPr>
          </w:p>
        </w:tc>
        <w:tc>
          <w:tcPr>
            <w:tcW w:w="754" w:type="pct"/>
            <w:vAlign w:val="center"/>
          </w:tcPr>
          <w:p w14:paraId="564D6BDE"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73301AB5" w14:textId="77777777" w:rsidR="008A5BDF" w:rsidRPr="00DB14D4" w:rsidRDefault="009E2816" w:rsidP="008A5BDF">
            <w:pPr>
              <w:jc w:val="center"/>
              <w:rPr>
                <w:rFonts w:ascii="Arial" w:hAnsi="Arial" w:cs="Arial"/>
                <w:sz w:val="22"/>
                <w:szCs w:val="22"/>
              </w:rPr>
            </w:pPr>
            <w:r w:rsidRPr="00DB14D4">
              <w:rPr>
                <w:rFonts w:ascii="Arial" w:hAnsi="Arial" w:cs="Arial"/>
                <w:sz w:val="22"/>
                <w:szCs w:val="22"/>
              </w:rPr>
              <w:t>7,7</w:t>
            </w:r>
            <w:r w:rsidR="005D4DA0" w:rsidRPr="00DB14D4">
              <w:rPr>
                <w:rFonts w:ascii="Arial" w:hAnsi="Arial" w:cs="Arial"/>
                <w:sz w:val="22"/>
                <w:szCs w:val="22"/>
              </w:rPr>
              <w:t>0</w:t>
            </w:r>
          </w:p>
        </w:tc>
      </w:tr>
      <w:tr w:rsidR="00A37DD4" w:rsidRPr="00DB14D4" w14:paraId="390615B1" w14:textId="77777777" w:rsidTr="001E2E49">
        <w:trPr>
          <w:trHeight w:val="284"/>
        </w:trPr>
        <w:tc>
          <w:tcPr>
            <w:tcW w:w="400" w:type="pct"/>
            <w:vMerge w:val="restart"/>
            <w:vAlign w:val="center"/>
          </w:tcPr>
          <w:p w14:paraId="45302E61" w14:textId="77777777" w:rsidR="008A5BDF" w:rsidRPr="00DB14D4" w:rsidRDefault="0068312C" w:rsidP="008A5BDF">
            <w:pPr>
              <w:pStyle w:val="af1"/>
              <w:rPr>
                <w:rFonts w:ascii="Arial" w:hAnsi="Arial" w:cs="Arial"/>
              </w:rPr>
            </w:pPr>
            <w:r w:rsidRPr="00DB14D4">
              <w:rPr>
                <w:rFonts w:ascii="Arial" w:hAnsi="Arial" w:cs="Arial"/>
              </w:rPr>
              <w:t>1.1.5</w:t>
            </w:r>
          </w:p>
        </w:tc>
        <w:tc>
          <w:tcPr>
            <w:tcW w:w="1810" w:type="pct"/>
            <w:vMerge w:val="restart"/>
            <w:vAlign w:val="center"/>
          </w:tcPr>
          <w:p w14:paraId="6470061E" w14:textId="77777777" w:rsidR="008A5BDF" w:rsidRPr="00DB14D4" w:rsidRDefault="00B63B36" w:rsidP="008A5BDF">
            <w:pPr>
              <w:pStyle w:val="af1"/>
              <w:rPr>
                <w:rFonts w:ascii="Arial" w:hAnsi="Arial" w:cs="Arial"/>
              </w:rPr>
            </w:pPr>
            <w:r w:rsidRPr="00DB14D4">
              <w:rPr>
                <w:rFonts w:ascii="Arial" w:hAnsi="Arial" w:cs="Arial"/>
              </w:rPr>
              <w:t>Зона садоводства, огородничества</w:t>
            </w:r>
          </w:p>
        </w:tc>
        <w:tc>
          <w:tcPr>
            <w:tcW w:w="754" w:type="pct"/>
            <w:vAlign w:val="center"/>
          </w:tcPr>
          <w:p w14:paraId="38A7A6A8"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12B15B3E"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1,95</w:t>
            </w:r>
          </w:p>
        </w:tc>
      </w:tr>
      <w:tr w:rsidR="00A37DD4" w:rsidRPr="00DB14D4" w14:paraId="3DD84F27" w14:textId="77777777" w:rsidTr="001E2E49">
        <w:trPr>
          <w:trHeight w:val="284"/>
        </w:trPr>
        <w:tc>
          <w:tcPr>
            <w:tcW w:w="400" w:type="pct"/>
            <w:vMerge/>
            <w:vAlign w:val="center"/>
          </w:tcPr>
          <w:p w14:paraId="397AFBAC" w14:textId="77777777" w:rsidR="008A5BDF" w:rsidRPr="00DB14D4" w:rsidRDefault="008A5BDF" w:rsidP="008A5BDF">
            <w:pPr>
              <w:pStyle w:val="af1"/>
              <w:rPr>
                <w:rFonts w:ascii="Arial" w:hAnsi="Arial" w:cs="Arial"/>
                <w:lang w:val="en-US"/>
              </w:rPr>
            </w:pPr>
          </w:p>
        </w:tc>
        <w:tc>
          <w:tcPr>
            <w:tcW w:w="1810" w:type="pct"/>
            <w:vMerge/>
            <w:vAlign w:val="center"/>
          </w:tcPr>
          <w:p w14:paraId="3E15BD31" w14:textId="77777777" w:rsidR="008A5BDF" w:rsidRPr="00DB14D4" w:rsidRDefault="008A5BDF" w:rsidP="008A5BDF">
            <w:pPr>
              <w:pStyle w:val="af1"/>
              <w:rPr>
                <w:rFonts w:ascii="Arial" w:hAnsi="Arial" w:cs="Arial"/>
              </w:rPr>
            </w:pPr>
          </w:p>
        </w:tc>
        <w:tc>
          <w:tcPr>
            <w:tcW w:w="754" w:type="pct"/>
            <w:vAlign w:val="center"/>
          </w:tcPr>
          <w:p w14:paraId="6307D41F"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3E618280"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3,68</w:t>
            </w:r>
          </w:p>
        </w:tc>
      </w:tr>
      <w:tr w:rsidR="00A37DD4" w:rsidRPr="00DB14D4" w14:paraId="79B9F4B2" w14:textId="77777777" w:rsidTr="001E2E49">
        <w:trPr>
          <w:trHeight w:val="284"/>
        </w:trPr>
        <w:tc>
          <w:tcPr>
            <w:tcW w:w="400" w:type="pct"/>
            <w:vMerge w:val="restart"/>
            <w:vAlign w:val="center"/>
          </w:tcPr>
          <w:p w14:paraId="2E615F2A" w14:textId="77777777" w:rsidR="008A5BDF" w:rsidRPr="00DB14D4" w:rsidRDefault="0068312C" w:rsidP="008A5BDF">
            <w:pPr>
              <w:pStyle w:val="af1"/>
              <w:rPr>
                <w:rFonts w:ascii="Arial" w:hAnsi="Arial" w:cs="Arial"/>
                <w:lang w:val="en-US"/>
              </w:rPr>
            </w:pPr>
            <w:r w:rsidRPr="00DB14D4">
              <w:rPr>
                <w:rFonts w:ascii="Arial" w:hAnsi="Arial" w:cs="Arial"/>
              </w:rPr>
              <w:t>1.1.6</w:t>
            </w:r>
          </w:p>
        </w:tc>
        <w:tc>
          <w:tcPr>
            <w:tcW w:w="1810" w:type="pct"/>
            <w:vMerge w:val="restart"/>
            <w:vAlign w:val="center"/>
          </w:tcPr>
          <w:p w14:paraId="688C997C" w14:textId="77777777" w:rsidR="008A5BDF" w:rsidRPr="00DB14D4" w:rsidRDefault="001154C1" w:rsidP="008A5BDF">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754" w:type="pct"/>
            <w:vAlign w:val="center"/>
          </w:tcPr>
          <w:p w14:paraId="74E911F8"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2C6354D3" w14:textId="77777777" w:rsidR="008A5BDF" w:rsidRPr="00DB14D4" w:rsidRDefault="001154C1" w:rsidP="008A5BDF">
            <w:pPr>
              <w:jc w:val="center"/>
              <w:rPr>
                <w:rFonts w:ascii="Arial" w:hAnsi="Arial" w:cs="Arial"/>
                <w:bCs/>
                <w:sz w:val="22"/>
                <w:szCs w:val="22"/>
              </w:rPr>
            </w:pPr>
            <w:r w:rsidRPr="00DB14D4">
              <w:rPr>
                <w:rFonts w:ascii="Arial" w:hAnsi="Arial" w:cs="Arial"/>
                <w:bCs/>
                <w:sz w:val="22"/>
                <w:szCs w:val="22"/>
              </w:rPr>
              <w:t>1,3</w:t>
            </w:r>
            <w:r w:rsidR="005D4DA0" w:rsidRPr="00DB14D4">
              <w:rPr>
                <w:rFonts w:ascii="Arial" w:hAnsi="Arial" w:cs="Arial"/>
                <w:bCs/>
                <w:sz w:val="22"/>
                <w:szCs w:val="22"/>
              </w:rPr>
              <w:t>4</w:t>
            </w:r>
          </w:p>
        </w:tc>
      </w:tr>
      <w:tr w:rsidR="00A37DD4" w:rsidRPr="00DB14D4" w14:paraId="4AEF19AE" w14:textId="77777777" w:rsidTr="001E2E49">
        <w:trPr>
          <w:trHeight w:val="284"/>
        </w:trPr>
        <w:tc>
          <w:tcPr>
            <w:tcW w:w="400" w:type="pct"/>
            <w:vMerge/>
            <w:vAlign w:val="center"/>
          </w:tcPr>
          <w:p w14:paraId="6DED4CE5" w14:textId="77777777" w:rsidR="008A5BDF" w:rsidRPr="00DB14D4" w:rsidRDefault="008A5BDF" w:rsidP="008A5BDF">
            <w:pPr>
              <w:pStyle w:val="af1"/>
              <w:rPr>
                <w:rFonts w:ascii="Arial" w:hAnsi="Arial" w:cs="Arial"/>
              </w:rPr>
            </w:pPr>
          </w:p>
        </w:tc>
        <w:tc>
          <w:tcPr>
            <w:tcW w:w="1810" w:type="pct"/>
            <w:vMerge/>
            <w:vAlign w:val="center"/>
          </w:tcPr>
          <w:p w14:paraId="43ABCD53" w14:textId="77777777" w:rsidR="008A5BDF" w:rsidRPr="00DB14D4" w:rsidRDefault="008A5BDF" w:rsidP="008A5BDF">
            <w:pPr>
              <w:pStyle w:val="af1"/>
              <w:rPr>
                <w:rFonts w:ascii="Arial" w:hAnsi="Arial" w:cs="Arial"/>
              </w:rPr>
            </w:pPr>
          </w:p>
        </w:tc>
        <w:tc>
          <w:tcPr>
            <w:tcW w:w="754" w:type="pct"/>
            <w:vAlign w:val="center"/>
          </w:tcPr>
          <w:p w14:paraId="30F0C4CA"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1FBA58D8" w14:textId="77777777" w:rsidR="008A5BDF" w:rsidRPr="00DB14D4" w:rsidRDefault="009E2816" w:rsidP="008A5BDF">
            <w:pPr>
              <w:jc w:val="center"/>
              <w:rPr>
                <w:rFonts w:ascii="Arial" w:hAnsi="Arial" w:cs="Arial"/>
                <w:bCs/>
                <w:sz w:val="22"/>
                <w:szCs w:val="22"/>
              </w:rPr>
            </w:pPr>
            <w:r w:rsidRPr="00DB14D4">
              <w:rPr>
                <w:rFonts w:ascii="Arial" w:hAnsi="Arial" w:cs="Arial"/>
                <w:bCs/>
                <w:sz w:val="22"/>
                <w:szCs w:val="22"/>
              </w:rPr>
              <w:t>2,5</w:t>
            </w:r>
            <w:r w:rsidR="005D4DA0" w:rsidRPr="00DB14D4">
              <w:rPr>
                <w:rFonts w:ascii="Arial" w:hAnsi="Arial" w:cs="Arial"/>
                <w:bCs/>
                <w:sz w:val="22"/>
                <w:szCs w:val="22"/>
              </w:rPr>
              <w:t>3</w:t>
            </w:r>
          </w:p>
        </w:tc>
      </w:tr>
      <w:tr w:rsidR="00A37DD4" w:rsidRPr="00DB14D4" w14:paraId="6054C465" w14:textId="77777777" w:rsidTr="001E2E49">
        <w:trPr>
          <w:trHeight w:val="284"/>
        </w:trPr>
        <w:tc>
          <w:tcPr>
            <w:tcW w:w="400" w:type="pct"/>
            <w:vMerge w:val="restart"/>
            <w:vAlign w:val="center"/>
          </w:tcPr>
          <w:p w14:paraId="51B8FF6D" w14:textId="77777777" w:rsidR="008A5BDF" w:rsidRPr="00DB14D4" w:rsidRDefault="001154C1" w:rsidP="008A5BDF">
            <w:pPr>
              <w:pStyle w:val="af1"/>
              <w:rPr>
                <w:rFonts w:ascii="Arial" w:hAnsi="Arial" w:cs="Arial"/>
                <w:lang w:val="en-US"/>
              </w:rPr>
            </w:pPr>
            <w:r w:rsidRPr="00DB14D4">
              <w:rPr>
                <w:rFonts w:ascii="Arial" w:hAnsi="Arial" w:cs="Arial"/>
              </w:rPr>
              <w:t>1.1.</w:t>
            </w:r>
            <w:r w:rsidR="0068312C" w:rsidRPr="00DB14D4">
              <w:rPr>
                <w:rFonts w:ascii="Arial" w:hAnsi="Arial" w:cs="Arial"/>
              </w:rPr>
              <w:t>7</w:t>
            </w:r>
          </w:p>
        </w:tc>
        <w:tc>
          <w:tcPr>
            <w:tcW w:w="1810" w:type="pct"/>
            <w:vMerge w:val="restart"/>
            <w:vAlign w:val="center"/>
          </w:tcPr>
          <w:p w14:paraId="412BE2EC" w14:textId="77777777" w:rsidR="008A5BDF" w:rsidRPr="00DB14D4" w:rsidRDefault="001154C1" w:rsidP="008A5BDF">
            <w:pPr>
              <w:pStyle w:val="af1"/>
              <w:rPr>
                <w:rFonts w:ascii="Arial" w:hAnsi="Arial" w:cs="Arial"/>
              </w:rPr>
            </w:pPr>
            <w:r w:rsidRPr="00DB14D4">
              <w:rPr>
                <w:rFonts w:ascii="Arial" w:hAnsi="Arial" w:cs="Arial"/>
              </w:rPr>
              <w:t>Иные зоны сельскохозяйственного назначения</w:t>
            </w:r>
          </w:p>
        </w:tc>
        <w:tc>
          <w:tcPr>
            <w:tcW w:w="754" w:type="pct"/>
            <w:vAlign w:val="center"/>
          </w:tcPr>
          <w:p w14:paraId="4BAD47E8"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51AC76C2" w14:textId="77777777" w:rsidR="008A5BDF" w:rsidRPr="00DB14D4" w:rsidRDefault="001154C1" w:rsidP="008A5BDF">
            <w:pPr>
              <w:jc w:val="center"/>
              <w:rPr>
                <w:rFonts w:ascii="Arial" w:hAnsi="Arial" w:cs="Arial"/>
                <w:bCs/>
                <w:sz w:val="22"/>
                <w:szCs w:val="22"/>
              </w:rPr>
            </w:pPr>
            <w:r w:rsidRPr="00DB14D4">
              <w:rPr>
                <w:rFonts w:ascii="Arial" w:hAnsi="Arial" w:cs="Arial"/>
                <w:bCs/>
                <w:sz w:val="22"/>
                <w:szCs w:val="22"/>
              </w:rPr>
              <w:t>0,8</w:t>
            </w:r>
            <w:r w:rsidR="005D4DA0" w:rsidRPr="00DB14D4">
              <w:rPr>
                <w:rFonts w:ascii="Arial" w:hAnsi="Arial" w:cs="Arial"/>
                <w:bCs/>
                <w:sz w:val="22"/>
                <w:szCs w:val="22"/>
              </w:rPr>
              <w:t>4</w:t>
            </w:r>
          </w:p>
        </w:tc>
      </w:tr>
      <w:tr w:rsidR="00A37DD4" w:rsidRPr="00DB14D4" w14:paraId="0CEE1863" w14:textId="77777777" w:rsidTr="001E2E49">
        <w:trPr>
          <w:trHeight w:val="284"/>
        </w:trPr>
        <w:tc>
          <w:tcPr>
            <w:tcW w:w="400" w:type="pct"/>
            <w:vMerge/>
            <w:vAlign w:val="center"/>
          </w:tcPr>
          <w:p w14:paraId="2EFF4151" w14:textId="77777777" w:rsidR="008A5BDF" w:rsidRPr="00DB14D4" w:rsidRDefault="008A5BDF" w:rsidP="008A5BDF">
            <w:pPr>
              <w:pStyle w:val="af1"/>
              <w:rPr>
                <w:rFonts w:ascii="Arial" w:hAnsi="Arial" w:cs="Arial"/>
              </w:rPr>
            </w:pPr>
          </w:p>
        </w:tc>
        <w:tc>
          <w:tcPr>
            <w:tcW w:w="1810" w:type="pct"/>
            <w:vMerge/>
            <w:vAlign w:val="center"/>
          </w:tcPr>
          <w:p w14:paraId="1179861D" w14:textId="77777777" w:rsidR="008A5BDF" w:rsidRPr="00DB14D4" w:rsidRDefault="008A5BDF" w:rsidP="008A5BDF">
            <w:pPr>
              <w:pStyle w:val="af1"/>
              <w:rPr>
                <w:rFonts w:ascii="Arial" w:hAnsi="Arial" w:cs="Arial"/>
              </w:rPr>
            </w:pPr>
          </w:p>
        </w:tc>
        <w:tc>
          <w:tcPr>
            <w:tcW w:w="754" w:type="pct"/>
            <w:vAlign w:val="center"/>
          </w:tcPr>
          <w:p w14:paraId="7E1AB729"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61F19BAD" w14:textId="77777777" w:rsidR="008A5BDF" w:rsidRPr="00DB14D4" w:rsidRDefault="009E2816" w:rsidP="008A5BDF">
            <w:pPr>
              <w:jc w:val="center"/>
              <w:rPr>
                <w:rFonts w:ascii="Arial" w:hAnsi="Arial" w:cs="Arial"/>
                <w:bCs/>
                <w:sz w:val="22"/>
                <w:szCs w:val="22"/>
              </w:rPr>
            </w:pPr>
            <w:r w:rsidRPr="00DB14D4">
              <w:rPr>
                <w:rFonts w:ascii="Arial" w:hAnsi="Arial" w:cs="Arial"/>
                <w:bCs/>
                <w:sz w:val="22"/>
                <w:szCs w:val="22"/>
              </w:rPr>
              <w:t>1,5</w:t>
            </w:r>
            <w:r w:rsidR="005D4DA0" w:rsidRPr="00DB14D4">
              <w:rPr>
                <w:rFonts w:ascii="Arial" w:hAnsi="Arial" w:cs="Arial"/>
                <w:bCs/>
                <w:sz w:val="22"/>
                <w:szCs w:val="22"/>
              </w:rPr>
              <w:t>8</w:t>
            </w:r>
          </w:p>
        </w:tc>
      </w:tr>
      <w:tr w:rsidR="009E2816" w:rsidRPr="00DB14D4" w14:paraId="49B4B193" w14:textId="77777777" w:rsidTr="001E2E49">
        <w:trPr>
          <w:trHeight w:val="284"/>
        </w:trPr>
        <w:tc>
          <w:tcPr>
            <w:tcW w:w="400" w:type="pct"/>
            <w:vMerge w:val="restart"/>
            <w:vAlign w:val="center"/>
          </w:tcPr>
          <w:p w14:paraId="252A4DF5" w14:textId="77777777" w:rsidR="009E2816" w:rsidRPr="00DB14D4" w:rsidRDefault="0068312C" w:rsidP="009E2816">
            <w:pPr>
              <w:pStyle w:val="af1"/>
              <w:rPr>
                <w:rFonts w:ascii="Arial" w:hAnsi="Arial" w:cs="Arial"/>
              </w:rPr>
            </w:pPr>
            <w:r w:rsidRPr="00DB14D4">
              <w:rPr>
                <w:rFonts w:ascii="Arial" w:hAnsi="Arial" w:cs="Arial"/>
              </w:rPr>
              <w:t>1.1.8</w:t>
            </w:r>
          </w:p>
        </w:tc>
        <w:tc>
          <w:tcPr>
            <w:tcW w:w="1810" w:type="pct"/>
            <w:vMerge w:val="restart"/>
            <w:vAlign w:val="center"/>
          </w:tcPr>
          <w:p w14:paraId="62FD6820" w14:textId="77777777" w:rsidR="009E2816" w:rsidRPr="00DB14D4" w:rsidRDefault="009E2816" w:rsidP="009E2816">
            <w:pPr>
              <w:pStyle w:val="af1"/>
              <w:rPr>
                <w:rFonts w:ascii="Arial" w:hAnsi="Arial" w:cs="Arial"/>
              </w:rPr>
            </w:pPr>
            <w:r w:rsidRPr="00DB14D4">
              <w:rPr>
                <w:rFonts w:ascii="Arial" w:hAnsi="Arial" w:cs="Arial"/>
              </w:rPr>
              <w:t>Зона лесов</w:t>
            </w:r>
          </w:p>
        </w:tc>
        <w:tc>
          <w:tcPr>
            <w:tcW w:w="754" w:type="pct"/>
            <w:vAlign w:val="center"/>
          </w:tcPr>
          <w:p w14:paraId="2E906F57" w14:textId="77777777" w:rsidR="009E2816" w:rsidRPr="00DB14D4" w:rsidRDefault="009E2816" w:rsidP="009E2816">
            <w:pPr>
              <w:pStyle w:val="af1"/>
              <w:rPr>
                <w:rFonts w:ascii="Arial" w:hAnsi="Arial" w:cs="Arial"/>
              </w:rPr>
            </w:pPr>
            <w:r w:rsidRPr="00DB14D4">
              <w:rPr>
                <w:rFonts w:ascii="Arial" w:hAnsi="Arial" w:cs="Arial"/>
              </w:rPr>
              <w:t>га</w:t>
            </w:r>
          </w:p>
        </w:tc>
        <w:tc>
          <w:tcPr>
            <w:tcW w:w="2036" w:type="pct"/>
            <w:gridSpan w:val="2"/>
            <w:vAlign w:val="center"/>
          </w:tcPr>
          <w:p w14:paraId="760C1CAB" w14:textId="77777777" w:rsidR="009E2816" w:rsidRPr="00DB14D4" w:rsidRDefault="0068312C" w:rsidP="009E2816">
            <w:pPr>
              <w:jc w:val="center"/>
              <w:rPr>
                <w:rFonts w:ascii="Arial" w:hAnsi="Arial" w:cs="Arial"/>
                <w:bCs/>
                <w:sz w:val="22"/>
                <w:szCs w:val="22"/>
              </w:rPr>
            </w:pPr>
            <w:r w:rsidRPr="00DB14D4">
              <w:rPr>
                <w:rFonts w:ascii="Arial" w:hAnsi="Arial" w:cs="Arial"/>
                <w:bCs/>
                <w:sz w:val="22"/>
                <w:szCs w:val="22"/>
              </w:rPr>
              <w:t>12,25</w:t>
            </w:r>
          </w:p>
        </w:tc>
      </w:tr>
      <w:tr w:rsidR="009E2816" w:rsidRPr="00DB14D4" w14:paraId="69DD52DA" w14:textId="77777777" w:rsidTr="001E2E49">
        <w:trPr>
          <w:trHeight w:val="284"/>
        </w:trPr>
        <w:tc>
          <w:tcPr>
            <w:tcW w:w="400" w:type="pct"/>
            <w:vMerge/>
            <w:vAlign w:val="center"/>
          </w:tcPr>
          <w:p w14:paraId="340D2C25" w14:textId="77777777" w:rsidR="009E2816" w:rsidRPr="00DB14D4" w:rsidRDefault="009E2816" w:rsidP="009E2816">
            <w:pPr>
              <w:pStyle w:val="af1"/>
              <w:rPr>
                <w:rFonts w:ascii="Arial" w:hAnsi="Arial" w:cs="Arial"/>
              </w:rPr>
            </w:pPr>
          </w:p>
        </w:tc>
        <w:tc>
          <w:tcPr>
            <w:tcW w:w="1810" w:type="pct"/>
            <w:vMerge/>
            <w:vAlign w:val="center"/>
          </w:tcPr>
          <w:p w14:paraId="786355D0" w14:textId="77777777" w:rsidR="009E2816" w:rsidRPr="00DB14D4" w:rsidRDefault="009E2816" w:rsidP="009E2816">
            <w:pPr>
              <w:pStyle w:val="af1"/>
              <w:rPr>
                <w:rFonts w:ascii="Arial" w:hAnsi="Arial" w:cs="Arial"/>
              </w:rPr>
            </w:pPr>
          </w:p>
        </w:tc>
        <w:tc>
          <w:tcPr>
            <w:tcW w:w="754" w:type="pct"/>
            <w:vAlign w:val="center"/>
          </w:tcPr>
          <w:p w14:paraId="15E00C9E" w14:textId="77777777" w:rsidR="009E2816" w:rsidRPr="00DB14D4" w:rsidRDefault="009E2816" w:rsidP="009E2816">
            <w:pPr>
              <w:pStyle w:val="af1"/>
              <w:rPr>
                <w:rFonts w:ascii="Arial" w:hAnsi="Arial" w:cs="Arial"/>
              </w:rPr>
            </w:pPr>
            <w:r w:rsidRPr="00DB14D4">
              <w:rPr>
                <w:rFonts w:ascii="Arial" w:hAnsi="Arial" w:cs="Arial"/>
              </w:rPr>
              <w:t>%</w:t>
            </w:r>
          </w:p>
        </w:tc>
        <w:tc>
          <w:tcPr>
            <w:tcW w:w="2036" w:type="pct"/>
            <w:gridSpan w:val="2"/>
            <w:vAlign w:val="center"/>
          </w:tcPr>
          <w:p w14:paraId="4F50CD35" w14:textId="77777777" w:rsidR="009E2816" w:rsidRPr="00DB14D4" w:rsidRDefault="0068312C" w:rsidP="009E2816">
            <w:pPr>
              <w:jc w:val="center"/>
              <w:rPr>
                <w:rFonts w:ascii="Arial" w:hAnsi="Arial" w:cs="Arial"/>
                <w:bCs/>
                <w:sz w:val="22"/>
                <w:szCs w:val="22"/>
              </w:rPr>
            </w:pPr>
            <w:r w:rsidRPr="00DB14D4">
              <w:rPr>
                <w:rFonts w:ascii="Arial" w:hAnsi="Arial" w:cs="Arial"/>
                <w:bCs/>
                <w:sz w:val="22"/>
                <w:szCs w:val="22"/>
              </w:rPr>
              <w:t>24,12</w:t>
            </w:r>
          </w:p>
        </w:tc>
      </w:tr>
      <w:tr w:rsidR="009E2816" w:rsidRPr="00DB14D4" w14:paraId="7439FBA9" w14:textId="77777777" w:rsidTr="001E2E49">
        <w:trPr>
          <w:trHeight w:val="284"/>
        </w:trPr>
        <w:tc>
          <w:tcPr>
            <w:tcW w:w="400" w:type="pct"/>
            <w:vMerge w:val="restart"/>
            <w:vAlign w:val="center"/>
          </w:tcPr>
          <w:p w14:paraId="6AC064E9" w14:textId="77777777" w:rsidR="009E2816" w:rsidRPr="00DB14D4" w:rsidRDefault="0068312C" w:rsidP="009E2816">
            <w:pPr>
              <w:pStyle w:val="af1"/>
              <w:rPr>
                <w:rFonts w:ascii="Arial" w:hAnsi="Arial" w:cs="Arial"/>
              </w:rPr>
            </w:pPr>
            <w:r w:rsidRPr="00DB14D4">
              <w:rPr>
                <w:rFonts w:ascii="Arial" w:hAnsi="Arial" w:cs="Arial"/>
              </w:rPr>
              <w:t>1.1.9</w:t>
            </w:r>
          </w:p>
        </w:tc>
        <w:tc>
          <w:tcPr>
            <w:tcW w:w="1810" w:type="pct"/>
            <w:vMerge w:val="restart"/>
            <w:vAlign w:val="center"/>
          </w:tcPr>
          <w:p w14:paraId="71EC382D" w14:textId="77777777" w:rsidR="009E2816" w:rsidRPr="00DB14D4" w:rsidRDefault="009E2816" w:rsidP="009E2816">
            <w:pPr>
              <w:pStyle w:val="af1"/>
              <w:rPr>
                <w:rFonts w:ascii="Arial" w:hAnsi="Arial" w:cs="Arial"/>
              </w:rPr>
            </w:pPr>
            <w:r w:rsidRPr="00DB14D4">
              <w:rPr>
                <w:rFonts w:ascii="Arial" w:hAnsi="Arial" w:cs="Arial"/>
              </w:rPr>
              <w:t>Зона озелененных территорий специального назначения</w:t>
            </w:r>
          </w:p>
        </w:tc>
        <w:tc>
          <w:tcPr>
            <w:tcW w:w="754" w:type="pct"/>
            <w:vAlign w:val="center"/>
          </w:tcPr>
          <w:p w14:paraId="0E340804" w14:textId="77777777" w:rsidR="009E2816" w:rsidRPr="00DB14D4" w:rsidRDefault="009E2816" w:rsidP="009E2816">
            <w:pPr>
              <w:pStyle w:val="af1"/>
              <w:rPr>
                <w:rFonts w:ascii="Arial" w:hAnsi="Arial" w:cs="Arial"/>
              </w:rPr>
            </w:pPr>
            <w:r w:rsidRPr="00DB14D4">
              <w:rPr>
                <w:rFonts w:ascii="Arial" w:hAnsi="Arial" w:cs="Arial"/>
              </w:rPr>
              <w:t>га</w:t>
            </w:r>
          </w:p>
        </w:tc>
        <w:tc>
          <w:tcPr>
            <w:tcW w:w="2036" w:type="pct"/>
            <w:gridSpan w:val="2"/>
            <w:vAlign w:val="center"/>
          </w:tcPr>
          <w:p w14:paraId="7D244A0E" w14:textId="77777777" w:rsidR="009E2816" w:rsidRPr="00DB14D4" w:rsidRDefault="005D4DA0" w:rsidP="009E2816">
            <w:pPr>
              <w:jc w:val="center"/>
              <w:rPr>
                <w:rFonts w:ascii="Arial" w:hAnsi="Arial" w:cs="Arial"/>
                <w:bCs/>
                <w:sz w:val="22"/>
                <w:szCs w:val="22"/>
              </w:rPr>
            </w:pPr>
            <w:r w:rsidRPr="00DB14D4">
              <w:rPr>
                <w:rFonts w:ascii="Arial" w:hAnsi="Arial" w:cs="Arial"/>
                <w:bCs/>
                <w:sz w:val="22"/>
                <w:szCs w:val="22"/>
              </w:rPr>
              <w:t>12,93</w:t>
            </w:r>
          </w:p>
        </w:tc>
      </w:tr>
      <w:tr w:rsidR="009E2816" w:rsidRPr="00DB14D4" w14:paraId="7D74D901" w14:textId="77777777" w:rsidTr="001E2E49">
        <w:trPr>
          <w:trHeight w:val="284"/>
        </w:trPr>
        <w:tc>
          <w:tcPr>
            <w:tcW w:w="400" w:type="pct"/>
            <w:vMerge/>
            <w:vAlign w:val="center"/>
          </w:tcPr>
          <w:p w14:paraId="6F7876E8" w14:textId="77777777" w:rsidR="009E2816" w:rsidRPr="00DB14D4" w:rsidRDefault="009E2816" w:rsidP="009E2816">
            <w:pPr>
              <w:pStyle w:val="af1"/>
              <w:rPr>
                <w:rFonts w:ascii="Arial" w:hAnsi="Arial" w:cs="Arial"/>
              </w:rPr>
            </w:pPr>
          </w:p>
        </w:tc>
        <w:tc>
          <w:tcPr>
            <w:tcW w:w="1810" w:type="pct"/>
            <w:vMerge/>
            <w:vAlign w:val="center"/>
          </w:tcPr>
          <w:p w14:paraId="7B768D80" w14:textId="77777777" w:rsidR="009E2816" w:rsidRPr="00DB14D4" w:rsidRDefault="009E2816" w:rsidP="009E2816">
            <w:pPr>
              <w:pStyle w:val="af1"/>
              <w:rPr>
                <w:rFonts w:ascii="Arial" w:hAnsi="Arial" w:cs="Arial"/>
              </w:rPr>
            </w:pPr>
          </w:p>
        </w:tc>
        <w:tc>
          <w:tcPr>
            <w:tcW w:w="754" w:type="pct"/>
            <w:vAlign w:val="center"/>
          </w:tcPr>
          <w:p w14:paraId="0E1F6502" w14:textId="77777777" w:rsidR="009E2816" w:rsidRPr="00DB14D4" w:rsidRDefault="009E2816" w:rsidP="009E2816">
            <w:pPr>
              <w:pStyle w:val="af1"/>
              <w:rPr>
                <w:rFonts w:ascii="Arial" w:hAnsi="Arial" w:cs="Arial"/>
              </w:rPr>
            </w:pPr>
            <w:r w:rsidRPr="00DB14D4">
              <w:rPr>
                <w:rFonts w:ascii="Arial" w:hAnsi="Arial" w:cs="Arial"/>
              </w:rPr>
              <w:t>%</w:t>
            </w:r>
          </w:p>
        </w:tc>
        <w:tc>
          <w:tcPr>
            <w:tcW w:w="2036" w:type="pct"/>
            <w:gridSpan w:val="2"/>
            <w:vAlign w:val="center"/>
          </w:tcPr>
          <w:p w14:paraId="6572BACB" w14:textId="77777777" w:rsidR="009E2816" w:rsidRPr="00DB14D4" w:rsidRDefault="005D4DA0" w:rsidP="009E2816">
            <w:pPr>
              <w:jc w:val="center"/>
              <w:rPr>
                <w:rFonts w:ascii="Arial" w:hAnsi="Arial" w:cs="Arial"/>
                <w:bCs/>
                <w:sz w:val="22"/>
                <w:szCs w:val="22"/>
              </w:rPr>
            </w:pPr>
            <w:r w:rsidRPr="00DB14D4">
              <w:rPr>
                <w:rFonts w:ascii="Arial" w:hAnsi="Arial" w:cs="Arial"/>
                <w:bCs/>
                <w:sz w:val="22"/>
                <w:szCs w:val="22"/>
              </w:rPr>
              <w:t>24,40</w:t>
            </w:r>
          </w:p>
        </w:tc>
      </w:tr>
      <w:tr w:rsidR="009E2816" w:rsidRPr="00DB14D4" w14:paraId="51B0FA4C" w14:textId="77777777" w:rsidTr="001E2E49">
        <w:trPr>
          <w:trHeight w:val="284"/>
        </w:trPr>
        <w:tc>
          <w:tcPr>
            <w:tcW w:w="400" w:type="pct"/>
            <w:vMerge w:val="restart"/>
            <w:vAlign w:val="center"/>
          </w:tcPr>
          <w:p w14:paraId="06B604B6" w14:textId="77777777" w:rsidR="009E2816" w:rsidRPr="00DB14D4" w:rsidRDefault="0068312C" w:rsidP="009E2816">
            <w:pPr>
              <w:pStyle w:val="af1"/>
              <w:rPr>
                <w:rFonts w:ascii="Arial" w:hAnsi="Arial" w:cs="Arial"/>
              </w:rPr>
            </w:pPr>
            <w:r w:rsidRPr="00DB14D4">
              <w:rPr>
                <w:rFonts w:ascii="Arial" w:hAnsi="Arial" w:cs="Arial"/>
              </w:rPr>
              <w:t>1.1.10</w:t>
            </w:r>
          </w:p>
        </w:tc>
        <w:tc>
          <w:tcPr>
            <w:tcW w:w="1810" w:type="pct"/>
            <w:vMerge w:val="restart"/>
            <w:vAlign w:val="center"/>
          </w:tcPr>
          <w:p w14:paraId="0FDF6BA6" w14:textId="77777777" w:rsidR="009E2816" w:rsidRPr="00DB14D4" w:rsidRDefault="009E2816" w:rsidP="009E2816">
            <w:pPr>
              <w:pStyle w:val="af1"/>
              <w:rPr>
                <w:rFonts w:ascii="Arial" w:hAnsi="Arial" w:cs="Arial"/>
              </w:rPr>
            </w:pPr>
            <w:r w:rsidRPr="00DB14D4">
              <w:rPr>
                <w:rFonts w:ascii="Arial" w:hAnsi="Arial" w:cs="Arial"/>
              </w:rPr>
              <w:t>Зона акваторий</w:t>
            </w:r>
          </w:p>
        </w:tc>
        <w:tc>
          <w:tcPr>
            <w:tcW w:w="754" w:type="pct"/>
            <w:vAlign w:val="center"/>
          </w:tcPr>
          <w:p w14:paraId="09317542" w14:textId="77777777" w:rsidR="009E2816" w:rsidRPr="00DB14D4" w:rsidRDefault="009E2816" w:rsidP="009E2816">
            <w:pPr>
              <w:pStyle w:val="af1"/>
              <w:rPr>
                <w:rFonts w:ascii="Arial" w:hAnsi="Arial" w:cs="Arial"/>
              </w:rPr>
            </w:pPr>
            <w:r w:rsidRPr="00DB14D4">
              <w:rPr>
                <w:rFonts w:ascii="Arial" w:hAnsi="Arial" w:cs="Arial"/>
              </w:rPr>
              <w:t>га</w:t>
            </w:r>
          </w:p>
        </w:tc>
        <w:tc>
          <w:tcPr>
            <w:tcW w:w="2036" w:type="pct"/>
            <w:gridSpan w:val="2"/>
            <w:vAlign w:val="center"/>
          </w:tcPr>
          <w:p w14:paraId="496C100F" w14:textId="77777777" w:rsidR="009E2816" w:rsidRPr="00DB14D4" w:rsidRDefault="009E2816" w:rsidP="009E2816">
            <w:pPr>
              <w:jc w:val="center"/>
              <w:rPr>
                <w:rFonts w:ascii="Arial" w:hAnsi="Arial" w:cs="Arial"/>
                <w:bCs/>
                <w:sz w:val="22"/>
                <w:szCs w:val="22"/>
              </w:rPr>
            </w:pPr>
            <w:r w:rsidRPr="00DB14D4">
              <w:rPr>
                <w:rFonts w:ascii="Arial" w:hAnsi="Arial" w:cs="Arial"/>
                <w:bCs/>
                <w:sz w:val="22"/>
                <w:szCs w:val="22"/>
              </w:rPr>
              <w:t>0,6</w:t>
            </w:r>
            <w:r w:rsidR="005D4DA0" w:rsidRPr="00DB14D4">
              <w:rPr>
                <w:rFonts w:ascii="Arial" w:hAnsi="Arial" w:cs="Arial"/>
                <w:bCs/>
                <w:sz w:val="22"/>
                <w:szCs w:val="22"/>
              </w:rPr>
              <w:t>1</w:t>
            </w:r>
          </w:p>
        </w:tc>
      </w:tr>
      <w:tr w:rsidR="009E2816" w:rsidRPr="00DB14D4" w14:paraId="766F9A46" w14:textId="77777777" w:rsidTr="001E2E49">
        <w:trPr>
          <w:trHeight w:val="284"/>
        </w:trPr>
        <w:tc>
          <w:tcPr>
            <w:tcW w:w="400" w:type="pct"/>
            <w:vMerge/>
            <w:vAlign w:val="center"/>
          </w:tcPr>
          <w:p w14:paraId="0D7F1033" w14:textId="77777777" w:rsidR="009E2816" w:rsidRPr="00DB14D4" w:rsidRDefault="009E2816" w:rsidP="009E2816">
            <w:pPr>
              <w:pStyle w:val="af1"/>
              <w:rPr>
                <w:rFonts w:ascii="Arial" w:hAnsi="Arial" w:cs="Arial"/>
              </w:rPr>
            </w:pPr>
          </w:p>
        </w:tc>
        <w:tc>
          <w:tcPr>
            <w:tcW w:w="1810" w:type="pct"/>
            <w:vMerge/>
            <w:vAlign w:val="center"/>
          </w:tcPr>
          <w:p w14:paraId="5E9D3F28" w14:textId="77777777" w:rsidR="009E2816" w:rsidRPr="00DB14D4" w:rsidRDefault="009E2816" w:rsidP="009E2816">
            <w:pPr>
              <w:pStyle w:val="af1"/>
              <w:rPr>
                <w:rFonts w:ascii="Arial" w:hAnsi="Arial" w:cs="Arial"/>
              </w:rPr>
            </w:pPr>
          </w:p>
        </w:tc>
        <w:tc>
          <w:tcPr>
            <w:tcW w:w="754" w:type="pct"/>
            <w:vAlign w:val="center"/>
          </w:tcPr>
          <w:p w14:paraId="518CB813" w14:textId="77777777" w:rsidR="009E2816" w:rsidRPr="00DB14D4" w:rsidRDefault="009E2816" w:rsidP="009E2816">
            <w:pPr>
              <w:pStyle w:val="af1"/>
              <w:rPr>
                <w:rFonts w:ascii="Arial" w:hAnsi="Arial" w:cs="Arial"/>
              </w:rPr>
            </w:pPr>
            <w:r w:rsidRPr="00DB14D4">
              <w:rPr>
                <w:rFonts w:ascii="Arial" w:hAnsi="Arial" w:cs="Arial"/>
              </w:rPr>
              <w:t>%</w:t>
            </w:r>
          </w:p>
        </w:tc>
        <w:tc>
          <w:tcPr>
            <w:tcW w:w="2036" w:type="pct"/>
            <w:gridSpan w:val="2"/>
            <w:vAlign w:val="center"/>
          </w:tcPr>
          <w:p w14:paraId="1E7E82E0" w14:textId="77777777" w:rsidR="009E2816" w:rsidRPr="00DB14D4" w:rsidRDefault="009E2816" w:rsidP="009E2816">
            <w:pPr>
              <w:jc w:val="center"/>
              <w:rPr>
                <w:rFonts w:ascii="Arial" w:hAnsi="Arial" w:cs="Arial"/>
                <w:bCs/>
                <w:sz w:val="22"/>
                <w:szCs w:val="22"/>
              </w:rPr>
            </w:pPr>
            <w:r w:rsidRPr="00DB14D4">
              <w:rPr>
                <w:rFonts w:ascii="Arial" w:hAnsi="Arial" w:cs="Arial"/>
                <w:bCs/>
                <w:sz w:val="22"/>
                <w:szCs w:val="22"/>
              </w:rPr>
              <w:t>1,1</w:t>
            </w:r>
            <w:r w:rsidR="005D4DA0" w:rsidRPr="00DB14D4">
              <w:rPr>
                <w:rFonts w:ascii="Arial" w:hAnsi="Arial" w:cs="Arial"/>
                <w:bCs/>
                <w:sz w:val="22"/>
                <w:szCs w:val="22"/>
              </w:rPr>
              <w:t>5</w:t>
            </w:r>
          </w:p>
        </w:tc>
      </w:tr>
      <w:tr w:rsidR="009E2816" w:rsidRPr="00DB14D4" w14:paraId="781C2494" w14:textId="77777777" w:rsidTr="001E2E49">
        <w:trPr>
          <w:trHeight w:val="284"/>
        </w:trPr>
        <w:tc>
          <w:tcPr>
            <w:tcW w:w="400" w:type="pct"/>
            <w:vMerge w:val="restart"/>
            <w:vAlign w:val="center"/>
          </w:tcPr>
          <w:p w14:paraId="327E5389" w14:textId="77777777" w:rsidR="009E2816" w:rsidRPr="00DB14D4" w:rsidRDefault="0068312C" w:rsidP="009E2816">
            <w:pPr>
              <w:pStyle w:val="af1"/>
              <w:rPr>
                <w:rFonts w:ascii="Arial" w:hAnsi="Arial" w:cs="Arial"/>
              </w:rPr>
            </w:pPr>
            <w:r w:rsidRPr="00DB14D4">
              <w:rPr>
                <w:rFonts w:ascii="Arial" w:hAnsi="Arial" w:cs="Arial"/>
              </w:rPr>
              <w:t>1.1.11</w:t>
            </w:r>
          </w:p>
        </w:tc>
        <w:tc>
          <w:tcPr>
            <w:tcW w:w="1810" w:type="pct"/>
            <w:vMerge w:val="restart"/>
            <w:vAlign w:val="center"/>
          </w:tcPr>
          <w:p w14:paraId="33577C06" w14:textId="77777777" w:rsidR="009E2816" w:rsidRPr="00DB14D4" w:rsidRDefault="009E2816" w:rsidP="009E2816">
            <w:pPr>
              <w:pStyle w:val="af1"/>
              <w:rPr>
                <w:rFonts w:ascii="Arial" w:hAnsi="Arial" w:cs="Arial"/>
              </w:rPr>
            </w:pPr>
            <w:r w:rsidRPr="00DB14D4">
              <w:rPr>
                <w:rFonts w:ascii="Arial" w:hAnsi="Arial" w:cs="Arial"/>
              </w:rPr>
              <w:t>Иные зоны</w:t>
            </w:r>
          </w:p>
        </w:tc>
        <w:tc>
          <w:tcPr>
            <w:tcW w:w="754" w:type="pct"/>
            <w:vAlign w:val="center"/>
          </w:tcPr>
          <w:p w14:paraId="3E3DB012" w14:textId="77777777" w:rsidR="009E2816" w:rsidRPr="00DB14D4" w:rsidRDefault="009E2816" w:rsidP="009E2816">
            <w:pPr>
              <w:pStyle w:val="af1"/>
              <w:rPr>
                <w:rFonts w:ascii="Arial" w:hAnsi="Arial" w:cs="Arial"/>
              </w:rPr>
            </w:pPr>
            <w:r w:rsidRPr="00DB14D4">
              <w:rPr>
                <w:rFonts w:ascii="Arial" w:hAnsi="Arial" w:cs="Arial"/>
              </w:rPr>
              <w:t>га</w:t>
            </w:r>
          </w:p>
        </w:tc>
        <w:tc>
          <w:tcPr>
            <w:tcW w:w="2036" w:type="pct"/>
            <w:gridSpan w:val="2"/>
            <w:vAlign w:val="center"/>
          </w:tcPr>
          <w:p w14:paraId="5F987DBA" w14:textId="77777777" w:rsidR="009E2816" w:rsidRPr="00DB14D4" w:rsidRDefault="009E2816" w:rsidP="009E2816">
            <w:pPr>
              <w:jc w:val="center"/>
              <w:rPr>
                <w:rFonts w:ascii="Arial" w:hAnsi="Arial" w:cs="Arial"/>
                <w:bCs/>
                <w:sz w:val="22"/>
                <w:szCs w:val="22"/>
              </w:rPr>
            </w:pPr>
            <w:r w:rsidRPr="00DB14D4">
              <w:rPr>
                <w:rFonts w:ascii="Arial" w:hAnsi="Arial" w:cs="Arial"/>
                <w:bCs/>
                <w:sz w:val="22"/>
                <w:szCs w:val="22"/>
              </w:rPr>
              <w:t>11</w:t>
            </w:r>
            <w:r w:rsidR="005D4DA0" w:rsidRPr="00DB14D4">
              <w:rPr>
                <w:rFonts w:ascii="Arial" w:hAnsi="Arial" w:cs="Arial"/>
                <w:bCs/>
                <w:sz w:val="22"/>
                <w:szCs w:val="22"/>
              </w:rPr>
              <w:t>,08</w:t>
            </w:r>
          </w:p>
        </w:tc>
      </w:tr>
      <w:tr w:rsidR="009E2816" w:rsidRPr="00DB14D4" w14:paraId="7BECD0B3" w14:textId="77777777" w:rsidTr="001E2E49">
        <w:trPr>
          <w:trHeight w:val="185"/>
        </w:trPr>
        <w:tc>
          <w:tcPr>
            <w:tcW w:w="400" w:type="pct"/>
            <w:vMerge/>
            <w:vAlign w:val="center"/>
          </w:tcPr>
          <w:p w14:paraId="6AB44410" w14:textId="77777777" w:rsidR="009E2816" w:rsidRPr="00DB14D4" w:rsidRDefault="009E2816" w:rsidP="009E2816">
            <w:pPr>
              <w:pStyle w:val="af1"/>
              <w:rPr>
                <w:rFonts w:ascii="Arial" w:hAnsi="Arial" w:cs="Arial"/>
              </w:rPr>
            </w:pPr>
          </w:p>
        </w:tc>
        <w:tc>
          <w:tcPr>
            <w:tcW w:w="1810" w:type="pct"/>
            <w:vMerge/>
            <w:vAlign w:val="center"/>
          </w:tcPr>
          <w:p w14:paraId="20A41539" w14:textId="77777777" w:rsidR="009E2816" w:rsidRPr="00DB14D4" w:rsidRDefault="009E2816" w:rsidP="009E2816">
            <w:pPr>
              <w:pStyle w:val="af1"/>
              <w:rPr>
                <w:rFonts w:ascii="Arial" w:hAnsi="Arial" w:cs="Arial"/>
              </w:rPr>
            </w:pPr>
          </w:p>
        </w:tc>
        <w:tc>
          <w:tcPr>
            <w:tcW w:w="754" w:type="pct"/>
            <w:vAlign w:val="center"/>
          </w:tcPr>
          <w:p w14:paraId="51CEE567" w14:textId="77777777" w:rsidR="009E2816" w:rsidRPr="00DB14D4" w:rsidRDefault="009E2816" w:rsidP="009E2816">
            <w:pPr>
              <w:pStyle w:val="af1"/>
              <w:rPr>
                <w:rFonts w:ascii="Arial" w:hAnsi="Arial" w:cs="Arial"/>
              </w:rPr>
            </w:pPr>
            <w:r w:rsidRPr="00DB14D4">
              <w:rPr>
                <w:rFonts w:ascii="Arial" w:hAnsi="Arial" w:cs="Arial"/>
              </w:rPr>
              <w:t>%</w:t>
            </w:r>
          </w:p>
        </w:tc>
        <w:tc>
          <w:tcPr>
            <w:tcW w:w="2036" w:type="pct"/>
            <w:gridSpan w:val="2"/>
            <w:vAlign w:val="center"/>
          </w:tcPr>
          <w:p w14:paraId="09437504" w14:textId="77777777" w:rsidR="009E2816" w:rsidRPr="00DB14D4" w:rsidRDefault="005D4DA0" w:rsidP="009E2816">
            <w:pPr>
              <w:jc w:val="center"/>
              <w:rPr>
                <w:rFonts w:ascii="Arial" w:hAnsi="Arial" w:cs="Arial"/>
                <w:bCs/>
                <w:sz w:val="22"/>
                <w:szCs w:val="22"/>
              </w:rPr>
            </w:pPr>
            <w:r w:rsidRPr="00DB14D4">
              <w:rPr>
                <w:rFonts w:ascii="Arial" w:hAnsi="Arial" w:cs="Arial"/>
                <w:bCs/>
                <w:sz w:val="22"/>
                <w:szCs w:val="22"/>
              </w:rPr>
              <w:t>20,91</w:t>
            </w:r>
          </w:p>
        </w:tc>
      </w:tr>
      <w:tr w:rsidR="00256F0A" w:rsidRPr="00DB14D4" w14:paraId="228B2193" w14:textId="77777777" w:rsidTr="001E2E49">
        <w:trPr>
          <w:trHeight w:val="284"/>
        </w:trPr>
        <w:tc>
          <w:tcPr>
            <w:tcW w:w="400" w:type="pct"/>
            <w:vAlign w:val="center"/>
          </w:tcPr>
          <w:p w14:paraId="470F505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10" w:type="pct"/>
            <w:vAlign w:val="center"/>
          </w:tcPr>
          <w:p w14:paraId="318A40C6" w14:textId="77777777" w:rsidR="00256F0A" w:rsidRPr="00DB14D4" w:rsidRDefault="00256F0A" w:rsidP="00256F0A">
            <w:pPr>
              <w:spacing w:before="20" w:after="20"/>
              <w:jc w:val="center"/>
              <w:rPr>
                <w:rFonts w:ascii="Arial" w:hAnsi="Arial" w:cs="Arial"/>
                <w:color w:val="FF0000"/>
                <w:sz w:val="22"/>
                <w:szCs w:val="22"/>
              </w:rPr>
            </w:pPr>
            <w:r w:rsidRPr="00DB14D4">
              <w:rPr>
                <w:rFonts w:ascii="Arial" w:hAnsi="Arial" w:cs="Arial"/>
                <w:b/>
              </w:rPr>
              <w:t>ТРАНСПОРТНАЯ ИНФРАСТРУКТУРА</w:t>
            </w:r>
          </w:p>
        </w:tc>
        <w:tc>
          <w:tcPr>
            <w:tcW w:w="754" w:type="pct"/>
            <w:vAlign w:val="center"/>
          </w:tcPr>
          <w:p w14:paraId="1FE3A8A0" w14:textId="77777777" w:rsidR="00256F0A" w:rsidRPr="00DB14D4" w:rsidRDefault="00256F0A" w:rsidP="00256F0A">
            <w:pPr>
              <w:pStyle w:val="af1"/>
              <w:spacing w:before="20" w:after="20"/>
              <w:rPr>
                <w:rFonts w:ascii="Arial" w:hAnsi="Arial" w:cs="Arial"/>
                <w:color w:val="FF0000"/>
              </w:rPr>
            </w:pPr>
          </w:p>
        </w:tc>
        <w:tc>
          <w:tcPr>
            <w:tcW w:w="1091" w:type="pct"/>
            <w:vAlign w:val="center"/>
          </w:tcPr>
          <w:p w14:paraId="7BC8BA8B" w14:textId="77777777" w:rsidR="00256F0A" w:rsidRPr="00DB14D4" w:rsidRDefault="00256F0A" w:rsidP="00256F0A">
            <w:pPr>
              <w:spacing w:before="20" w:after="20"/>
              <w:jc w:val="center"/>
              <w:rPr>
                <w:rFonts w:ascii="Arial" w:hAnsi="Arial" w:cs="Arial"/>
                <w:color w:val="FF0000"/>
                <w:sz w:val="20"/>
                <w:szCs w:val="20"/>
              </w:rPr>
            </w:pPr>
          </w:p>
        </w:tc>
        <w:tc>
          <w:tcPr>
            <w:tcW w:w="945" w:type="pct"/>
            <w:vAlign w:val="center"/>
          </w:tcPr>
          <w:p w14:paraId="5EA95E15" w14:textId="77777777" w:rsidR="00256F0A" w:rsidRPr="00DB14D4" w:rsidRDefault="00256F0A" w:rsidP="00256F0A">
            <w:pPr>
              <w:spacing w:before="20" w:after="20"/>
              <w:jc w:val="center"/>
              <w:rPr>
                <w:rFonts w:ascii="Arial" w:hAnsi="Arial" w:cs="Arial"/>
                <w:color w:val="FF0000"/>
                <w:sz w:val="20"/>
                <w:szCs w:val="20"/>
              </w:rPr>
            </w:pPr>
          </w:p>
        </w:tc>
      </w:tr>
      <w:tr w:rsidR="00256F0A" w:rsidRPr="00DB14D4" w14:paraId="30FC28EF" w14:textId="77777777" w:rsidTr="001E2E49">
        <w:trPr>
          <w:trHeight w:val="284"/>
        </w:trPr>
        <w:tc>
          <w:tcPr>
            <w:tcW w:w="400" w:type="pct"/>
            <w:vAlign w:val="center"/>
          </w:tcPr>
          <w:p w14:paraId="4E93C4F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10" w:type="pct"/>
            <w:vAlign w:val="center"/>
          </w:tcPr>
          <w:p w14:paraId="15F90DC8"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754" w:type="pct"/>
            <w:vAlign w:val="center"/>
          </w:tcPr>
          <w:p w14:paraId="0E926C67" w14:textId="77777777" w:rsidR="00256F0A" w:rsidRPr="00DB14D4" w:rsidRDefault="00256F0A" w:rsidP="00256F0A">
            <w:pPr>
              <w:pStyle w:val="af1"/>
              <w:rPr>
                <w:rFonts w:ascii="Arial" w:hAnsi="Arial" w:cs="Arial"/>
              </w:rPr>
            </w:pPr>
            <w:r w:rsidRPr="00DB14D4">
              <w:rPr>
                <w:rFonts w:ascii="Arial" w:hAnsi="Arial" w:cs="Arial"/>
              </w:rPr>
              <w:t>км</w:t>
            </w:r>
          </w:p>
        </w:tc>
        <w:tc>
          <w:tcPr>
            <w:tcW w:w="1091" w:type="pct"/>
            <w:vAlign w:val="center"/>
          </w:tcPr>
          <w:p w14:paraId="22556E7B" w14:textId="77777777" w:rsidR="00256F0A" w:rsidRPr="00DB14D4" w:rsidRDefault="00256F0A" w:rsidP="00256F0A">
            <w:pPr>
              <w:pStyle w:val="af1"/>
              <w:rPr>
                <w:rFonts w:ascii="Arial" w:hAnsi="Arial" w:cs="Arial"/>
              </w:rPr>
            </w:pPr>
            <w:r w:rsidRPr="00DB14D4">
              <w:rPr>
                <w:rFonts w:ascii="Arial" w:hAnsi="Arial" w:cs="Arial"/>
              </w:rPr>
              <w:t>-</w:t>
            </w:r>
          </w:p>
        </w:tc>
        <w:tc>
          <w:tcPr>
            <w:tcW w:w="945" w:type="pct"/>
            <w:vAlign w:val="center"/>
          </w:tcPr>
          <w:p w14:paraId="427C2DF7" w14:textId="77777777" w:rsidR="00256F0A" w:rsidRPr="00DB14D4" w:rsidRDefault="00256F0A" w:rsidP="00256F0A">
            <w:pPr>
              <w:pStyle w:val="af1"/>
              <w:rPr>
                <w:rFonts w:ascii="Arial" w:hAnsi="Arial" w:cs="Arial"/>
              </w:rPr>
            </w:pPr>
            <w:r w:rsidRPr="00DB14D4">
              <w:rPr>
                <w:rFonts w:ascii="Arial" w:hAnsi="Arial" w:cs="Arial"/>
              </w:rPr>
              <w:t>0,20</w:t>
            </w:r>
          </w:p>
        </w:tc>
      </w:tr>
      <w:tr w:rsidR="00256F0A" w:rsidRPr="00DB14D4" w14:paraId="11E46065" w14:textId="77777777" w:rsidTr="001E2E49">
        <w:trPr>
          <w:trHeight w:val="284"/>
        </w:trPr>
        <w:tc>
          <w:tcPr>
            <w:tcW w:w="400" w:type="pct"/>
            <w:vAlign w:val="center"/>
          </w:tcPr>
          <w:p w14:paraId="54BB283F" w14:textId="77777777" w:rsidR="00256F0A" w:rsidRPr="00DB14D4" w:rsidRDefault="00256F0A" w:rsidP="00256F0A">
            <w:pPr>
              <w:spacing w:before="20" w:after="20"/>
              <w:jc w:val="center"/>
              <w:rPr>
                <w:rFonts w:ascii="Arial" w:hAnsi="Arial" w:cs="Arial"/>
                <w:sz w:val="22"/>
                <w:szCs w:val="22"/>
              </w:rPr>
            </w:pPr>
          </w:p>
        </w:tc>
        <w:tc>
          <w:tcPr>
            <w:tcW w:w="1810" w:type="pct"/>
            <w:vAlign w:val="center"/>
          </w:tcPr>
          <w:p w14:paraId="2B03E768"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754" w:type="pct"/>
            <w:vAlign w:val="center"/>
          </w:tcPr>
          <w:p w14:paraId="4FD1578C" w14:textId="77777777" w:rsidR="00256F0A" w:rsidRPr="00DB14D4" w:rsidRDefault="00256F0A" w:rsidP="00256F0A">
            <w:pPr>
              <w:pStyle w:val="af1"/>
              <w:rPr>
                <w:rFonts w:ascii="Arial" w:hAnsi="Arial" w:cs="Arial"/>
              </w:rPr>
            </w:pPr>
          </w:p>
        </w:tc>
        <w:tc>
          <w:tcPr>
            <w:tcW w:w="1091" w:type="pct"/>
            <w:vAlign w:val="center"/>
          </w:tcPr>
          <w:p w14:paraId="2D187CBD" w14:textId="77777777" w:rsidR="00256F0A" w:rsidRPr="00DB14D4" w:rsidRDefault="00256F0A" w:rsidP="00256F0A">
            <w:pPr>
              <w:pStyle w:val="af1"/>
              <w:rPr>
                <w:rFonts w:ascii="Arial" w:hAnsi="Arial" w:cs="Arial"/>
              </w:rPr>
            </w:pPr>
          </w:p>
        </w:tc>
        <w:tc>
          <w:tcPr>
            <w:tcW w:w="945" w:type="pct"/>
            <w:vAlign w:val="center"/>
          </w:tcPr>
          <w:p w14:paraId="1F762133" w14:textId="77777777" w:rsidR="00256F0A" w:rsidRPr="00DB14D4" w:rsidRDefault="00256F0A" w:rsidP="00256F0A">
            <w:pPr>
              <w:pStyle w:val="af1"/>
              <w:rPr>
                <w:rFonts w:ascii="Arial" w:hAnsi="Arial" w:cs="Arial"/>
              </w:rPr>
            </w:pPr>
          </w:p>
        </w:tc>
      </w:tr>
      <w:tr w:rsidR="00256F0A" w:rsidRPr="00DB14D4" w14:paraId="621C8617" w14:textId="77777777" w:rsidTr="001E2E49">
        <w:trPr>
          <w:trHeight w:val="284"/>
        </w:trPr>
        <w:tc>
          <w:tcPr>
            <w:tcW w:w="400" w:type="pct"/>
            <w:vAlign w:val="center"/>
          </w:tcPr>
          <w:p w14:paraId="0152C562" w14:textId="77777777" w:rsidR="00256F0A" w:rsidRPr="00DB14D4" w:rsidRDefault="00256F0A" w:rsidP="00256F0A">
            <w:pPr>
              <w:spacing w:before="20" w:after="20"/>
              <w:jc w:val="center"/>
              <w:rPr>
                <w:rFonts w:ascii="Arial" w:hAnsi="Arial" w:cs="Arial"/>
                <w:sz w:val="22"/>
                <w:szCs w:val="22"/>
              </w:rPr>
            </w:pPr>
          </w:p>
        </w:tc>
        <w:tc>
          <w:tcPr>
            <w:tcW w:w="1810" w:type="pct"/>
            <w:vAlign w:val="center"/>
          </w:tcPr>
          <w:p w14:paraId="5F6AE70A"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754" w:type="pct"/>
            <w:vAlign w:val="center"/>
          </w:tcPr>
          <w:p w14:paraId="232E4B72" w14:textId="77777777" w:rsidR="00256F0A" w:rsidRPr="00DB14D4" w:rsidRDefault="00256F0A" w:rsidP="00256F0A">
            <w:pPr>
              <w:pStyle w:val="af1"/>
              <w:rPr>
                <w:rFonts w:ascii="Arial" w:hAnsi="Arial" w:cs="Arial"/>
              </w:rPr>
            </w:pPr>
            <w:r w:rsidRPr="00DB14D4">
              <w:rPr>
                <w:rFonts w:ascii="Arial" w:hAnsi="Arial" w:cs="Arial"/>
              </w:rPr>
              <w:t>км</w:t>
            </w:r>
          </w:p>
        </w:tc>
        <w:tc>
          <w:tcPr>
            <w:tcW w:w="1091" w:type="pct"/>
            <w:vAlign w:val="center"/>
          </w:tcPr>
          <w:p w14:paraId="42110711" w14:textId="77777777" w:rsidR="00256F0A" w:rsidRPr="00DB14D4" w:rsidRDefault="00256F0A" w:rsidP="00256F0A">
            <w:pPr>
              <w:pStyle w:val="af1"/>
              <w:rPr>
                <w:rFonts w:ascii="Arial" w:hAnsi="Arial" w:cs="Arial"/>
              </w:rPr>
            </w:pPr>
            <w:r w:rsidRPr="00DB14D4">
              <w:rPr>
                <w:rFonts w:ascii="Arial" w:hAnsi="Arial" w:cs="Arial"/>
              </w:rPr>
              <w:t>-</w:t>
            </w:r>
          </w:p>
        </w:tc>
        <w:tc>
          <w:tcPr>
            <w:tcW w:w="945" w:type="pct"/>
            <w:vAlign w:val="center"/>
          </w:tcPr>
          <w:p w14:paraId="2248E8ED" w14:textId="77777777" w:rsidR="00256F0A" w:rsidRPr="00DB14D4" w:rsidRDefault="00256F0A" w:rsidP="00256F0A">
            <w:pPr>
              <w:pStyle w:val="af1"/>
              <w:rPr>
                <w:rFonts w:ascii="Arial" w:hAnsi="Arial" w:cs="Arial"/>
              </w:rPr>
            </w:pPr>
            <w:r w:rsidRPr="00DB14D4">
              <w:rPr>
                <w:rFonts w:ascii="Arial" w:hAnsi="Arial" w:cs="Arial"/>
              </w:rPr>
              <w:t>0,20</w:t>
            </w:r>
          </w:p>
        </w:tc>
      </w:tr>
    </w:tbl>
    <w:p w14:paraId="7B5110D2" w14:textId="77777777" w:rsidR="003A729B" w:rsidRPr="00DB14D4" w:rsidRDefault="003A729B" w:rsidP="00C83CC1">
      <w:pPr>
        <w:pStyle w:val="a5"/>
        <w:spacing w:before="0" w:after="0" w:line="276" w:lineRule="auto"/>
        <w:rPr>
          <w:rFonts w:ascii="Arial" w:hAnsi="Arial" w:cs="Arial"/>
          <w:b/>
        </w:rPr>
      </w:pPr>
    </w:p>
    <w:p w14:paraId="6FFF3AC7" w14:textId="77777777" w:rsidR="00552BDE" w:rsidRPr="00DB14D4" w:rsidRDefault="00715A93" w:rsidP="00C83CC1">
      <w:pPr>
        <w:pStyle w:val="a5"/>
        <w:spacing w:before="0" w:after="0" w:line="276" w:lineRule="auto"/>
        <w:rPr>
          <w:rFonts w:ascii="Arial" w:hAnsi="Arial" w:cs="Arial"/>
          <w:b/>
        </w:rPr>
      </w:pPr>
      <w:r w:rsidRPr="00DB14D4">
        <w:rPr>
          <w:rFonts w:ascii="Arial" w:hAnsi="Arial" w:cs="Arial"/>
          <w:b/>
        </w:rPr>
        <w:t>село</w:t>
      </w:r>
      <w:r w:rsidR="00552BDE" w:rsidRPr="00DB14D4">
        <w:rPr>
          <w:rFonts w:ascii="Arial" w:hAnsi="Arial" w:cs="Arial"/>
          <w:b/>
        </w:rPr>
        <w:t xml:space="preserve"> </w:t>
      </w:r>
      <w:r w:rsidR="006C50F4" w:rsidRPr="00DB14D4">
        <w:rPr>
          <w:rFonts w:ascii="Arial" w:hAnsi="Arial" w:cs="Arial"/>
          <w:b/>
        </w:rPr>
        <w:t>Николайчук</w:t>
      </w:r>
    </w:p>
    <w:tbl>
      <w:tblPr>
        <w:tblStyle w:val="afd"/>
        <w:tblW w:w="5000" w:type="pct"/>
        <w:tblLook w:val="04A0" w:firstRow="1" w:lastRow="0" w:firstColumn="1" w:lastColumn="0" w:noHBand="0" w:noVBand="1"/>
      </w:tblPr>
      <w:tblGrid>
        <w:gridCol w:w="706"/>
        <w:gridCol w:w="3471"/>
        <w:gridCol w:w="1399"/>
        <w:gridCol w:w="2021"/>
        <w:gridCol w:w="1748"/>
      </w:tblGrid>
      <w:tr w:rsidR="00A37DD4" w:rsidRPr="00DB14D4" w14:paraId="7F75CB6E" w14:textId="77777777" w:rsidTr="001E2E49">
        <w:trPr>
          <w:trHeight w:val="284"/>
        </w:trPr>
        <w:tc>
          <w:tcPr>
            <w:tcW w:w="343" w:type="pct"/>
            <w:vAlign w:val="center"/>
          </w:tcPr>
          <w:p w14:paraId="2D7ED31D" w14:textId="77777777" w:rsidR="008A5BDF" w:rsidRPr="00DB14D4" w:rsidRDefault="008A5BDF" w:rsidP="00130838">
            <w:pPr>
              <w:pStyle w:val="af0"/>
              <w:keepNext w:val="0"/>
              <w:keepLines w:val="0"/>
              <w:rPr>
                <w:rFonts w:ascii="Arial" w:hAnsi="Arial" w:cs="Arial"/>
              </w:rPr>
            </w:pPr>
            <w:r w:rsidRPr="00DB14D4">
              <w:rPr>
                <w:rFonts w:ascii="Arial" w:hAnsi="Arial" w:cs="Arial"/>
              </w:rPr>
              <w:t>№</w:t>
            </w:r>
          </w:p>
          <w:p w14:paraId="7575CBE2" w14:textId="77777777" w:rsidR="008A5BDF" w:rsidRPr="00DB14D4" w:rsidRDefault="008A5BDF" w:rsidP="00130838">
            <w:pPr>
              <w:pStyle w:val="af0"/>
              <w:keepNext w:val="0"/>
              <w:keepLines w:val="0"/>
              <w:rPr>
                <w:rFonts w:ascii="Arial" w:hAnsi="Arial" w:cs="Arial"/>
              </w:rPr>
            </w:pPr>
            <w:r w:rsidRPr="00DB14D4">
              <w:rPr>
                <w:rFonts w:ascii="Arial" w:hAnsi="Arial" w:cs="Arial"/>
              </w:rPr>
              <w:t>п/п</w:t>
            </w:r>
          </w:p>
        </w:tc>
        <w:tc>
          <w:tcPr>
            <w:tcW w:w="1866" w:type="pct"/>
            <w:vAlign w:val="center"/>
          </w:tcPr>
          <w:p w14:paraId="431BA0D3" w14:textId="77777777" w:rsidR="008A5BDF" w:rsidRPr="00DB14D4" w:rsidRDefault="008A5BDF" w:rsidP="00130838">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15F5A515" w14:textId="77777777" w:rsidR="008A5BDF" w:rsidRPr="00DB14D4" w:rsidRDefault="008A5BDF" w:rsidP="00130838">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0BCAD5B9" w14:textId="77777777" w:rsidR="008A5BDF" w:rsidRPr="00DB14D4" w:rsidRDefault="008A5BDF" w:rsidP="00130838">
            <w:pPr>
              <w:pStyle w:val="af0"/>
              <w:keepNext w:val="0"/>
              <w:keepLines w:val="0"/>
              <w:rPr>
                <w:rFonts w:ascii="Arial" w:hAnsi="Arial" w:cs="Arial"/>
              </w:rPr>
            </w:pPr>
            <w:r w:rsidRPr="00DB14D4">
              <w:rPr>
                <w:rFonts w:ascii="Arial" w:hAnsi="Arial" w:cs="Arial"/>
              </w:rPr>
              <w:t>Расчетный срок</w:t>
            </w:r>
          </w:p>
        </w:tc>
      </w:tr>
      <w:tr w:rsidR="00A37DD4" w:rsidRPr="00DB14D4" w14:paraId="206E0CD3" w14:textId="77777777" w:rsidTr="001E2E49">
        <w:trPr>
          <w:trHeight w:val="284"/>
        </w:trPr>
        <w:tc>
          <w:tcPr>
            <w:tcW w:w="343" w:type="pct"/>
            <w:vAlign w:val="center"/>
          </w:tcPr>
          <w:p w14:paraId="650A4820" w14:textId="77777777" w:rsidR="008A5BDF" w:rsidRPr="00DB14D4" w:rsidRDefault="008A5BDF" w:rsidP="000C0D1B">
            <w:pPr>
              <w:pStyle w:val="af1"/>
              <w:rPr>
                <w:rFonts w:ascii="Arial" w:hAnsi="Arial" w:cs="Arial"/>
                <w:b/>
              </w:rPr>
            </w:pPr>
            <w:r w:rsidRPr="00DB14D4">
              <w:rPr>
                <w:rFonts w:ascii="Arial" w:hAnsi="Arial" w:cs="Arial"/>
                <w:b/>
              </w:rPr>
              <w:t>1</w:t>
            </w:r>
          </w:p>
        </w:tc>
        <w:tc>
          <w:tcPr>
            <w:tcW w:w="1866" w:type="pct"/>
            <w:vAlign w:val="center"/>
          </w:tcPr>
          <w:p w14:paraId="567DD58E" w14:textId="77777777" w:rsidR="008A5BDF" w:rsidRPr="00DB14D4" w:rsidRDefault="008A5BDF" w:rsidP="000C0D1B">
            <w:pPr>
              <w:pStyle w:val="af1"/>
              <w:rPr>
                <w:rFonts w:ascii="Arial" w:hAnsi="Arial" w:cs="Arial"/>
                <w:b/>
              </w:rPr>
            </w:pPr>
            <w:r w:rsidRPr="00DB14D4">
              <w:rPr>
                <w:rFonts w:ascii="Arial" w:hAnsi="Arial" w:cs="Arial"/>
                <w:b/>
              </w:rPr>
              <w:t>ТЕРРИТОРИЯ</w:t>
            </w:r>
          </w:p>
        </w:tc>
        <w:tc>
          <w:tcPr>
            <w:tcW w:w="755" w:type="pct"/>
            <w:vAlign w:val="center"/>
          </w:tcPr>
          <w:p w14:paraId="347691F0" w14:textId="77777777" w:rsidR="008A5BDF" w:rsidRPr="00DB14D4" w:rsidRDefault="008A5BDF" w:rsidP="000C0D1B">
            <w:pPr>
              <w:pStyle w:val="af1"/>
              <w:rPr>
                <w:rFonts w:ascii="Arial" w:hAnsi="Arial" w:cs="Arial"/>
              </w:rPr>
            </w:pPr>
          </w:p>
        </w:tc>
        <w:tc>
          <w:tcPr>
            <w:tcW w:w="2036" w:type="pct"/>
            <w:gridSpan w:val="2"/>
            <w:vAlign w:val="center"/>
          </w:tcPr>
          <w:p w14:paraId="43C96680" w14:textId="77777777" w:rsidR="008A5BDF" w:rsidRPr="00DB14D4" w:rsidRDefault="008A5BDF" w:rsidP="000C0D1B">
            <w:pPr>
              <w:jc w:val="center"/>
              <w:rPr>
                <w:rFonts w:ascii="Arial" w:hAnsi="Arial" w:cs="Arial"/>
              </w:rPr>
            </w:pPr>
          </w:p>
        </w:tc>
      </w:tr>
      <w:tr w:rsidR="00A37DD4" w:rsidRPr="00DB14D4" w14:paraId="1715566F" w14:textId="77777777" w:rsidTr="001E2E49">
        <w:trPr>
          <w:trHeight w:val="284"/>
        </w:trPr>
        <w:tc>
          <w:tcPr>
            <w:tcW w:w="343" w:type="pct"/>
            <w:vMerge w:val="restart"/>
            <w:vAlign w:val="center"/>
          </w:tcPr>
          <w:p w14:paraId="38EEC9B4" w14:textId="77777777" w:rsidR="008A5BDF" w:rsidRPr="00DB14D4" w:rsidRDefault="008A5BDF" w:rsidP="008A5BDF">
            <w:pPr>
              <w:pStyle w:val="af1"/>
              <w:rPr>
                <w:rFonts w:ascii="Arial" w:hAnsi="Arial" w:cs="Arial"/>
                <w:b/>
              </w:rPr>
            </w:pPr>
            <w:r w:rsidRPr="00DB14D4">
              <w:rPr>
                <w:rFonts w:ascii="Arial" w:hAnsi="Arial" w:cs="Arial"/>
                <w:b/>
              </w:rPr>
              <w:t>1.1</w:t>
            </w:r>
          </w:p>
        </w:tc>
        <w:tc>
          <w:tcPr>
            <w:tcW w:w="1866" w:type="pct"/>
            <w:vMerge w:val="restart"/>
            <w:vAlign w:val="center"/>
          </w:tcPr>
          <w:p w14:paraId="3BBCCA12" w14:textId="77777777" w:rsidR="008A5BDF" w:rsidRPr="00DB14D4" w:rsidRDefault="008A5BDF" w:rsidP="00A672CD">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A672CD" w:rsidRPr="00DB14D4">
              <w:rPr>
                <w:rFonts w:ascii="Arial" w:hAnsi="Arial" w:cs="Arial"/>
                <w:b/>
              </w:rPr>
              <w:t>Николайчук</w:t>
            </w:r>
          </w:p>
        </w:tc>
        <w:tc>
          <w:tcPr>
            <w:tcW w:w="755" w:type="pct"/>
            <w:vAlign w:val="center"/>
          </w:tcPr>
          <w:p w14:paraId="54A0D98C" w14:textId="77777777" w:rsidR="008A5BDF" w:rsidRPr="00DB14D4" w:rsidRDefault="008A5BDF" w:rsidP="008A5BDF">
            <w:pPr>
              <w:pStyle w:val="af1"/>
              <w:rPr>
                <w:rFonts w:ascii="Arial" w:hAnsi="Arial" w:cs="Arial"/>
                <w:b/>
              </w:rPr>
            </w:pPr>
            <w:r w:rsidRPr="00DB14D4">
              <w:rPr>
                <w:rFonts w:ascii="Arial" w:hAnsi="Arial" w:cs="Arial"/>
                <w:b/>
              </w:rPr>
              <w:t>га</w:t>
            </w:r>
          </w:p>
        </w:tc>
        <w:tc>
          <w:tcPr>
            <w:tcW w:w="2036" w:type="pct"/>
            <w:gridSpan w:val="2"/>
            <w:vAlign w:val="center"/>
          </w:tcPr>
          <w:p w14:paraId="39C6B4DD" w14:textId="77777777" w:rsidR="008A5BDF" w:rsidRPr="00DB14D4" w:rsidRDefault="00A672CD" w:rsidP="008A5BDF">
            <w:pPr>
              <w:jc w:val="center"/>
              <w:rPr>
                <w:rFonts w:ascii="Arial" w:hAnsi="Arial" w:cs="Arial"/>
                <w:b/>
                <w:bCs/>
                <w:sz w:val="22"/>
                <w:szCs w:val="22"/>
              </w:rPr>
            </w:pPr>
            <w:r w:rsidRPr="00DB14D4">
              <w:rPr>
                <w:rFonts w:ascii="Arial" w:hAnsi="Arial" w:cs="Arial"/>
                <w:b/>
                <w:bCs/>
                <w:sz w:val="22"/>
                <w:szCs w:val="22"/>
              </w:rPr>
              <w:t>20</w:t>
            </w:r>
          </w:p>
        </w:tc>
      </w:tr>
      <w:tr w:rsidR="00A37DD4" w:rsidRPr="00DB14D4" w14:paraId="2B2DE1D1" w14:textId="77777777" w:rsidTr="001E2E49">
        <w:trPr>
          <w:trHeight w:val="284"/>
        </w:trPr>
        <w:tc>
          <w:tcPr>
            <w:tcW w:w="343" w:type="pct"/>
            <w:vMerge/>
            <w:vAlign w:val="center"/>
          </w:tcPr>
          <w:p w14:paraId="28A19321" w14:textId="77777777" w:rsidR="008A5BDF" w:rsidRPr="00DB14D4" w:rsidRDefault="008A5BDF" w:rsidP="008A5BDF">
            <w:pPr>
              <w:pStyle w:val="af1"/>
              <w:rPr>
                <w:rFonts w:ascii="Arial" w:hAnsi="Arial" w:cs="Arial"/>
                <w:b/>
              </w:rPr>
            </w:pPr>
          </w:p>
        </w:tc>
        <w:tc>
          <w:tcPr>
            <w:tcW w:w="1866" w:type="pct"/>
            <w:vMerge/>
            <w:vAlign w:val="center"/>
          </w:tcPr>
          <w:p w14:paraId="5996124F" w14:textId="77777777" w:rsidR="008A5BDF" w:rsidRPr="00DB14D4" w:rsidRDefault="008A5BDF" w:rsidP="008A5BDF">
            <w:pPr>
              <w:pStyle w:val="af1"/>
              <w:rPr>
                <w:rFonts w:ascii="Arial" w:hAnsi="Arial" w:cs="Arial"/>
                <w:b/>
              </w:rPr>
            </w:pPr>
          </w:p>
        </w:tc>
        <w:tc>
          <w:tcPr>
            <w:tcW w:w="755" w:type="pct"/>
            <w:vAlign w:val="center"/>
          </w:tcPr>
          <w:p w14:paraId="6D4938D0" w14:textId="77777777" w:rsidR="008A5BDF" w:rsidRPr="00DB14D4" w:rsidRDefault="008A5BDF" w:rsidP="008A5BDF">
            <w:pPr>
              <w:pStyle w:val="af1"/>
              <w:rPr>
                <w:rFonts w:ascii="Arial" w:hAnsi="Arial" w:cs="Arial"/>
                <w:b/>
              </w:rPr>
            </w:pPr>
            <w:r w:rsidRPr="00DB14D4">
              <w:rPr>
                <w:rFonts w:ascii="Arial" w:hAnsi="Arial" w:cs="Arial"/>
                <w:b/>
              </w:rPr>
              <w:t>%</w:t>
            </w:r>
          </w:p>
        </w:tc>
        <w:tc>
          <w:tcPr>
            <w:tcW w:w="2036" w:type="pct"/>
            <w:gridSpan w:val="2"/>
            <w:vAlign w:val="center"/>
          </w:tcPr>
          <w:p w14:paraId="2D1574C8" w14:textId="77777777" w:rsidR="008A5BDF" w:rsidRPr="00DB14D4" w:rsidRDefault="008A5BDF" w:rsidP="008A5BDF">
            <w:pPr>
              <w:jc w:val="center"/>
              <w:rPr>
                <w:rFonts w:ascii="Arial" w:hAnsi="Arial" w:cs="Arial"/>
                <w:b/>
                <w:bCs/>
                <w:sz w:val="22"/>
                <w:szCs w:val="22"/>
              </w:rPr>
            </w:pPr>
            <w:r w:rsidRPr="00DB14D4">
              <w:rPr>
                <w:rFonts w:ascii="Arial" w:hAnsi="Arial" w:cs="Arial"/>
                <w:b/>
                <w:bCs/>
                <w:sz w:val="22"/>
                <w:szCs w:val="22"/>
              </w:rPr>
              <w:t>100</w:t>
            </w:r>
          </w:p>
        </w:tc>
      </w:tr>
      <w:tr w:rsidR="00A672CD" w:rsidRPr="00DB14D4" w14:paraId="53004A66" w14:textId="77777777" w:rsidTr="001E2E49">
        <w:trPr>
          <w:trHeight w:val="398"/>
        </w:trPr>
        <w:tc>
          <w:tcPr>
            <w:tcW w:w="343" w:type="pct"/>
            <w:vMerge w:val="restart"/>
            <w:vAlign w:val="center"/>
          </w:tcPr>
          <w:p w14:paraId="1A3CDB81" w14:textId="77777777" w:rsidR="00A672CD" w:rsidRPr="00DB14D4" w:rsidRDefault="00A672CD" w:rsidP="008A5BDF">
            <w:pPr>
              <w:pStyle w:val="af1"/>
              <w:rPr>
                <w:rFonts w:ascii="Arial" w:hAnsi="Arial" w:cs="Arial"/>
              </w:rPr>
            </w:pPr>
            <w:r w:rsidRPr="00DB14D4">
              <w:rPr>
                <w:rFonts w:ascii="Arial" w:hAnsi="Arial" w:cs="Arial"/>
              </w:rPr>
              <w:t>1.1.1</w:t>
            </w:r>
          </w:p>
        </w:tc>
        <w:tc>
          <w:tcPr>
            <w:tcW w:w="1866" w:type="pct"/>
            <w:vMerge w:val="restart"/>
            <w:vAlign w:val="center"/>
          </w:tcPr>
          <w:p w14:paraId="2BBDAFC4" w14:textId="77777777" w:rsidR="00A672CD" w:rsidRPr="00DB14D4" w:rsidRDefault="00B63B36" w:rsidP="008A5BDF">
            <w:pPr>
              <w:pStyle w:val="af1"/>
              <w:rPr>
                <w:rFonts w:ascii="Arial" w:hAnsi="Arial" w:cs="Arial"/>
              </w:rPr>
            </w:pPr>
            <w:r w:rsidRPr="00DB14D4">
              <w:rPr>
                <w:rFonts w:ascii="Arial" w:hAnsi="Arial" w:cs="Arial"/>
              </w:rPr>
              <w:t>Зона садоводства, огородничества</w:t>
            </w:r>
          </w:p>
        </w:tc>
        <w:tc>
          <w:tcPr>
            <w:tcW w:w="755" w:type="pct"/>
            <w:vAlign w:val="center"/>
          </w:tcPr>
          <w:p w14:paraId="270CCC1E" w14:textId="77777777" w:rsidR="00A672CD" w:rsidRPr="00DB14D4" w:rsidRDefault="00A672CD" w:rsidP="008A5BDF">
            <w:pPr>
              <w:pStyle w:val="af1"/>
              <w:rPr>
                <w:rFonts w:ascii="Arial" w:hAnsi="Arial" w:cs="Arial"/>
              </w:rPr>
            </w:pPr>
            <w:r w:rsidRPr="00DB14D4">
              <w:rPr>
                <w:rFonts w:ascii="Arial" w:hAnsi="Arial" w:cs="Arial"/>
              </w:rPr>
              <w:t>га</w:t>
            </w:r>
          </w:p>
        </w:tc>
        <w:tc>
          <w:tcPr>
            <w:tcW w:w="2036" w:type="pct"/>
            <w:gridSpan w:val="2"/>
            <w:vAlign w:val="center"/>
          </w:tcPr>
          <w:p w14:paraId="30FF738A" w14:textId="77777777" w:rsidR="00A672CD" w:rsidRPr="00DB14D4" w:rsidRDefault="00A672CD" w:rsidP="008A5BDF">
            <w:pPr>
              <w:jc w:val="center"/>
              <w:rPr>
                <w:rFonts w:ascii="Arial" w:hAnsi="Arial" w:cs="Arial"/>
                <w:sz w:val="22"/>
                <w:szCs w:val="22"/>
              </w:rPr>
            </w:pPr>
            <w:r w:rsidRPr="00DB14D4">
              <w:rPr>
                <w:rFonts w:ascii="Arial" w:hAnsi="Arial" w:cs="Arial"/>
                <w:sz w:val="22"/>
                <w:szCs w:val="22"/>
              </w:rPr>
              <w:t>20</w:t>
            </w:r>
          </w:p>
        </w:tc>
      </w:tr>
      <w:tr w:rsidR="00A672CD" w:rsidRPr="00DB14D4" w14:paraId="1483FC3C" w14:textId="77777777" w:rsidTr="001E2E49">
        <w:trPr>
          <w:trHeight w:val="231"/>
        </w:trPr>
        <w:tc>
          <w:tcPr>
            <w:tcW w:w="343" w:type="pct"/>
            <w:vMerge/>
            <w:tcBorders>
              <w:bottom w:val="single" w:sz="4" w:space="0" w:color="4F81BD" w:themeColor="accent1"/>
            </w:tcBorders>
            <w:vAlign w:val="center"/>
          </w:tcPr>
          <w:p w14:paraId="4D332004" w14:textId="77777777" w:rsidR="00A672CD" w:rsidRPr="00DB14D4" w:rsidRDefault="00A672CD" w:rsidP="008A5BDF">
            <w:pPr>
              <w:pStyle w:val="af1"/>
              <w:rPr>
                <w:rFonts w:ascii="Arial" w:hAnsi="Arial" w:cs="Arial"/>
              </w:rPr>
            </w:pPr>
          </w:p>
        </w:tc>
        <w:tc>
          <w:tcPr>
            <w:tcW w:w="1866" w:type="pct"/>
            <w:vMerge/>
            <w:tcBorders>
              <w:bottom w:val="single" w:sz="4" w:space="0" w:color="4F81BD" w:themeColor="accent1"/>
            </w:tcBorders>
            <w:vAlign w:val="center"/>
          </w:tcPr>
          <w:p w14:paraId="3D60280C" w14:textId="77777777" w:rsidR="00A672CD" w:rsidRPr="00DB14D4" w:rsidRDefault="00A672CD" w:rsidP="008A5BDF">
            <w:pPr>
              <w:pStyle w:val="af1"/>
              <w:rPr>
                <w:rFonts w:ascii="Arial" w:hAnsi="Arial" w:cs="Arial"/>
              </w:rPr>
            </w:pPr>
          </w:p>
        </w:tc>
        <w:tc>
          <w:tcPr>
            <w:tcW w:w="755" w:type="pct"/>
            <w:tcBorders>
              <w:bottom w:val="single" w:sz="4" w:space="0" w:color="4F81BD" w:themeColor="accent1"/>
            </w:tcBorders>
            <w:vAlign w:val="center"/>
          </w:tcPr>
          <w:p w14:paraId="2CED3219" w14:textId="77777777" w:rsidR="00A672CD" w:rsidRPr="00DB14D4" w:rsidRDefault="00A672CD" w:rsidP="008A5BDF">
            <w:pPr>
              <w:pStyle w:val="af1"/>
              <w:rPr>
                <w:rFonts w:ascii="Arial" w:hAnsi="Arial" w:cs="Arial"/>
              </w:rPr>
            </w:pPr>
            <w:r w:rsidRPr="00DB14D4">
              <w:rPr>
                <w:rFonts w:ascii="Arial" w:hAnsi="Arial" w:cs="Arial"/>
              </w:rPr>
              <w:t>%</w:t>
            </w:r>
          </w:p>
        </w:tc>
        <w:tc>
          <w:tcPr>
            <w:tcW w:w="2036" w:type="pct"/>
            <w:gridSpan w:val="2"/>
            <w:tcBorders>
              <w:bottom w:val="single" w:sz="4" w:space="0" w:color="4F81BD" w:themeColor="accent1"/>
            </w:tcBorders>
            <w:vAlign w:val="center"/>
          </w:tcPr>
          <w:p w14:paraId="22A7A57A" w14:textId="77777777" w:rsidR="00A672CD" w:rsidRPr="00DB14D4" w:rsidRDefault="00A672CD" w:rsidP="008A5BDF">
            <w:pPr>
              <w:jc w:val="center"/>
              <w:rPr>
                <w:rFonts w:ascii="Arial" w:hAnsi="Arial" w:cs="Arial"/>
                <w:sz w:val="22"/>
                <w:szCs w:val="22"/>
              </w:rPr>
            </w:pPr>
            <w:r w:rsidRPr="00DB14D4">
              <w:rPr>
                <w:rFonts w:ascii="Arial" w:hAnsi="Arial" w:cs="Arial"/>
                <w:sz w:val="22"/>
                <w:szCs w:val="22"/>
              </w:rPr>
              <w:t>100</w:t>
            </w:r>
          </w:p>
        </w:tc>
      </w:tr>
      <w:tr w:rsidR="00256F0A" w:rsidRPr="00DB14D4" w14:paraId="7DC987FB" w14:textId="77777777" w:rsidTr="003A729B">
        <w:trPr>
          <w:trHeight w:val="284"/>
        </w:trPr>
        <w:tc>
          <w:tcPr>
            <w:tcW w:w="343" w:type="pct"/>
            <w:vAlign w:val="center"/>
          </w:tcPr>
          <w:p w14:paraId="2670452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3C194A8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rPr>
              <w:t>ТРАНСПОРТНАЯ ИНФРАСТРУКТУРА</w:t>
            </w:r>
          </w:p>
        </w:tc>
        <w:tc>
          <w:tcPr>
            <w:tcW w:w="755" w:type="pct"/>
            <w:vAlign w:val="center"/>
          </w:tcPr>
          <w:p w14:paraId="314CC55B" w14:textId="77777777" w:rsidR="00256F0A" w:rsidRPr="00DB14D4" w:rsidRDefault="00256F0A" w:rsidP="00256F0A">
            <w:pPr>
              <w:pStyle w:val="af1"/>
              <w:spacing w:before="20" w:after="20"/>
              <w:rPr>
                <w:rFonts w:ascii="Arial" w:hAnsi="Arial" w:cs="Arial"/>
              </w:rPr>
            </w:pPr>
          </w:p>
        </w:tc>
        <w:tc>
          <w:tcPr>
            <w:tcW w:w="1092" w:type="pct"/>
            <w:vAlign w:val="center"/>
          </w:tcPr>
          <w:p w14:paraId="693C0341" w14:textId="77777777" w:rsidR="00256F0A" w:rsidRPr="00DB14D4" w:rsidRDefault="00256F0A" w:rsidP="00256F0A">
            <w:pPr>
              <w:spacing w:before="20" w:after="20"/>
              <w:jc w:val="center"/>
              <w:rPr>
                <w:rFonts w:ascii="Arial" w:hAnsi="Arial" w:cs="Arial"/>
                <w:sz w:val="20"/>
                <w:szCs w:val="20"/>
              </w:rPr>
            </w:pPr>
          </w:p>
        </w:tc>
        <w:tc>
          <w:tcPr>
            <w:tcW w:w="944" w:type="pct"/>
            <w:vAlign w:val="center"/>
          </w:tcPr>
          <w:p w14:paraId="3E55D497" w14:textId="77777777" w:rsidR="00256F0A" w:rsidRPr="00DB14D4" w:rsidRDefault="00256F0A" w:rsidP="00256F0A">
            <w:pPr>
              <w:spacing w:before="20" w:after="20"/>
              <w:jc w:val="center"/>
              <w:rPr>
                <w:rFonts w:ascii="Arial" w:hAnsi="Arial" w:cs="Arial"/>
                <w:sz w:val="20"/>
                <w:szCs w:val="20"/>
              </w:rPr>
            </w:pPr>
          </w:p>
        </w:tc>
      </w:tr>
      <w:tr w:rsidR="00256F0A" w:rsidRPr="00DB14D4" w14:paraId="0139C986" w14:textId="77777777" w:rsidTr="003A729B">
        <w:trPr>
          <w:trHeight w:val="284"/>
        </w:trPr>
        <w:tc>
          <w:tcPr>
            <w:tcW w:w="343" w:type="pct"/>
            <w:vAlign w:val="center"/>
          </w:tcPr>
          <w:p w14:paraId="3772B44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467BBB3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Объекты транспортной инфраструктуры отсутствуют</w:t>
            </w:r>
          </w:p>
        </w:tc>
        <w:tc>
          <w:tcPr>
            <w:tcW w:w="755" w:type="pct"/>
            <w:vAlign w:val="center"/>
          </w:tcPr>
          <w:p w14:paraId="13CA5DF7" w14:textId="77777777" w:rsidR="00256F0A" w:rsidRPr="00DB14D4" w:rsidRDefault="00256F0A" w:rsidP="00256F0A">
            <w:pPr>
              <w:pStyle w:val="af1"/>
              <w:spacing w:before="20" w:after="20"/>
              <w:rPr>
                <w:rFonts w:ascii="Arial" w:hAnsi="Arial" w:cs="Arial"/>
              </w:rPr>
            </w:pPr>
            <w:r w:rsidRPr="00DB14D4">
              <w:rPr>
                <w:rFonts w:ascii="Arial" w:hAnsi="Arial" w:cs="Arial"/>
              </w:rPr>
              <w:t>-</w:t>
            </w:r>
          </w:p>
        </w:tc>
        <w:tc>
          <w:tcPr>
            <w:tcW w:w="1092" w:type="pct"/>
            <w:vAlign w:val="center"/>
          </w:tcPr>
          <w:p w14:paraId="5583818E"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c>
          <w:tcPr>
            <w:tcW w:w="944" w:type="pct"/>
            <w:vAlign w:val="center"/>
          </w:tcPr>
          <w:p w14:paraId="310E0099"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r>
    </w:tbl>
    <w:p w14:paraId="20F4C84A" w14:textId="77777777" w:rsidR="003A729B" w:rsidRPr="00DB14D4" w:rsidRDefault="003A729B" w:rsidP="00C83CC1">
      <w:pPr>
        <w:pStyle w:val="a5"/>
        <w:spacing w:before="0" w:after="0" w:line="276" w:lineRule="auto"/>
        <w:rPr>
          <w:rFonts w:ascii="Arial" w:hAnsi="Arial" w:cs="Arial"/>
          <w:b/>
        </w:rPr>
      </w:pPr>
    </w:p>
    <w:p w14:paraId="69B4719C" w14:textId="77777777" w:rsidR="009B0B37" w:rsidRPr="00DB14D4" w:rsidRDefault="00450C49" w:rsidP="00C83CC1">
      <w:pPr>
        <w:pStyle w:val="a5"/>
        <w:spacing w:before="0" w:after="0" w:line="276" w:lineRule="auto"/>
        <w:rPr>
          <w:rFonts w:ascii="Arial" w:hAnsi="Arial" w:cs="Arial"/>
          <w:b/>
        </w:rPr>
      </w:pPr>
      <w:r w:rsidRPr="00DB14D4">
        <w:rPr>
          <w:rFonts w:ascii="Arial" w:hAnsi="Arial" w:cs="Arial"/>
          <w:b/>
        </w:rPr>
        <w:t>село</w:t>
      </w:r>
      <w:r w:rsidR="009B0B37" w:rsidRPr="00DB14D4">
        <w:rPr>
          <w:rFonts w:ascii="Arial" w:hAnsi="Arial" w:cs="Arial"/>
          <w:b/>
        </w:rPr>
        <w:t xml:space="preserve"> </w:t>
      </w:r>
      <w:r w:rsidR="006C50F4" w:rsidRPr="00DB14D4">
        <w:rPr>
          <w:rFonts w:ascii="Arial" w:hAnsi="Arial" w:cs="Arial"/>
          <w:b/>
        </w:rPr>
        <w:t>Новосибирское</w:t>
      </w:r>
    </w:p>
    <w:tbl>
      <w:tblPr>
        <w:tblStyle w:val="afd"/>
        <w:tblW w:w="9700" w:type="dxa"/>
        <w:tblLayout w:type="fixed"/>
        <w:tblLook w:val="04A0" w:firstRow="1" w:lastRow="0" w:firstColumn="1" w:lastColumn="0" w:noHBand="0" w:noVBand="1"/>
      </w:tblPr>
      <w:tblGrid>
        <w:gridCol w:w="720"/>
        <w:gridCol w:w="4115"/>
        <w:gridCol w:w="1738"/>
        <w:gridCol w:w="1618"/>
        <w:gridCol w:w="1509"/>
      </w:tblGrid>
      <w:tr w:rsidR="00717F59" w:rsidRPr="00DB14D4" w14:paraId="6C5A2423" w14:textId="77777777" w:rsidTr="003A729B">
        <w:trPr>
          <w:trHeight w:val="284"/>
        </w:trPr>
        <w:tc>
          <w:tcPr>
            <w:tcW w:w="371" w:type="pct"/>
            <w:vAlign w:val="center"/>
          </w:tcPr>
          <w:p w14:paraId="4A7751E3" w14:textId="77777777" w:rsidR="00717F59" w:rsidRPr="00DB14D4" w:rsidRDefault="00717F59" w:rsidP="00717F59">
            <w:pPr>
              <w:pStyle w:val="af0"/>
              <w:keepNext w:val="0"/>
              <w:keepLines w:val="0"/>
              <w:rPr>
                <w:rFonts w:ascii="Arial" w:hAnsi="Arial" w:cs="Arial"/>
              </w:rPr>
            </w:pPr>
            <w:r w:rsidRPr="00DB14D4">
              <w:rPr>
                <w:rFonts w:ascii="Arial" w:hAnsi="Arial" w:cs="Arial"/>
              </w:rPr>
              <w:t>№</w:t>
            </w:r>
          </w:p>
          <w:p w14:paraId="5E8D5C50" w14:textId="77777777" w:rsidR="00717F59" w:rsidRPr="00DB14D4" w:rsidRDefault="00717F59" w:rsidP="00717F59">
            <w:pPr>
              <w:pStyle w:val="af1"/>
              <w:rPr>
                <w:rFonts w:ascii="Arial" w:hAnsi="Arial" w:cs="Arial"/>
                <w:b/>
              </w:rPr>
            </w:pPr>
            <w:r w:rsidRPr="00DB14D4">
              <w:rPr>
                <w:rFonts w:ascii="Arial" w:hAnsi="Arial" w:cs="Arial"/>
              </w:rPr>
              <w:t>п/п</w:t>
            </w:r>
          </w:p>
        </w:tc>
        <w:tc>
          <w:tcPr>
            <w:tcW w:w="2121" w:type="pct"/>
            <w:vAlign w:val="center"/>
          </w:tcPr>
          <w:p w14:paraId="701B43A6" w14:textId="77777777" w:rsidR="00717F59" w:rsidRPr="00DB14D4" w:rsidRDefault="00717F59" w:rsidP="00717F59">
            <w:pPr>
              <w:pStyle w:val="af0"/>
              <w:keepNext w:val="0"/>
              <w:keepLines w:val="0"/>
              <w:rPr>
                <w:rFonts w:ascii="Arial" w:hAnsi="Arial" w:cs="Arial"/>
              </w:rPr>
            </w:pPr>
            <w:r w:rsidRPr="00DB14D4">
              <w:rPr>
                <w:rFonts w:ascii="Arial" w:hAnsi="Arial" w:cs="Arial"/>
              </w:rPr>
              <w:t>Наименование показателя</w:t>
            </w:r>
          </w:p>
        </w:tc>
        <w:tc>
          <w:tcPr>
            <w:tcW w:w="896" w:type="pct"/>
            <w:vAlign w:val="center"/>
          </w:tcPr>
          <w:p w14:paraId="60FF284B" w14:textId="77777777" w:rsidR="00717F59" w:rsidRPr="00DB14D4" w:rsidRDefault="00717F59" w:rsidP="00717F59">
            <w:pPr>
              <w:pStyle w:val="af0"/>
              <w:keepNext w:val="0"/>
              <w:keepLines w:val="0"/>
              <w:rPr>
                <w:rFonts w:ascii="Arial" w:hAnsi="Arial" w:cs="Arial"/>
              </w:rPr>
            </w:pPr>
            <w:r w:rsidRPr="00DB14D4">
              <w:rPr>
                <w:rFonts w:ascii="Arial" w:hAnsi="Arial" w:cs="Arial"/>
              </w:rPr>
              <w:t>Единица измерения</w:t>
            </w:r>
          </w:p>
        </w:tc>
        <w:tc>
          <w:tcPr>
            <w:tcW w:w="1612" w:type="pct"/>
            <w:gridSpan w:val="2"/>
            <w:vAlign w:val="center"/>
          </w:tcPr>
          <w:p w14:paraId="37B9C227" w14:textId="77777777" w:rsidR="00717F59" w:rsidRPr="00DB14D4" w:rsidRDefault="00717F59" w:rsidP="00717F59">
            <w:pPr>
              <w:pStyle w:val="af0"/>
              <w:keepNext w:val="0"/>
              <w:keepLines w:val="0"/>
              <w:rPr>
                <w:rFonts w:ascii="Arial" w:hAnsi="Arial" w:cs="Arial"/>
              </w:rPr>
            </w:pPr>
            <w:r w:rsidRPr="00DB14D4">
              <w:rPr>
                <w:rFonts w:ascii="Arial" w:hAnsi="Arial" w:cs="Arial"/>
              </w:rPr>
              <w:t>Расчетный срок</w:t>
            </w:r>
          </w:p>
        </w:tc>
      </w:tr>
      <w:tr w:rsidR="00717F59" w:rsidRPr="00DB14D4" w14:paraId="21DF09E3" w14:textId="77777777" w:rsidTr="003A729B">
        <w:trPr>
          <w:trHeight w:val="284"/>
        </w:trPr>
        <w:tc>
          <w:tcPr>
            <w:tcW w:w="371" w:type="pct"/>
            <w:vAlign w:val="center"/>
          </w:tcPr>
          <w:p w14:paraId="592947FA" w14:textId="77777777" w:rsidR="00717F59" w:rsidRPr="00DB14D4" w:rsidRDefault="00717F59" w:rsidP="00717F59">
            <w:pPr>
              <w:pStyle w:val="af1"/>
              <w:rPr>
                <w:rFonts w:ascii="Arial" w:hAnsi="Arial" w:cs="Arial"/>
                <w:b/>
              </w:rPr>
            </w:pPr>
            <w:r w:rsidRPr="00DB14D4">
              <w:rPr>
                <w:rFonts w:ascii="Arial" w:hAnsi="Arial" w:cs="Arial"/>
                <w:b/>
              </w:rPr>
              <w:t>1</w:t>
            </w:r>
          </w:p>
        </w:tc>
        <w:tc>
          <w:tcPr>
            <w:tcW w:w="2121" w:type="pct"/>
            <w:vAlign w:val="center"/>
          </w:tcPr>
          <w:p w14:paraId="1FBB2600" w14:textId="77777777" w:rsidR="00717F59" w:rsidRPr="00DB14D4" w:rsidRDefault="00717F59" w:rsidP="00717F59">
            <w:pPr>
              <w:pStyle w:val="af1"/>
              <w:rPr>
                <w:rFonts w:ascii="Arial" w:hAnsi="Arial" w:cs="Arial"/>
                <w:b/>
              </w:rPr>
            </w:pPr>
            <w:r w:rsidRPr="00DB14D4">
              <w:rPr>
                <w:rFonts w:ascii="Arial" w:hAnsi="Arial" w:cs="Arial"/>
                <w:b/>
              </w:rPr>
              <w:t>ТЕРРИТОРИЯ</w:t>
            </w:r>
          </w:p>
        </w:tc>
        <w:tc>
          <w:tcPr>
            <w:tcW w:w="896" w:type="pct"/>
            <w:vAlign w:val="center"/>
          </w:tcPr>
          <w:p w14:paraId="69ADA238" w14:textId="77777777" w:rsidR="00717F59" w:rsidRPr="00DB14D4" w:rsidRDefault="00717F59" w:rsidP="00717F59">
            <w:pPr>
              <w:pStyle w:val="af1"/>
              <w:rPr>
                <w:rFonts w:ascii="Arial" w:hAnsi="Arial" w:cs="Arial"/>
              </w:rPr>
            </w:pPr>
          </w:p>
        </w:tc>
        <w:tc>
          <w:tcPr>
            <w:tcW w:w="1612" w:type="pct"/>
            <w:gridSpan w:val="2"/>
            <w:vAlign w:val="center"/>
          </w:tcPr>
          <w:p w14:paraId="45351E7A" w14:textId="77777777" w:rsidR="00717F59" w:rsidRPr="00DB14D4" w:rsidRDefault="00717F59" w:rsidP="00717F59">
            <w:pPr>
              <w:jc w:val="center"/>
              <w:rPr>
                <w:rFonts w:ascii="Arial" w:hAnsi="Arial" w:cs="Arial"/>
              </w:rPr>
            </w:pPr>
          </w:p>
        </w:tc>
      </w:tr>
      <w:tr w:rsidR="00717F59" w:rsidRPr="00DB14D4" w14:paraId="296667CE" w14:textId="77777777" w:rsidTr="003A729B">
        <w:trPr>
          <w:trHeight w:val="390"/>
        </w:trPr>
        <w:tc>
          <w:tcPr>
            <w:tcW w:w="371" w:type="pct"/>
            <w:vMerge w:val="restart"/>
            <w:vAlign w:val="center"/>
          </w:tcPr>
          <w:p w14:paraId="048AFB99" w14:textId="77777777" w:rsidR="00717F59" w:rsidRPr="00DB14D4" w:rsidRDefault="00717F59" w:rsidP="00717F59">
            <w:pPr>
              <w:pStyle w:val="af1"/>
              <w:rPr>
                <w:rFonts w:ascii="Arial" w:hAnsi="Arial" w:cs="Arial"/>
                <w:b/>
              </w:rPr>
            </w:pPr>
            <w:r w:rsidRPr="00DB14D4">
              <w:rPr>
                <w:rFonts w:ascii="Arial" w:hAnsi="Arial" w:cs="Arial"/>
                <w:b/>
              </w:rPr>
              <w:t>1.1</w:t>
            </w:r>
          </w:p>
        </w:tc>
        <w:tc>
          <w:tcPr>
            <w:tcW w:w="2121" w:type="pct"/>
            <w:vMerge w:val="restart"/>
            <w:vAlign w:val="center"/>
          </w:tcPr>
          <w:p w14:paraId="62E2BD8C" w14:textId="77777777" w:rsidR="00717F59" w:rsidRPr="00DB14D4" w:rsidRDefault="00717F59" w:rsidP="00717F59">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2F8EA111" w14:textId="77777777" w:rsidR="00717F59" w:rsidRPr="00DB14D4" w:rsidRDefault="00717F59" w:rsidP="00717F59">
            <w:pPr>
              <w:pStyle w:val="a5"/>
              <w:spacing w:before="0" w:after="0"/>
              <w:ind w:firstLine="0"/>
              <w:jc w:val="center"/>
              <w:rPr>
                <w:rFonts w:ascii="Arial" w:hAnsi="Arial" w:cs="Arial"/>
                <w:b/>
              </w:rPr>
            </w:pPr>
            <w:r w:rsidRPr="00DB14D4">
              <w:rPr>
                <w:rFonts w:ascii="Arial" w:hAnsi="Arial" w:cs="Arial"/>
                <w:b/>
              </w:rPr>
              <w:t>с. Новосибирское</w:t>
            </w:r>
          </w:p>
        </w:tc>
        <w:tc>
          <w:tcPr>
            <w:tcW w:w="896" w:type="pct"/>
            <w:vAlign w:val="center"/>
          </w:tcPr>
          <w:p w14:paraId="0DC5D0A9" w14:textId="77777777" w:rsidR="00717F59" w:rsidRPr="00DB14D4" w:rsidRDefault="00717F59" w:rsidP="00717F59">
            <w:pPr>
              <w:pStyle w:val="af1"/>
              <w:rPr>
                <w:rFonts w:ascii="Arial" w:hAnsi="Arial" w:cs="Arial"/>
                <w:b/>
              </w:rPr>
            </w:pPr>
            <w:r w:rsidRPr="00DB14D4">
              <w:rPr>
                <w:rFonts w:ascii="Arial" w:hAnsi="Arial" w:cs="Arial"/>
                <w:b/>
              </w:rPr>
              <w:t>га</w:t>
            </w:r>
          </w:p>
        </w:tc>
        <w:tc>
          <w:tcPr>
            <w:tcW w:w="1612" w:type="pct"/>
            <w:gridSpan w:val="2"/>
            <w:vAlign w:val="center"/>
          </w:tcPr>
          <w:p w14:paraId="78E2A1CF" w14:textId="77777777" w:rsidR="00717F59" w:rsidRPr="00DB14D4" w:rsidRDefault="00717F59" w:rsidP="00717F59">
            <w:pPr>
              <w:jc w:val="center"/>
              <w:rPr>
                <w:rFonts w:ascii="Arial" w:hAnsi="Arial" w:cs="Arial"/>
                <w:b/>
                <w:bCs/>
                <w:sz w:val="22"/>
                <w:szCs w:val="22"/>
              </w:rPr>
            </w:pPr>
            <w:r w:rsidRPr="00DB14D4">
              <w:rPr>
                <w:rFonts w:ascii="Arial" w:hAnsi="Arial" w:cs="Arial"/>
                <w:b/>
                <w:bCs/>
                <w:sz w:val="22"/>
                <w:szCs w:val="22"/>
              </w:rPr>
              <w:t>17</w:t>
            </w:r>
          </w:p>
        </w:tc>
      </w:tr>
      <w:tr w:rsidR="00717F59" w:rsidRPr="00DB14D4" w14:paraId="5C398A92" w14:textId="77777777" w:rsidTr="003A729B">
        <w:trPr>
          <w:trHeight w:val="284"/>
        </w:trPr>
        <w:tc>
          <w:tcPr>
            <w:tcW w:w="371" w:type="pct"/>
            <w:vMerge/>
            <w:vAlign w:val="center"/>
          </w:tcPr>
          <w:p w14:paraId="58A90900" w14:textId="77777777" w:rsidR="00717F59" w:rsidRPr="00DB14D4" w:rsidRDefault="00717F59" w:rsidP="00717F59">
            <w:pPr>
              <w:pStyle w:val="af1"/>
              <w:rPr>
                <w:rFonts w:ascii="Arial" w:hAnsi="Arial" w:cs="Arial"/>
                <w:b/>
              </w:rPr>
            </w:pPr>
          </w:p>
        </w:tc>
        <w:tc>
          <w:tcPr>
            <w:tcW w:w="2121" w:type="pct"/>
            <w:vMerge/>
            <w:vAlign w:val="center"/>
          </w:tcPr>
          <w:p w14:paraId="67CB238F" w14:textId="77777777" w:rsidR="00717F59" w:rsidRPr="00DB14D4" w:rsidRDefault="00717F59" w:rsidP="00717F59">
            <w:pPr>
              <w:pStyle w:val="af1"/>
              <w:rPr>
                <w:rFonts w:ascii="Arial" w:hAnsi="Arial" w:cs="Arial"/>
                <w:b/>
              </w:rPr>
            </w:pPr>
          </w:p>
        </w:tc>
        <w:tc>
          <w:tcPr>
            <w:tcW w:w="896" w:type="pct"/>
            <w:vAlign w:val="center"/>
          </w:tcPr>
          <w:p w14:paraId="772007A0" w14:textId="77777777" w:rsidR="00717F59" w:rsidRPr="00DB14D4" w:rsidRDefault="00717F59" w:rsidP="00717F59">
            <w:pPr>
              <w:pStyle w:val="af1"/>
              <w:rPr>
                <w:rFonts w:ascii="Arial" w:hAnsi="Arial" w:cs="Arial"/>
                <w:b/>
              </w:rPr>
            </w:pPr>
            <w:r w:rsidRPr="00DB14D4">
              <w:rPr>
                <w:rFonts w:ascii="Arial" w:hAnsi="Arial" w:cs="Arial"/>
                <w:b/>
              </w:rPr>
              <w:t>%</w:t>
            </w:r>
          </w:p>
        </w:tc>
        <w:tc>
          <w:tcPr>
            <w:tcW w:w="1612" w:type="pct"/>
            <w:gridSpan w:val="2"/>
            <w:vAlign w:val="center"/>
          </w:tcPr>
          <w:p w14:paraId="22D18DCC" w14:textId="77777777" w:rsidR="00717F59" w:rsidRPr="00DB14D4" w:rsidRDefault="00717F59" w:rsidP="00717F59">
            <w:pPr>
              <w:jc w:val="center"/>
              <w:rPr>
                <w:rFonts w:ascii="Arial" w:hAnsi="Arial" w:cs="Arial"/>
                <w:b/>
                <w:bCs/>
                <w:sz w:val="22"/>
                <w:szCs w:val="22"/>
              </w:rPr>
            </w:pPr>
            <w:r w:rsidRPr="00DB14D4">
              <w:rPr>
                <w:rFonts w:ascii="Arial" w:hAnsi="Arial" w:cs="Arial"/>
                <w:b/>
                <w:bCs/>
                <w:sz w:val="22"/>
                <w:szCs w:val="22"/>
              </w:rPr>
              <w:t>100</w:t>
            </w:r>
          </w:p>
        </w:tc>
      </w:tr>
      <w:tr w:rsidR="00717F59" w:rsidRPr="00DB14D4" w14:paraId="576A1EFA" w14:textId="77777777" w:rsidTr="003A729B">
        <w:trPr>
          <w:trHeight w:val="284"/>
        </w:trPr>
        <w:tc>
          <w:tcPr>
            <w:tcW w:w="371" w:type="pct"/>
            <w:vMerge w:val="restart"/>
            <w:vAlign w:val="center"/>
          </w:tcPr>
          <w:p w14:paraId="2685FD79" w14:textId="77777777" w:rsidR="00717F59" w:rsidRPr="00DB14D4" w:rsidRDefault="00717F59" w:rsidP="00717F59">
            <w:pPr>
              <w:pStyle w:val="af1"/>
              <w:rPr>
                <w:rFonts w:ascii="Arial" w:hAnsi="Arial" w:cs="Arial"/>
              </w:rPr>
            </w:pPr>
            <w:r w:rsidRPr="00DB14D4">
              <w:rPr>
                <w:rFonts w:ascii="Arial" w:hAnsi="Arial" w:cs="Arial"/>
              </w:rPr>
              <w:t>1.1.1</w:t>
            </w:r>
          </w:p>
        </w:tc>
        <w:tc>
          <w:tcPr>
            <w:tcW w:w="2121" w:type="pct"/>
            <w:vMerge w:val="restart"/>
            <w:vAlign w:val="center"/>
          </w:tcPr>
          <w:p w14:paraId="7D59DD26"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896" w:type="pct"/>
            <w:vAlign w:val="center"/>
          </w:tcPr>
          <w:p w14:paraId="7B8604F8"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5F799C32"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2,9</w:t>
            </w:r>
          </w:p>
        </w:tc>
      </w:tr>
      <w:tr w:rsidR="00717F59" w:rsidRPr="00DB14D4" w14:paraId="6EEE7C3F" w14:textId="77777777" w:rsidTr="003A729B">
        <w:trPr>
          <w:trHeight w:val="284"/>
        </w:trPr>
        <w:tc>
          <w:tcPr>
            <w:tcW w:w="371" w:type="pct"/>
            <w:vMerge/>
            <w:vAlign w:val="center"/>
          </w:tcPr>
          <w:p w14:paraId="1D333D7B" w14:textId="77777777" w:rsidR="00717F59" w:rsidRPr="00DB14D4" w:rsidRDefault="00717F59" w:rsidP="00717F59">
            <w:pPr>
              <w:pStyle w:val="af1"/>
              <w:rPr>
                <w:rFonts w:ascii="Arial" w:hAnsi="Arial" w:cs="Arial"/>
                <w:b/>
              </w:rPr>
            </w:pPr>
          </w:p>
        </w:tc>
        <w:tc>
          <w:tcPr>
            <w:tcW w:w="2121" w:type="pct"/>
            <w:vMerge/>
            <w:vAlign w:val="center"/>
          </w:tcPr>
          <w:p w14:paraId="51CA574C" w14:textId="77777777" w:rsidR="00717F59" w:rsidRPr="00DB14D4" w:rsidRDefault="00717F59" w:rsidP="00717F59">
            <w:pPr>
              <w:pStyle w:val="af1"/>
              <w:rPr>
                <w:rFonts w:ascii="Arial" w:hAnsi="Arial" w:cs="Arial"/>
                <w:b/>
              </w:rPr>
            </w:pPr>
          </w:p>
        </w:tc>
        <w:tc>
          <w:tcPr>
            <w:tcW w:w="896" w:type="pct"/>
            <w:vAlign w:val="center"/>
          </w:tcPr>
          <w:p w14:paraId="5A83E09D"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104CD75B"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17,1</w:t>
            </w:r>
          </w:p>
        </w:tc>
      </w:tr>
      <w:tr w:rsidR="00717F59" w:rsidRPr="00DB14D4" w14:paraId="14055CAA" w14:textId="77777777" w:rsidTr="003A729B">
        <w:trPr>
          <w:trHeight w:val="284"/>
        </w:trPr>
        <w:tc>
          <w:tcPr>
            <w:tcW w:w="371" w:type="pct"/>
            <w:vMerge w:val="restart"/>
            <w:vAlign w:val="center"/>
          </w:tcPr>
          <w:p w14:paraId="4E2173F2" w14:textId="77777777" w:rsidR="00717F59" w:rsidRPr="00DB14D4" w:rsidRDefault="00717F59" w:rsidP="00717F59">
            <w:pPr>
              <w:pStyle w:val="af1"/>
              <w:rPr>
                <w:rFonts w:ascii="Arial" w:hAnsi="Arial" w:cs="Arial"/>
              </w:rPr>
            </w:pPr>
            <w:r w:rsidRPr="00DB14D4">
              <w:rPr>
                <w:rFonts w:ascii="Arial" w:hAnsi="Arial" w:cs="Arial"/>
              </w:rPr>
              <w:t>1.1.2</w:t>
            </w:r>
          </w:p>
        </w:tc>
        <w:tc>
          <w:tcPr>
            <w:tcW w:w="2121" w:type="pct"/>
            <w:vMerge w:val="restart"/>
            <w:vAlign w:val="center"/>
          </w:tcPr>
          <w:p w14:paraId="7469FCE1" w14:textId="77777777" w:rsidR="00717F59" w:rsidRPr="00DB14D4" w:rsidRDefault="00717F59" w:rsidP="00717F59">
            <w:pPr>
              <w:pStyle w:val="af1"/>
              <w:rPr>
                <w:rFonts w:ascii="Arial" w:hAnsi="Arial" w:cs="Arial"/>
              </w:rPr>
            </w:pPr>
            <w:r w:rsidRPr="00DB14D4">
              <w:rPr>
                <w:rFonts w:ascii="Arial" w:hAnsi="Arial" w:cs="Arial"/>
              </w:rPr>
              <w:t>Многофункциональная общественно-деловая зона</w:t>
            </w:r>
          </w:p>
        </w:tc>
        <w:tc>
          <w:tcPr>
            <w:tcW w:w="896" w:type="pct"/>
            <w:vAlign w:val="center"/>
          </w:tcPr>
          <w:p w14:paraId="21172825"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106BD635"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0,2</w:t>
            </w:r>
          </w:p>
        </w:tc>
      </w:tr>
      <w:tr w:rsidR="00717F59" w:rsidRPr="00DB14D4" w14:paraId="089B6494" w14:textId="77777777" w:rsidTr="003A729B">
        <w:trPr>
          <w:trHeight w:val="284"/>
        </w:trPr>
        <w:tc>
          <w:tcPr>
            <w:tcW w:w="371" w:type="pct"/>
            <w:vMerge/>
            <w:vAlign w:val="center"/>
          </w:tcPr>
          <w:p w14:paraId="2CC09C15" w14:textId="77777777" w:rsidR="00717F59" w:rsidRPr="00DB14D4" w:rsidRDefault="00717F59" w:rsidP="00717F59">
            <w:pPr>
              <w:pStyle w:val="af1"/>
              <w:rPr>
                <w:rFonts w:ascii="Arial" w:hAnsi="Arial" w:cs="Arial"/>
              </w:rPr>
            </w:pPr>
          </w:p>
        </w:tc>
        <w:tc>
          <w:tcPr>
            <w:tcW w:w="2121" w:type="pct"/>
            <w:vMerge/>
            <w:vAlign w:val="center"/>
          </w:tcPr>
          <w:p w14:paraId="74309F8D" w14:textId="77777777" w:rsidR="00717F59" w:rsidRPr="00DB14D4" w:rsidRDefault="00717F59" w:rsidP="00717F59">
            <w:pPr>
              <w:pStyle w:val="af1"/>
              <w:rPr>
                <w:rFonts w:ascii="Arial" w:hAnsi="Arial" w:cs="Arial"/>
              </w:rPr>
            </w:pPr>
          </w:p>
        </w:tc>
        <w:tc>
          <w:tcPr>
            <w:tcW w:w="896" w:type="pct"/>
            <w:vAlign w:val="center"/>
          </w:tcPr>
          <w:p w14:paraId="0865E0D5"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476F018D"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1,2</w:t>
            </w:r>
          </w:p>
        </w:tc>
      </w:tr>
      <w:tr w:rsidR="00717F59" w:rsidRPr="00DB14D4" w14:paraId="0F6DE132" w14:textId="77777777" w:rsidTr="003A729B">
        <w:trPr>
          <w:trHeight w:val="284"/>
        </w:trPr>
        <w:tc>
          <w:tcPr>
            <w:tcW w:w="371" w:type="pct"/>
            <w:vMerge w:val="restart"/>
            <w:vAlign w:val="center"/>
          </w:tcPr>
          <w:p w14:paraId="4C6E39E3" w14:textId="77777777" w:rsidR="00717F59" w:rsidRPr="00DB14D4" w:rsidRDefault="00717F59" w:rsidP="00717F59">
            <w:pPr>
              <w:pStyle w:val="af1"/>
              <w:rPr>
                <w:rFonts w:ascii="Arial" w:hAnsi="Arial" w:cs="Arial"/>
              </w:rPr>
            </w:pPr>
            <w:r w:rsidRPr="00DB14D4">
              <w:rPr>
                <w:rFonts w:ascii="Arial" w:hAnsi="Arial" w:cs="Arial"/>
              </w:rPr>
              <w:t>1.1.3</w:t>
            </w:r>
          </w:p>
        </w:tc>
        <w:tc>
          <w:tcPr>
            <w:tcW w:w="2121" w:type="pct"/>
            <w:vMerge w:val="restart"/>
            <w:vAlign w:val="center"/>
          </w:tcPr>
          <w:p w14:paraId="3BAF952D" w14:textId="77777777" w:rsidR="00717F59" w:rsidRPr="00DB14D4" w:rsidRDefault="00717F59" w:rsidP="00717F59">
            <w:pPr>
              <w:pStyle w:val="af1"/>
              <w:rPr>
                <w:rFonts w:ascii="Arial" w:hAnsi="Arial" w:cs="Arial"/>
              </w:rPr>
            </w:pPr>
            <w:r w:rsidRPr="00DB14D4">
              <w:rPr>
                <w:rFonts w:ascii="Arial" w:hAnsi="Arial" w:cs="Arial"/>
              </w:rPr>
              <w:t>Зона транспортной инфраструктуры</w:t>
            </w:r>
          </w:p>
        </w:tc>
        <w:tc>
          <w:tcPr>
            <w:tcW w:w="896" w:type="pct"/>
            <w:vAlign w:val="center"/>
          </w:tcPr>
          <w:p w14:paraId="59FAC5C6"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04822263"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4,4</w:t>
            </w:r>
          </w:p>
        </w:tc>
      </w:tr>
      <w:tr w:rsidR="00717F59" w:rsidRPr="00DB14D4" w14:paraId="24F0A96D" w14:textId="77777777" w:rsidTr="003A729B">
        <w:trPr>
          <w:trHeight w:val="284"/>
        </w:trPr>
        <w:tc>
          <w:tcPr>
            <w:tcW w:w="371" w:type="pct"/>
            <w:vMerge/>
            <w:vAlign w:val="center"/>
          </w:tcPr>
          <w:p w14:paraId="0564FB9B" w14:textId="77777777" w:rsidR="00717F59" w:rsidRPr="00DB14D4" w:rsidRDefault="00717F59" w:rsidP="00717F59">
            <w:pPr>
              <w:pStyle w:val="af1"/>
              <w:rPr>
                <w:rFonts w:ascii="Arial" w:hAnsi="Arial" w:cs="Arial"/>
              </w:rPr>
            </w:pPr>
          </w:p>
        </w:tc>
        <w:tc>
          <w:tcPr>
            <w:tcW w:w="2121" w:type="pct"/>
            <w:vMerge/>
            <w:vAlign w:val="center"/>
          </w:tcPr>
          <w:p w14:paraId="0E1524E1" w14:textId="77777777" w:rsidR="00717F59" w:rsidRPr="00DB14D4" w:rsidRDefault="00717F59" w:rsidP="00717F59">
            <w:pPr>
              <w:pStyle w:val="af1"/>
              <w:rPr>
                <w:rFonts w:ascii="Arial" w:hAnsi="Arial" w:cs="Arial"/>
              </w:rPr>
            </w:pPr>
          </w:p>
        </w:tc>
        <w:tc>
          <w:tcPr>
            <w:tcW w:w="896" w:type="pct"/>
            <w:vAlign w:val="center"/>
          </w:tcPr>
          <w:p w14:paraId="5C348EB9"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675437E1"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20,9</w:t>
            </w:r>
          </w:p>
        </w:tc>
      </w:tr>
      <w:tr w:rsidR="00717F59" w:rsidRPr="00DB14D4" w14:paraId="39AD6900" w14:textId="77777777" w:rsidTr="003A729B">
        <w:trPr>
          <w:trHeight w:val="284"/>
        </w:trPr>
        <w:tc>
          <w:tcPr>
            <w:tcW w:w="371" w:type="pct"/>
            <w:vMerge w:val="restart"/>
            <w:vAlign w:val="center"/>
          </w:tcPr>
          <w:p w14:paraId="3FA089A6" w14:textId="77777777" w:rsidR="00717F59" w:rsidRPr="00DB14D4" w:rsidRDefault="00717F59" w:rsidP="00717F59">
            <w:pPr>
              <w:pStyle w:val="af1"/>
              <w:rPr>
                <w:rFonts w:ascii="Arial" w:hAnsi="Arial" w:cs="Arial"/>
              </w:rPr>
            </w:pPr>
            <w:r w:rsidRPr="00DB14D4">
              <w:rPr>
                <w:rFonts w:ascii="Arial" w:hAnsi="Arial" w:cs="Arial"/>
              </w:rPr>
              <w:t>1.1.4</w:t>
            </w:r>
          </w:p>
        </w:tc>
        <w:tc>
          <w:tcPr>
            <w:tcW w:w="2121" w:type="pct"/>
            <w:vMerge w:val="restart"/>
            <w:vAlign w:val="center"/>
          </w:tcPr>
          <w:p w14:paraId="0CCD70FC" w14:textId="77777777" w:rsidR="00717F59" w:rsidRPr="00DB14D4" w:rsidRDefault="00717F59" w:rsidP="00717F59">
            <w:pPr>
              <w:pStyle w:val="af1"/>
              <w:rPr>
                <w:rFonts w:ascii="Arial" w:hAnsi="Arial" w:cs="Arial"/>
              </w:rPr>
            </w:pPr>
            <w:r w:rsidRPr="00DB14D4">
              <w:rPr>
                <w:rFonts w:ascii="Arial" w:hAnsi="Arial" w:cs="Arial"/>
              </w:rPr>
              <w:t>Зоны сельскохозяйственного использования</w:t>
            </w:r>
          </w:p>
        </w:tc>
        <w:tc>
          <w:tcPr>
            <w:tcW w:w="896" w:type="pct"/>
            <w:vAlign w:val="center"/>
          </w:tcPr>
          <w:p w14:paraId="4074388E"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45AA8497"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0,9</w:t>
            </w:r>
          </w:p>
        </w:tc>
      </w:tr>
      <w:tr w:rsidR="00717F59" w:rsidRPr="00DB14D4" w14:paraId="10D64AE8" w14:textId="77777777" w:rsidTr="003A729B">
        <w:trPr>
          <w:trHeight w:val="284"/>
        </w:trPr>
        <w:tc>
          <w:tcPr>
            <w:tcW w:w="371" w:type="pct"/>
            <w:vMerge/>
            <w:vAlign w:val="center"/>
          </w:tcPr>
          <w:p w14:paraId="4CA1FE2A" w14:textId="77777777" w:rsidR="00717F59" w:rsidRPr="00DB14D4" w:rsidRDefault="00717F59" w:rsidP="00717F59">
            <w:pPr>
              <w:pStyle w:val="af1"/>
              <w:rPr>
                <w:rFonts w:ascii="Arial" w:hAnsi="Arial" w:cs="Arial"/>
              </w:rPr>
            </w:pPr>
          </w:p>
        </w:tc>
        <w:tc>
          <w:tcPr>
            <w:tcW w:w="2121" w:type="pct"/>
            <w:vMerge/>
            <w:vAlign w:val="center"/>
          </w:tcPr>
          <w:p w14:paraId="7DA070F0" w14:textId="77777777" w:rsidR="00717F59" w:rsidRPr="00DB14D4" w:rsidRDefault="00717F59" w:rsidP="00717F59">
            <w:pPr>
              <w:pStyle w:val="af1"/>
              <w:rPr>
                <w:rFonts w:ascii="Arial" w:hAnsi="Arial" w:cs="Arial"/>
              </w:rPr>
            </w:pPr>
          </w:p>
        </w:tc>
        <w:tc>
          <w:tcPr>
            <w:tcW w:w="896" w:type="pct"/>
            <w:vAlign w:val="center"/>
          </w:tcPr>
          <w:p w14:paraId="0F19A5AB"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65F55BF9"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5,3</w:t>
            </w:r>
          </w:p>
        </w:tc>
      </w:tr>
      <w:tr w:rsidR="00717F59" w:rsidRPr="00DB14D4" w14:paraId="794A3B60" w14:textId="77777777" w:rsidTr="003A729B">
        <w:trPr>
          <w:trHeight w:val="284"/>
        </w:trPr>
        <w:tc>
          <w:tcPr>
            <w:tcW w:w="371" w:type="pct"/>
            <w:vMerge w:val="restart"/>
            <w:vAlign w:val="center"/>
          </w:tcPr>
          <w:p w14:paraId="08046BE5" w14:textId="77777777" w:rsidR="00717F59" w:rsidRPr="00DB14D4" w:rsidRDefault="00717F59" w:rsidP="00717F59">
            <w:pPr>
              <w:pStyle w:val="af1"/>
              <w:rPr>
                <w:rFonts w:ascii="Arial" w:hAnsi="Arial" w:cs="Arial"/>
              </w:rPr>
            </w:pPr>
            <w:r w:rsidRPr="00DB14D4">
              <w:rPr>
                <w:rFonts w:ascii="Arial" w:hAnsi="Arial" w:cs="Arial"/>
              </w:rPr>
              <w:t>1.1.</w:t>
            </w:r>
            <w:r w:rsidRPr="00DB14D4">
              <w:rPr>
                <w:rFonts w:ascii="Arial" w:hAnsi="Arial" w:cs="Arial"/>
                <w:lang w:val="en-US"/>
              </w:rPr>
              <w:t>5</w:t>
            </w:r>
          </w:p>
        </w:tc>
        <w:tc>
          <w:tcPr>
            <w:tcW w:w="2121" w:type="pct"/>
            <w:vMerge w:val="restart"/>
            <w:vAlign w:val="center"/>
          </w:tcPr>
          <w:p w14:paraId="2CABD9DA" w14:textId="77777777" w:rsidR="00717F59" w:rsidRPr="00DB14D4" w:rsidRDefault="00717F59" w:rsidP="00717F59">
            <w:pPr>
              <w:pStyle w:val="af1"/>
              <w:rPr>
                <w:rFonts w:ascii="Arial" w:hAnsi="Arial" w:cs="Arial"/>
              </w:rPr>
            </w:pPr>
            <w:r w:rsidRPr="00DB14D4">
              <w:rPr>
                <w:rFonts w:ascii="Arial" w:hAnsi="Arial" w:cs="Arial"/>
              </w:rPr>
              <w:t>Зона озелененных территорий специального назначения</w:t>
            </w:r>
          </w:p>
        </w:tc>
        <w:tc>
          <w:tcPr>
            <w:tcW w:w="896" w:type="pct"/>
            <w:vAlign w:val="center"/>
          </w:tcPr>
          <w:p w14:paraId="57D159BC"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156C5D76"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8,5</w:t>
            </w:r>
          </w:p>
        </w:tc>
      </w:tr>
      <w:tr w:rsidR="00717F59" w:rsidRPr="00DB14D4" w14:paraId="7226A373" w14:textId="77777777" w:rsidTr="003A729B">
        <w:trPr>
          <w:trHeight w:val="284"/>
        </w:trPr>
        <w:tc>
          <w:tcPr>
            <w:tcW w:w="371" w:type="pct"/>
            <w:vMerge/>
            <w:vAlign w:val="center"/>
          </w:tcPr>
          <w:p w14:paraId="2FD4C4F7" w14:textId="77777777" w:rsidR="00717F59" w:rsidRPr="00DB14D4" w:rsidRDefault="00717F59" w:rsidP="00717F59">
            <w:pPr>
              <w:pStyle w:val="af1"/>
              <w:rPr>
                <w:rFonts w:ascii="Arial" w:hAnsi="Arial" w:cs="Arial"/>
              </w:rPr>
            </w:pPr>
          </w:p>
        </w:tc>
        <w:tc>
          <w:tcPr>
            <w:tcW w:w="2121" w:type="pct"/>
            <w:vMerge/>
            <w:vAlign w:val="center"/>
          </w:tcPr>
          <w:p w14:paraId="10951193" w14:textId="77777777" w:rsidR="00717F59" w:rsidRPr="00DB14D4" w:rsidRDefault="00717F59" w:rsidP="00717F59">
            <w:pPr>
              <w:pStyle w:val="af1"/>
              <w:rPr>
                <w:rFonts w:ascii="Arial" w:hAnsi="Arial" w:cs="Arial"/>
              </w:rPr>
            </w:pPr>
          </w:p>
        </w:tc>
        <w:tc>
          <w:tcPr>
            <w:tcW w:w="896" w:type="pct"/>
            <w:vAlign w:val="center"/>
          </w:tcPr>
          <w:p w14:paraId="41CFDFB6"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5EC62281"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50</w:t>
            </w:r>
          </w:p>
        </w:tc>
      </w:tr>
      <w:tr w:rsidR="00717F59" w:rsidRPr="00DB14D4" w14:paraId="6FAC5172" w14:textId="77777777" w:rsidTr="003A729B">
        <w:trPr>
          <w:trHeight w:val="284"/>
        </w:trPr>
        <w:tc>
          <w:tcPr>
            <w:tcW w:w="371" w:type="pct"/>
            <w:vMerge w:val="restart"/>
            <w:vAlign w:val="center"/>
          </w:tcPr>
          <w:p w14:paraId="4F5964E4" w14:textId="77777777" w:rsidR="00717F59" w:rsidRPr="00DB14D4" w:rsidRDefault="00717F59" w:rsidP="00717F59">
            <w:pPr>
              <w:pStyle w:val="af1"/>
              <w:rPr>
                <w:rFonts w:ascii="Arial" w:hAnsi="Arial" w:cs="Arial"/>
                <w:lang w:val="en-US"/>
              </w:rPr>
            </w:pPr>
            <w:r w:rsidRPr="00DB14D4">
              <w:rPr>
                <w:rFonts w:ascii="Arial" w:hAnsi="Arial" w:cs="Arial"/>
              </w:rPr>
              <w:t>1.1.6</w:t>
            </w:r>
          </w:p>
        </w:tc>
        <w:tc>
          <w:tcPr>
            <w:tcW w:w="2121" w:type="pct"/>
            <w:vMerge w:val="restart"/>
            <w:vAlign w:val="center"/>
          </w:tcPr>
          <w:p w14:paraId="3380713F" w14:textId="77777777" w:rsidR="00717F59" w:rsidRPr="00DB14D4" w:rsidRDefault="00717F59" w:rsidP="00717F59">
            <w:pPr>
              <w:pStyle w:val="af1"/>
              <w:rPr>
                <w:rFonts w:ascii="Arial" w:hAnsi="Arial" w:cs="Arial"/>
              </w:rPr>
            </w:pPr>
            <w:r w:rsidRPr="00DB14D4">
              <w:rPr>
                <w:rFonts w:ascii="Arial" w:hAnsi="Arial" w:cs="Arial"/>
              </w:rPr>
              <w:t>Зона акваторий</w:t>
            </w:r>
          </w:p>
        </w:tc>
        <w:tc>
          <w:tcPr>
            <w:tcW w:w="896" w:type="pct"/>
            <w:vAlign w:val="center"/>
          </w:tcPr>
          <w:p w14:paraId="61853F5F"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4FDD1646" w14:textId="77777777" w:rsidR="00717F59" w:rsidRPr="00DB14D4" w:rsidRDefault="003175DB" w:rsidP="00717F59">
            <w:pPr>
              <w:jc w:val="center"/>
              <w:rPr>
                <w:rFonts w:ascii="Arial" w:hAnsi="Arial" w:cs="Arial"/>
                <w:bCs/>
                <w:sz w:val="22"/>
                <w:szCs w:val="22"/>
              </w:rPr>
            </w:pPr>
            <w:r w:rsidRPr="00DB14D4">
              <w:rPr>
                <w:rFonts w:ascii="Arial" w:hAnsi="Arial" w:cs="Arial"/>
                <w:bCs/>
                <w:sz w:val="22"/>
                <w:szCs w:val="22"/>
              </w:rPr>
              <w:t>0,1</w:t>
            </w:r>
          </w:p>
        </w:tc>
      </w:tr>
      <w:tr w:rsidR="00717F59" w:rsidRPr="00DB14D4" w14:paraId="5F588DDC" w14:textId="77777777" w:rsidTr="003A729B">
        <w:trPr>
          <w:trHeight w:val="178"/>
        </w:trPr>
        <w:tc>
          <w:tcPr>
            <w:tcW w:w="371" w:type="pct"/>
            <w:vMerge/>
            <w:vAlign w:val="center"/>
          </w:tcPr>
          <w:p w14:paraId="40BD7056" w14:textId="77777777" w:rsidR="00717F59" w:rsidRPr="00DB14D4" w:rsidRDefault="00717F59" w:rsidP="00717F59">
            <w:pPr>
              <w:pStyle w:val="af1"/>
              <w:rPr>
                <w:rFonts w:ascii="Arial" w:hAnsi="Arial" w:cs="Arial"/>
              </w:rPr>
            </w:pPr>
          </w:p>
        </w:tc>
        <w:tc>
          <w:tcPr>
            <w:tcW w:w="2121" w:type="pct"/>
            <w:vMerge/>
            <w:vAlign w:val="center"/>
          </w:tcPr>
          <w:p w14:paraId="3E8B58B3" w14:textId="77777777" w:rsidR="00717F59" w:rsidRPr="00DB14D4" w:rsidRDefault="00717F59" w:rsidP="00717F59">
            <w:pPr>
              <w:pStyle w:val="af1"/>
              <w:rPr>
                <w:rFonts w:ascii="Arial" w:hAnsi="Arial" w:cs="Arial"/>
              </w:rPr>
            </w:pPr>
          </w:p>
        </w:tc>
        <w:tc>
          <w:tcPr>
            <w:tcW w:w="896" w:type="pct"/>
            <w:vAlign w:val="center"/>
          </w:tcPr>
          <w:p w14:paraId="02D6B37B"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01B0311B" w14:textId="77777777" w:rsidR="00717F59" w:rsidRPr="00DB14D4" w:rsidRDefault="00717F59" w:rsidP="00717F59">
            <w:pPr>
              <w:jc w:val="center"/>
              <w:rPr>
                <w:rFonts w:ascii="Arial" w:hAnsi="Arial" w:cs="Arial"/>
                <w:bCs/>
                <w:sz w:val="22"/>
                <w:szCs w:val="22"/>
              </w:rPr>
            </w:pPr>
            <w:r w:rsidRPr="00DB14D4">
              <w:rPr>
                <w:rFonts w:ascii="Arial" w:hAnsi="Arial" w:cs="Arial"/>
                <w:bCs/>
                <w:sz w:val="22"/>
                <w:szCs w:val="22"/>
              </w:rPr>
              <w:t>5,5</w:t>
            </w:r>
          </w:p>
        </w:tc>
      </w:tr>
      <w:tr w:rsidR="00717F59" w:rsidRPr="00DB14D4" w14:paraId="00F27E56" w14:textId="77777777" w:rsidTr="003A729B">
        <w:trPr>
          <w:trHeight w:val="284"/>
        </w:trPr>
        <w:tc>
          <w:tcPr>
            <w:tcW w:w="371" w:type="pct"/>
            <w:vAlign w:val="center"/>
          </w:tcPr>
          <w:p w14:paraId="63471279" w14:textId="77777777" w:rsidR="00717F59" w:rsidRPr="00DB14D4" w:rsidRDefault="00717F59" w:rsidP="00717F59">
            <w:pPr>
              <w:spacing w:before="20" w:after="20"/>
              <w:jc w:val="center"/>
              <w:rPr>
                <w:rFonts w:ascii="Arial" w:hAnsi="Arial" w:cs="Arial"/>
                <w:sz w:val="22"/>
                <w:szCs w:val="22"/>
              </w:rPr>
            </w:pPr>
            <w:r w:rsidRPr="00DB14D4">
              <w:rPr>
                <w:rFonts w:ascii="Arial" w:hAnsi="Arial" w:cs="Arial"/>
                <w:sz w:val="22"/>
                <w:szCs w:val="22"/>
              </w:rPr>
              <w:t>3</w:t>
            </w:r>
          </w:p>
        </w:tc>
        <w:tc>
          <w:tcPr>
            <w:tcW w:w="2121" w:type="pct"/>
            <w:vAlign w:val="center"/>
          </w:tcPr>
          <w:p w14:paraId="389C9130" w14:textId="77777777" w:rsidR="00717F59" w:rsidRPr="00DB14D4" w:rsidRDefault="00717F59" w:rsidP="00717F59">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896" w:type="pct"/>
            <w:vAlign w:val="center"/>
          </w:tcPr>
          <w:p w14:paraId="697AA11F" w14:textId="77777777" w:rsidR="00717F59" w:rsidRPr="00DB14D4" w:rsidRDefault="00717F59" w:rsidP="00717F59">
            <w:pPr>
              <w:pStyle w:val="af1"/>
              <w:spacing w:before="20" w:after="20"/>
              <w:rPr>
                <w:rFonts w:ascii="Arial" w:hAnsi="Arial" w:cs="Arial"/>
              </w:rPr>
            </w:pPr>
          </w:p>
        </w:tc>
        <w:tc>
          <w:tcPr>
            <w:tcW w:w="834" w:type="pct"/>
            <w:vAlign w:val="center"/>
          </w:tcPr>
          <w:p w14:paraId="2084156E" w14:textId="77777777" w:rsidR="00717F59" w:rsidRPr="00DB14D4" w:rsidRDefault="00717F59" w:rsidP="00717F59">
            <w:pPr>
              <w:spacing w:before="20" w:after="20"/>
              <w:jc w:val="center"/>
              <w:rPr>
                <w:rFonts w:ascii="Arial" w:hAnsi="Arial" w:cs="Arial"/>
                <w:sz w:val="22"/>
                <w:szCs w:val="22"/>
              </w:rPr>
            </w:pPr>
          </w:p>
        </w:tc>
        <w:tc>
          <w:tcPr>
            <w:tcW w:w="778" w:type="pct"/>
            <w:vAlign w:val="center"/>
          </w:tcPr>
          <w:p w14:paraId="0636D769" w14:textId="77777777" w:rsidR="00717F59" w:rsidRPr="00DB14D4" w:rsidRDefault="00717F59" w:rsidP="00717F59">
            <w:pPr>
              <w:spacing w:before="20" w:after="20"/>
              <w:jc w:val="center"/>
              <w:rPr>
                <w:rFonts w:ascii="Arial" w:hAnsi="Arial" w:cs="Arial"/>
                <w:sz w:val="22"/>
                <w:szCs w:val="22"/>
              </w:rPr>
            </w:pPr>
          </w:p>
        </w:tc>
      </w:tr>
      <w:tr w:rsidR="00717F59" w:rsidRPr="00DB14D4" w14:paraId="32ADF79D" w14:textId="77777777" w:rsidTr="003A729B">
        <w:trPr>
          <w:trHeight w:val="284"/>
        </w:trPr>
        <w:tc>
          <w:tcPr>
            <w:tcW w:w="371" w:type="pct"/>
            <w:vAlign w:val="center"/>
          </w:tcPr>
          <w:p w14:paraId="71E55CA4" w14:textId="77777777" w:rsidR="00717F59" w:rsidRPr="00DB14D4" w:rsidRDefault="00717F59" w:rsidP="00717F59">
            <w:pPr>
              <w:spacing w:before="20" w:after="20"/>
              <w:jc w:val="center"/>
              <w:rPr>
                <w:rFonts w:ascii="Arial" w:hAnsi="Arial" w:cs="Arial"/>
                <w:sz w:val="22"/>
                <w:szCs w:val="22"/>
              </w:rPr>
            </w:pPr>
            <w:r w:rsidRPr="00DB14D4">
              <w:rPr>
                <w:rFonts w:ascii="Arial" w:hAnsi="Arial" w:cs="Arial"/>
                <w:sz w:val="22"/>
                <w:szCs w:val="22"/>
              </w:rPr>
              <w:t>3.1</w:t>
            </w:r>
          </w:p>
        </w:tc>
        <w:tc>
          <w:tcPr>
            <w:tcW w:w="2121" w:type="pct"/>
            <w:vAlign w:val="center"/>
          </w:tcPr>
          <w:p w14:paraId="071FF0A6" w14:textId="77777777" w:rsidR="00717F59" w:rsidRPr="00DB14D4" w:rsidRDefault="00717F59" w:rsidP="00717F59">
            <w:pPr>
              <w:spacing w:before="20" w:after="20"/>
              <w:jc w:val="center"/>
              <w:rPr>
                <w:rFonts w:ascii="Arial" w:hAnsi="Arial" w:cs="Arial"/>
                <w:sz w:val="22"/>
                <w:szCs w:val="22"/>
              </w:rPr>
            </w:pPr>
            <w:r w:rsidRPr="00DB14D4">
              <w:rPr>
                <w:rFonts w:ascii="Arial" w:hAnsi="Arial" w:cs="Arial"/>
                <w:sz w:val="22"/>
                <w:szCs w:val="22"/>
              </w:rPr>
              <w:t>Объекты транспортной инфраструктуры отсутствуют</w:t>
            </w:r>
          </w:p>
        </w:tc>
        <w:tc>
          <w:tcPr>
            <w:tcW w:w="896" w:type="pct"/>
            <w:vAlign w:val="center"/>
          </w:tcPr>
          <w:p w14:paraId="6F5FD310" w14:textId="77777777" w:rsidR="00717F59" w:rsidRPr="00DB14D4" w:rsidRDefault="00717F59" w:rsidP="00717F59">
            <w:pPr>
              <w:pStyle w:val="af1"/>
              <w:spacing w:before="20" w:after="20"/>
              <w:rPr>
                <w:rFonts w:ascii="Arial" w:hAnsi="Arial" w:cs="Arial"/>
              </w:rPr>
            </w:pPr>
            <w:r w:rsidRPr="00DB14D4">
              <w:rPr>
                <w:rFonts w:ascii="Arial" w:hAnsi="Arial" w:cs="Arial"/>
              </w:rPr>
              <w:t>-</w:t>
            </w:r>
          </w:p>
        </w:tc>
        <w:tc>
          <w:tcPr>
            <w:tcW w:w="834" w:type="pct"/>
            <w:vAlign w:val="center"/>
          </w:tcPr>
          <w:p w14:paraId="4A3106F2" w14:textId="77777777" w:rsidR="00717F59" w:rsidRPr="00DB14D4" w:rsidRDefault="00717F59" w:rsidP="00717F59">
            <w:pPr>
              <w:spacing w:before="20" w:after="20"/>
              <w:jc w:val="center"/>
              <w:rPr>
                <w:rFonts w:ascii="Arial" w:hAnsi="Arial" w:cs="Arial"/>
                <w:sz w:val="20"/>
                <w:szCs w:val="20"/>
              </w:rPr>
            </w:pPr>
            <w:r w:rsidRPr="00DB14D4">
              <w:rPr>
                <w:rFonts w:ascii="Arial" w:hAnsi="Arial" w:cs="Arial"/>
                <w:sz w:val="20"/>
                <w:szCs w:val="20"/>
              </w:rPr>
              <w:t>-</w:t>
            </w:r>
          </w:p>
        </w:tc>
        <w:tc>
          <w:tcPr>
            <w:tcW w:w="778" w:type="pct"/>
            <w:vAlign w:val="center"/>
          </w:tcPr>
          <w:p w14:paraId="55E44EC0" w14:textId="77777777" w:rsidR="00717F59" w:rsidRPr="00DB14D4" w:rsidRDefault="00717F59" w:rsidP="00717F59">
            <w:pPr>
              <w:spacing w:before="20" w:after="20"/>
              <w:jc w:val="center"/>
              <w:rPr>
                <w:rFonts w:ascii="Arial" w:hAnsi="Arial" w:cs="Arial"/>
                <w:sz w:val="20"/>
                <w:szCs w:val="20"/>
              </w:rPr>
            </w:pPr>
            <w:r w:rsidRPr="00DB14D4">
              <w:rPr>
                <w:rFonts w:ascii="Arial" w:hAnsi="Arial" w:cs="Arial"/>
                <w:sz w:val="20"/>
                <w:szCs w:val="20"/>
              </w:rPr>
              <w:t>-</w:t>
            </w:r>
          </w:p>
        </w:tc>
      </w:tr>
    </w:tbl>
    <w:p w14:paraId="57011009" w14:textId="77777777" w:rsidR="006C50F4" w:rsidRPr="00DB14D4" w:rsidRDefault="006C50F4" w:rsidP="00C83CC1">
      <w:pPr>
        <w:pStyle w:val="a5"/>
        <w:spacing w:before="0" w:after="0" w:line="276" w:lineRule="auto"/>
        <w:rPr>
          <w:rFonts w:ascii="Arial" w:hAnsi="Arial" w:cs="Arial"/>
          <w:color w:val="FF0000"/>
        </w:rPr>
      </w:pPr>
    </w:p>
    <w:p w14:paraId="5ED1067B"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Ожидаево</w:t>
      </w:r>
    </w:p>
    <w:tbl>
      <w:tblPr>
        <w:tblStyle w:val="afd"/>
        <w:tblW w:w="5000" w:type="pct"/>
        <w:tblLook w:val="04A0" w:firstRow="1" w:lastRow="0" w:firstColumn="1" w:lastColumn="0" w:noHBand="0" w:noVBand="1"/>
      </w:tblPr>
      <w:tblGrid>
        <w:gridCol w:w="706"/>
        <w:gridCol w:w="3471"/>
        <w:gridCol w:w="1399"/>
        <w:gridCol w:w="2021"/>
        <w:gridCol w:w="1748"/>
      </w:tblGrid>
      <w:tr w:rsidR="006C50F4" w:rsidRPr="00DB14D4" w14:paraId="50F4DCEE" w14:textId="77777777" w:rsidTr="009368B1">
        <w:trPr>
          <w:trHeight w:val="284"/>
        </w:trPr>
        <w:tc>
          <w:tcPr>
            <w:tcW w:w="343" w:type="pct"/>
            <w:vAlign w:val="center"/>
          </w:tcPr>
          <w:p w14:paraId="13F27507"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578046F0"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1866" w:type="pct"/>
            <w:vAlign w:val="center"/>
          </w:tcPr>
          <w:p w14:paraId="6F2E4445"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5CFDF829"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162628B8"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4B2425AD" w14:textId="77777777" w:rsidTr="009368B1">
        <w:trPr>
          <w:trHeight w:val="284"/>
        </w:trPr>
        <w:tc>
          <w:tcPr>
            <w:tcW w:w="343" w:type="pct"/>
            <w:vAlign w:val="center"/>
          </w:tcPr>
          <w:p w14:paraId="5CCC783E" w14:textId="77777777" w:rsidR="006C50F4" w:rsidRPr="00DB14D4" w:rsidRDefault="006C50F4" w:rsidP="006C50F4">
            <w:pPr>
              <w:pStyle w:val="af1"/>
              <w:rPr>
                <w:rFonts w:ascii="Arial" w:hAnsi="Arial" w:cs="Arial"/>
                <w:b/>
              </w:rPr>
            </w:pPr>
            <w:r w:rsidRPr="00DB14D4">
              <w:rPr>
                <w:rFonts w:ascii="Arial" w:hAnsi="Arial" w:cs="Arial"/>
                <w:b/>
              </w:rPr>
              <w:t>1</w:t>
            </w:r>
          </w:p>
        </w:tc>
        <w:tc>
          <w:tcPr>
            <w:tcW w:w="1866" w:type="pct"/>
            <w:vAlign w:val="center"/>
          </w:tcPr>
          <w:p w14:paraId="2B2DBDF0"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755" w:type="pct"/>
            <w:vAlign w:val="center"/>
          </w:tcPr>
          <w:p w14:paraId="14DC6ABE" w14:textId="77777777" w:rsidR="006C50F4" w:rsidRPr="00DB14D4" w:rsidRDefault="006C50F4" w:rsidP="006C50F4">
            <w:pPr>
              <w:pStyle w:val="af1"/>
              <w:rPr>
                <w:rFonts w:ascii="Arial" w:hAnsi="Arial" w:cs="Arial"/>
              </w:rPr>
            </w:pPr>
          </w:p>
        </w:tc>
        <w:tc>
          <w:tcPr>
            <w:tcW w:w="2036" w:type="pct"/>
            <w:gridSpan w:val="2"/>
            <w:vAlign w:val="center"/>
          </w:tcPr>
          <w:p w14:paraId="66F7CA98" w14:textId="77777777" w:rsidR="006C50F4" w:rsidRPr="00DB14D4" w:rsidRDefault="006C50F4" w:rsidP="006C50F4">
            <w:pPr>
              <w:jc w:val="center"/>
              <w:rPr>
                <w:rFonts w:ascii="Arial" w:hAnsi="Arial" w:cs="Arial"/>
              </w:rPr>
            </w:pPr>
          </w:p>
        </w:tc>
      </w:tr>
      <w:tr w:rsidR="006C50F4" w:rsidRPr="00DB14D4" w14:paraId="70CA882E" w14:textId="77777777" w:rsidTr="009368B1">
        <w:trPr>
          <w:trHeight w:val="390"/>
        </w:trPr>
        <w:tc>
          <w:tcPr>
            <w:tcW w:w="343" w:type="pct"/>
            <w:vMerge w:val="restart"/>
            <w:vAlign w:val="center"/>
          </w:tcPr>
          <w:p w14:paraId="44C62C5F" w14:textId="77777777" w:rsidR="006C50F4" w:rsidRPr="00DB14D4" w:rsidRDefault="006C50F4" w:rsidP="006C50F4">
            <w:pPr>
              <w:pStyle w:val="af1"/>
              <w:rPr>
                <w:rFonts w:ascii="Arial" w:hAnsi="Arial" w:cs="Arial"/>
                <w:b/>
              </w:rPr>
            </w:pPr>
            <w:r w:rsidRPr="00DB14D4">
              <w:rPr>
                <w:rFonts w:ascii="Arial" w:hAnsi="Arial" w:cs="Arial"/>
                <w:b/>
              </w:rPr>
              <w:t>1.1</w:t>
            </w:r>
          </w:p>
        </w:tc>
        <w:tc>
          <w:tcPr>
            <w:tcW w:w="1866" w:type="pct"/>
            <w:vMerge w:val="restart"/>
            <w:vAlign w:val="center"/>
          </w:tcPr>
          <w:p w14:paraId="01A12024" w14:textId="77777777" w:rsidR="001D6DCD" w:rsidRPr="00DB14D4" w:rsidRDefault="006C50F4" w:rsidP="001D6DCD">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1D5AC093" w14:textId="77777777" w:rsidR="006C50F4" w:rsidRPr="00DB14D4" w:rsidRDefault="006C50F4" w:rsidP="001D6DCD">
            <w:pPr>
              <w:pStyle w:val="a5"/>
              <w:spacing w:before="0" w:after="0"/>
              <w:ind w:firstLine="0"/>
              <w:jc w:val="center"/>
              <w:rPr>
                <w:rFonts w:ascii="Arial" w:hAnsi="Arial" w:cs="Arial"/>
                <w:b/>
              </w:rPr>
            </w:pPr>
            <w:r w:rsidRPr="00DB14D4">
              <w:rPr>
                <w:rFonts w:ascii="Arial" w:hAnsi="Arial" w:cs="Arial"/>
                <w:b/>
              </w:rPr>
              <w:t xml:space="preserve">с. </w:t>
            </w:r>
            <w:r w:rsidR="001D6DCD" w:rsidRPr="00DB14D4">
              <w:rPr>
                <w:rFonts w:ascii="Arial" w:hAnsi="Arial" w:cs="Arial"/>
                <w:b/>
              </w:rPr>
              <w:t>Ожидаево</w:t>
            </w:r>
          </w:p>
        </w:tc>
        <w:tc>
          <w:tcPr>
            <w:tcW w:w="755" w:type="pct"/>
            <w:vAlign w:val="center"/>
          </w:tcPr>
          <w:p w14:paraId="3D9A836C" w14:textId="77777777" w:rsidR="006C50F4" w:rsidRPr="00DB14D4" w:rsidRDefault="006C50F4" w:rsidP="006C50F4">
            <w:pPr>
              <w:pStyle w:val="af1"/>
              <w:rPr>
                <w:rFonts w:ascii="Arial" w:hAnsi="Arial" w:cs="Arial"/>
                <w:b/>
              </w:rPr>
            </w:pPr>
            <w:r w:rsidRPr="00DB14D4">
              <w:rPr>
                <w:rFonts w:ascii="Arial" w:hAnsi="Arial" w:cs="Arial"/>
                <w:b/>
              </w:rPr>
              <w:t>га</w:t>
            </w:r>
          </w:p>
        </w:tc>
        <w:tc>
          <w:tcPr>
            <w:tcW w:w="2036" w:type="pct"/>
            <w:gridSpan w:val="2"/>
            <w:vAlign w:val="center"/>
          </w:tcPr>
          <w:p w14:paraId="6BB0982B" w14:textId="77777777" w:rsidR="006C50F4" w:rsidRPr="00DB14D4" w:rsidRDefault="001D6DCD" w:rsidP="006C50F4">
            <w:pPr>
              <w:jc w:val="center"/>
              <w:rPr>
                <w:rFonts w:ascii="Arial" w:hAnsi="Arial" w:cs="Arial"/>
                <w:b/>
                <w:bCs/>
                <w:sz w:val="22"/>
                <w:szCs w:val="22"/>
              </w:rPr>
            </w:pPr>
            <w:r w:rsidRPr="00DB14D4">
              <w:rPr>
                <w:rFonts w:ascii="Arial" w:hAnsi="Arial" w:cs="Arial"/>
                <w:b/>
                <w:bCs/>
                <w:sz w:val="22"/>
                <w:szCs w:val="22"/>
              </w:rPr>
              <w:t>41</w:t>
            </w:r>
          </w:p>
        </w:tc>
      </w:tr>
      <w:tr w:rsidR="006C50F4" w:rsidRPr="00DB14D4" w14:paraId="33548709" w14:textId="77777777" w:rsidTr="009368B1">
        <w:trPr>
          <w:trHeight w:val="284"/>
        </w:trPr>
        <w:tc>
          <w:tcPr>
            <w:tcW w:w="343" w:type="pct"/>
            <w:vMerge/>
            <w:vAlign w:val="center"/>
          </w:tcPr>
          <w:p w14:paraId="24D72F8B" w14:textId="77777777" w:rsidR="006C50F4" w:rsidRPr="00DB14D4" w:rsidRDefault="006C50F4" w:rsidP="006C50F4">
            <w:pPr>
              <w:pStyle w:val="af1"/>
              <w:rPr>
                <w:rFonts w:ascii="Arial" w:hAnsi="Arial" w:cs="Arial"/>
                <w:b/>
              </w:rPr>
            </w:pPr>
          </w:p>
        </w:tc>
        <w:tc>
          <w:tcPr>
            <w:tcW w:w="1866" w:type="pct"/>
            <w:vMerge/>
            <w:vAlign w:val="center"/>
          </w:tcPr>
          <w:p w14:paraId="6E47B173" w14:textId="77777777" w:rsidR="006C50F4" w:rsidRPr="00DB14D4" w:rsidRDefault="006C50F4" w:rsidP="006C50F4">
            <w:pPr>
              <w:pStyle w:val="af1"/>
              <w:rPr>
                <w:rFonts w:ascii="Arial" w:hAnsi="Arial" w:cs="Arial"/>
                <w:b/>
              </w:rPr>
            </w:pPr>
          </w:p>
        </w:tc>
        <w:tc>
          <w:tcPr>
            <w:tcW w:w="755" w:type="pct"/>
            <w:vAlign w:val="center"/>
          </w:tcPr>
          <w:p w14:paraId="4F6F6D55" w14:textId="77777777" w:rsidR="006C50F4" w:rsidRPr="00DB14D4" w:rsidRDefault="006C50F4" w:rsidP="006C50F4">
            <w:pPr>
              <w:pStyle w:val="af1"/>
              <w:rPr>
                <w:rFonts w:ascii="Arial" w:hAnsi="Arial" w:cs="Arial"/>
                <w:b/>
              </w:rPr>
            </w:pPr>
            <w:r w:rsidRPr="00DB14D4">
              <w:rPr>
                <w:rFonts w:ascii="Arial" w:hAnsi="Arial" w:cs="Arial"/>
                <w:b/>
              </w:rPr>
              <w:t>%</w:t>
            </w:r>
          </w:p>
        </w:tc>
        <w:tc>
          <w:tcPr>
            <w:tcW w:w="2036" w:type="pct"/>
            <w:gridSpan w:val="2"/>
            <w:vAlign w:val="center"/>
          </w:tcPr>
          <w:p w14:paraId="00C226BB"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4191C09A" w14:textId="77777777" w:rsidTr="009368B1">
        <w:trPr>
          <w:trHeight w:val="284"/>
        </w:trPr>
        <w:tc>
          <w:tcPr>
            <w:tcW w:w="343" w:type="pct"/>
            <w:vMerge w:val="restart"/>
            <w:vAlign w:val="center"/>
          </w:tcPr>
          <w:p w14:paraId="4CCD3977" w14:textId="77777777" w:rsidR="006C50F4" w:rsidRPr="00DB14D4" w:rsidRDefault="001D6DCD" w:rsidP="006C50F4">
            <w:pPr>
              <w:pStyle w:val="af1"/>
              <w:rPr>
                <w:rFonts w:ascii="Arial" w:hAnsi="Arial" w:cs="Arial"/>
              </w:rPr>
            </w:pPr>
            <w:r w:rsidRPr="00DB14D4">
              <w:rPr>
                <w:rFonts w:ascii="Arial" w:hAnsi="Arial" w:cs="Arial"/>
              </w:rPr>
              <w:t>1.1.1</w:t>
            </w:r>
          </w:p>
        </w:tc>
        <w:tc>
          <w:tcPr>
            <w:tcW w:w="1866" w:type="pct"/>
            <w:vMerge w:val="restart"/>
            <w:vAlign w:val="center"/>
          </w:tcPr>
          <w:p w14:paraId="78225D5C" w14:textId="77777777" w:rsidR="006C50F4" w:rsidRPr="00DB14D4" w:rsidRDefault="001D6DCD" w:rsidP="006C50F4">
            <w:pPr>
              <w:jc w:val="center"/>
              <w:rPr>
                <w:rFonts w:ascii="Arial" w:hAnsi="Arial" w:cs="Arial"/>
                <w:sz w:val="22"/>
                <w:szCs w:val="22"/>
              </w:rPr>
            </w:pPr>
            <w:r w:rsidRPr="00DB14D4">
              <w:rPr>
                <w:rFonts w:ascii="Arial" w:hAnsi="Arial" w:cs="Arial"/>
                <w:sz w:val="22"/>
                <w:szCs w:val="22"/>
              </w:rPr>
              <w:t>Зона транспортной инфраструктуры</w:t>
            </w:r>
          </w:p>
        </w:tc>
        <w:tc>
          <w:tcPr>
            <w:tcW w:w="755" w:type="pct"/>
            <w:vAlign w:val="center"/>
          </w:tcPr>
          <w:p w14:paraId="596493BF"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0284F403" w14:textId="77777777" w:rsidR="006C50F4" w:rsidRPr="00DB14D4" w:rsidRDefault="001D6DCD" w:rsidP="006C50F4">
            <w:pPr>
              <w:jc w:val="center"/>
              <w:rPr>
                <w:rFonts w:ascii="Arial" w:hAnsi="Arial" w:cs="Arial"/>
                <w:sz w:val="22"/>
                <w:szCs w:val="22"/>
              </w:rPr>
            </w:pPr>
            <w:r w:rsidRPr="00DB14D4">
              <w:rPr>
                <w:rFonts w:ascii="Arial" w:hAnsi="Arial" w:cs="Arial"/>
                <w:sz w:val="22"/>
                <w:szCs w:val="22"/>
              </w:rPr>
              <w:t>0,2</w:t>
            </w:r>
          </w:p>
        </w:tc>
      </w:tr>
      <w:tr w:rsidR="006C50F4" w:rsidRPr="00DB14D4" w14:paraId="790864EF" w14:textId="77777777" w:rsidTr="009368B1">
        <w:trPr>
          <w:trHeight w:val="284"/>
        </w:trPr>
        <w:tc>
          <w:tcPr>
            <w:tcW w:w="343" w:type="pct"/>
            <w:vMerge/>
            <w:vAlign w:val="center"/>
          </w:tcPr>
          <w:p w14:paraId="0F969F8E" w14:textId="77777777" w:rsidR="006C50F4" w:rsidRPr="00DB14D4" w:rsidRDefault="006C50F4" w:rsidP="006C50F4">
            <w:pPr>
              <w:pStyle w:val="af1"/>
              <w:rPr>
                <w:rFonts w:ascii="Arial" w:hAnsi="Arial" w:cs="Arial"/>
                <w:b/>
              </w:rPr>
            </w:pPr>
          </w:p>
        </w:tc>
        <w:tc>
          <w:tcPr>
            <w:tcW w:w="1866" w:type="pct"/>
            <w:vMerge/>
            <w:vAlign w:val="center"/>
          </w:tcPr>
          <w:p w14:paraId="2073B945" w14:textId="77777777" w:rsidR="006C50F4" w:rsidRPr="00DB14D4" w:rsidRDefault="006C50F4" w:rsidP="006C50F4">
            <w:pPr>
              <w:pStyle w:val="af1"/>
              <w:rPr>
                <w:rFonts w:ascii="Arial" w:hAnsi="Arial" w:cs="Arial"/>
                <w:b/>
              </w:rPr>
            </w:pPr>
          </w:p>
        </w:tc>
        <w:tc>
          <w:tcPr>
            <w:tcW w:w="755" w:type="pct"/>
            <w:vAlign w:val="center"/>
          </w:tcPr>
          <w:p w14:paraId="129745C4"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505C1E6F"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0,5</w:t>
            </w:r>
          </w:p>
        </w:tc>
      </w:tr>
      <w:tr w:rsidR="006C50F4" w:rsidRPr="00DB14D4" w14:paraId="6ED5A9A0" w14:textId="77777777" w:rsidTr="009368B1">
        <w:trPr>
          <w:trHeight w:val="284"/>
        </w:trPr>
        <w:tc>
          <w:tcPr>
            <w:tcW w:w="343" w:type="pct"/>
            <w:vMerge w:val="restart"/>
            <w:vAlign w:val="center"/>
          </w:tcPr>
          <w:p w14:paraId="52151225" w14:textId="77777777" w:rsidR="006C50F4" w:rsidRPr="00DB14D4" w:rsidRDefault="001D6DCD" w:rsidP="006C50F4">
            <w:pPr>
              <w:pStyle w:val="af1"/>
              <w:rPr>
                <w:rFonts w:ascii="Arial" w:hAnsi="Arial" w:cs="Arial"/>
              </w:rPr>
            </w:pPr>
            <w:r w:rsidRPr="00DB14D4">
              <w:rPr>
                <w:rFonts w:ascii="Arial" w:hAnsi="Arial" w:cs="Arial"/>
              </w:rPr>
              <w:t>1.1.2</w:t>
            </w:r>
          </w:p>
        </w:tc>
        <w:tc>
          <w:tcPr>
            <w:tcW w:w="1866" w:type="pct"/>
            <w:vMerge w:val="restart"/>
            <w:vAlign w:val="center"/>
          </w:tcPr>
          <w:p w14:paraId="0D65EFE2" w14:textId="77777777" w:rsidR="006C50F4" w:rsidRPr="00DB14D4" w:rsidRDefault="001D6DCD" w:rsidP="006C50F4">
            <w:pPr>
              <w:pStyle w:val="af1"/>
              <w:rPr>
                <w:rFonts w:ascii="Arial" w:hAnsi="Arial" w:cs="Arial"/>
              </w:rPr>
            </w:pPr>
            <w:r w:rsidRPr="00DB14D4">
              <w:rPr>
                <w:rFonts w:ascii="Arial" w:hAnsi="Arial" w:cs="Arial"/>
              </w:rPr>
              <w:t>Зоны сельскохозяйственного использования</w:t>
            </w:r>
          </w:p>
        </w:tc>
        <w:tc>
          <w:tcPr>
            <w:tcW w:w="755" w:type="pct"/>
            <w:vAlign w:val="center"/>
          </w:tcPr>
          <w:p w14:paraId="1AB06DCC"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7D70E387" w14:textId="77777777" w:rsidR="006C50F4" w:rsidRPr="00DB14D4" w:rsidRDefault="001D6DCD" w:rsidP="006C50F4">
            <w:pPr>
              <w:jc w:val="center"/>
              <w:rPr>
                <w:rFonts w:ascii="Arial" w:hAnsi="Arial" w:cs="Arial"/>
                <w:sz w:val="22"/>
                <w:szCs w:val="22"/>
              </w:rPr>
            </w:pPr>
            <w:r w:rsidRPr="00DB14D4">
              <w:rPr>
                <w:rFonts w:ascii="Arial" w:hAnsi="Arial" w:cs="Arial"/>
                <w:sz w:val="22"/>
                <w:szCs w:val="22"/>
              </w:rPr>
              <w:t>1,2</w:t>
            </w:r>
          </w:p>
        </w:tc>
      </w:tr>
      <w:tr w:rsidR="006C50F4" w:rsidRPr="00DB14D4" w14:paraId="0B467F4B" w14:textId="77777777" w:rsidTr="009368B1">
        <w:trPr>
          <w:trHeight w:val="284"/>
        </w:trPr>
        <w:tc>
          <w:tcPr>
            <w:tcW w:w="343" w:type="pct"/>
            <w:vMerge/>
            <w:vAlign w:val="center"/>
          </w:tcPr>
          <w:p w14:paraId="15D95B6F" w14:textId="77777777" w:rsidR="006C50F4" w:rsidRPr="00DB14D4" w:rsidRDefault="006C50F4" w:rsidP="006C50F4">
            <w:pPr>
              <w:pStyle w:val="af1"/>
              <w:rPr>
                <w:rFonts w:ascii="Arial" w:hAnsi="Arial" w:cs="Arial"/>
              </w:rPr>
            </w:pPr>
          </w:p>
        </w:tc>
        <w:tc>
          <w:tcPr>
            <w:tcW w:w="1866" w:type="pct"/>
            <w:vMerge/>
            <w:vAlign w:val="center"/>
          </w:tcPr>
          <w:p w14:paraId="4E9571FD" w14:textId="77777777" w:rsidR="006C50F4" w:rsidRPr="00DB14D4" w:rsidRDefault="006C50F4" w:rsidP="006C50F4">
            <w:pPr>
              <w:pStyle w:val="af1"/>
              <w:rPr>
                <w:rFonts w:ascii="Arial" w:hAnsi="Arial" w:cs="Arial"/>
              </w:rPr>
            </w:pPr>
          </w:p>
        </w:tc>
        <w:tc>
          <w:tcPr>
            <w:tcW w:w="755" w:type="pct"/>
            <w:vAlign w:val="center"/>
          </w:tcPr>
          <w:p w14:paraId="5642C762"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5AE7D796"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2,9</w:t>
            </w:r>
          </w:p>
        </w:tc>
      </w:tr>
      <w:tr w:rsidR="006C50F4" w:rsidRPr="00DB14D4" w14:paraId="052F1DC6" w14:textId="77777777" w:rsidTr="009368B1">
        <w:trPr>
          <w:trHeight w:val="284"/>
        </w:trPr>
        <w:tc>
          <w:tcPr>
            <w:tcW w:w="343" w:type="pct"/>
            <w:vMerge w:val="restart"/>
            <w:vAlign w:val="center"/>
          </w:tcPr>
          <w:p w14:paraId="2A8E2602" w14:textId="77777777" w:rsidR="006C50F4" w:rsidRPr="00DB14D4" w:rsidRDefault="001D6DCD" w:rsidP="006C50F4">
            <w:pPr>
              <w:pStyle w:val="af1"/>
              <w:rPr>
                <w:rFonts w:ascii="Arial" w:hAnsi="Arial" w:cs="Arial"/>
              </w:rPr>
            </w:pPr>
            <w:r w:rsidRPr="00DB14D4">
              <w:rPr>
                <w:rFonts w:ascii="Arial" w:hAnsi="Arial" w:cs="Arial"/>
              </w:rPr>
              <w:t>1.1.3</w:t>
            </w:r>
          </w:p>
        </w:tc>
        <w:tc>
          <w:tcPr>
            <w:tcW w:w="1866" w:type="pct"/>
            <w:vMerge w:val="restart"/>
            <w:vAlign w:val="center"/>
          </w:tcPr>
          <w:p w14:paraId="2A54D253" w14:textId="77777777" w:rsidR="006C50F4" w:rsidRPr="00DB14D4" w:rsidRDefault="00B63B36" w:rsidP="006C50F4">
            <w:pPr>
              <w:pStyle w:val="af1"/>
              <w:rPr>
                <w:rFonts w:ascii="Arial" w:hAnsi="Arial" w:cs="Arial"/>
              </w:rPr>
            </w:pPr>
            <w:r w:rsidRPr="00DB14D4">
              <w:rPr>
                <w:rFonts w:ascii="Arial" w:hAnsi="Arial" w:cs="Arial"/>
              </w:rPr>
              <w:t>Зона садоводства, огородничества</w:t>
            </w:r>
          </w:p>
        </w:tc>
        <w:tc>
          <w:tcPr>
            <w:tcW w:w="755" w:type="pct"/>
            <w:vAlign w:val="center"/>
          </w:tcPr>
          <w:p w14:paraId="13158B74"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3C9397B0" w14:textId="77777777" w:rsidR="006C50F4" w:rsidRPr="00DB14D4" w:rsidRDefault="001D6DCD" w:rsidP="006C50F4">
            <w:pPr>
              <w:jc w:val="center"/>
              <w:rPr>
                <w:rFonts w:ascii="Arial" w:hAnsi="Arial" w:cs="Arial"/>
                <w:sz w:val="22"/>
                <w:szCs w:val="22"/>
              </w:rPr>
            </w:pPr>
            <w:r w:rsidRPr="00DB14D4">
              <w:rPr>
                <w:rFonts w:ascii="Arial" w:hAnsi="Arial" w:cs="Arial"/>
                <w:sz w:val="22"/>
                <w:szCs w:val="22"/>
              </w:rPr>
              <w:t>8,5</w:t>
            </w:r>
          </w:p>
        </w:tc>
      </w:tr>
      <w:tr w:rsidR="006C50F4" w:rsidRPr="00DB14D4" w14:paraId="41AC1BE6" w14:textId="77777777" w:rsidTr="009368B1">
        <w:trPr>
          <w:trHeight w:val="284"/>
        </w:trPr>
        <w:tc>
          <w:tcPr>
            <w:tcW w:w="343" w:type="pct"/>
            <w:vMerge/>
            <w:vAlign w:val="center"/>
          </w:tcPr>
          <w:p w14:paraId="7B95D871" w14:textId="77777777" w:rsidR="006C50F4" w:rsidRPr="00DB14D4" w:rsidRDefault="006C50F4" w:rsidP="006C50F4">
            <w:pPr>
              <w:pStyle w:val="af1"/>
              <w:rPr>
                <w:rFonts w:ascii="Arial" w:hAnsi="Arial" w:cs="Arial"/>
              </w:rPr>
            </w:pPr>
          </w:p>
        </w:tc>
        <w:tc>
          <w:tcPr>
            <w:tcW w:w="1866" w:type="pct"/>
            <w:vMerge/>
            <w:vAlign w:val="center"/>
          </w:tcPr>
          <w:p w14:paraId="3E9D6B00" w14:textId="77777777" w:rsidR="006C50F4" w:rsidRPr="00DB14D4" w:rsidRDefault="006C50F4" w:rsidP="006C50F4">
            <w:pPr>
              <w:pStyle w:val="af1"/>
              <w:rPr>
                <w:rFonts w:ascii="Arial" w:hAnsi="Arial" w:cs="Arial"/>
              </w:rPr>
            </w:pPr>
          </w:p>
        </w:tc>
        <w:tc>
          <w:tcPr>
            <w:tcW w:w="755" w:type="pct"/>
            <w:vAlign w:val="center"/>
          </w:tcPr>
          <w:p w14:paraId="381EB3E5"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0CE82A51"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20,7</w:t>
            </w:r>
          </w:p>
        </w:tc>
      </w:tr>
      <w:tr w:rsidR="006C50F4" w:rsidRPr="00DB14D4" w14:paraId="73679390" w14:textId="77777777" w:rsidTr="009368B1">
        <w:trPr>
          <w:trHeight w:val="284"/>
        </w:trPr>
        <w:tc>
          <w:tcPr>
            <w:tcW w:w="343" w:type="pct"/>
            <w:vMerge w:val="restart"/>
            <w:vAlign w:val="center"/>
          </w:tcPr>
          <w:p w14:paraId="02B7226C" w14:textId="77777777" w:rsidR="006C50F4" w:rsidRPr="00DB14D4" w:rsidRDefault="001D6DCD" w:rsidP="006C50F4">
            <w:pPr>
              <w:pStyle w:val="af1"/>
              <w:rPr>
                <w:rFonts w:ascii="Arial" w:hAnsi="Arial" w:cs="Arial"/>
              </w:rPr>
            </w:pPr>
            <w:r w:rsidRPr="00DB14D4">
              <w:rPr>
                <w:rFonts w:ascii="Arial" w:hAnsi="Arial" w:cs="Arial"/>
              </w:rPr>
              <w:t>1.1.4</w:t>
            </w:r>
          </w:p>
        </w:tc>
        <w:tc>
          <w:tcPr>
            <w:tcW w:w="1866" w:type="pct"/>
            <w:vMerge w:val="restart"/>
            <w:vAlign w:val="center"/>
          </w:tcPr>
          <w:p w14:paraId="46B030DF" w14:textId="77777777" w:rsidR="006C50F4" w:rsidRPr="00DB14D4" w:rsidRDefault="001D6DCD" w:rsidP="006C50F4">
            <w:pPr>
              <w:pStyle w:val="af1"/>
              <w:rPr>
                <w:rFonts w:ascii="Arial" w:hAnsi="Arial" w:cs="Arial"/>
              </w:rPr>
            </w:pPr>
            <w:r w:rsidRPr="00DB14D4">
              <w:rPr>
                <w:rFonts w:ascii="Arial" w:hAnsi="Arial" w:cs="Arial"/>
              </w:rPr>
              <w:t>Зона лесов</w:t>
            </w:r>
          </w:p>
        </w:tc>
        <w:tc>
          <w:tcPr>
            <w:tcW w:w="755" w:type="pct"/>
            <w:vAlign w:val="center"/>
          </w:tcPr>
          <w:p w14:paraId="704FB839"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3D5B520D"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29,6</w:t>
            </w:r>
          </w:p>
        </w:tc>
      </w:tr>
      <w:tr w:rsidR="006C50F4" w:rsidRPr="00DB14D4" w14:paraId="63524477" w14:textId="77777777" w:rsidTr="009368B1">
        <w:trPr>
          <w:trHeight w:val="284"/>
        </w:trPr>
        <w:tc>
          <w:tcPr>
            <w:tcW w:w="343" w:type="pct"/>
            <w:vMerge/>
            <w:vAlign w:val="center"/>
          </w:tcPr>
          <w:p w14:paraId="6794E928" w14:textId="77777777" w:rsidR="006C50F4" w:rsidRPr="00DB14D4" w:rsidRDefault="006C50F4" w:rsidP="006C50F4">
            <w:pPr>
              <w:pStyle w:val="af1"/>
              <w:rPr>
                <w:rFonts w:ascii="Arial" w:hAnsi="Arial" w:cs="Arial"/>
              </w:rPr>
            </w:pPr>
          </w:p>
        </w:tc>
        <w:tc>
          <w:tcPr>
            <w:tcW w:w="1866" w:type="pct"/>
            <w:vMerge/>
            <w:vAlign w:val="center"/>
          </w:tcPr>
          <w:p w14:paraId="56C18875" w14:textId="77777777" w:rsidR="006C50F4" w:rsidRPr="00DB14D4" w:rsidRDefault="006C50F4" w:rsidP="006C50F4">
            <w:pPr>
              <w:pStyle w:val="af1"/>
              <w:rPr>
                <w:rFonts w:ascii="Arial" w:hAnsi="Arial" w:cs="Arial"/>
              </w:rPr>
            </w:pPr>
          </w:p>
        </w:tc>
        <w:tc>
          <w:tcPr>
            <w:tcW w:w="755" w:type="pct"/>
            <w:vAlign w:val="center"/>
          </w:tcPr>
          <w:p w14:paraId="599CE40B"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72E55747"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72,3</w:t>
            </w:r>
          </w:p>
        </w:tc>
      </w:tr>
      <w:tr w:rsidR="006C50F4" w:rsidRPr="00DB14D4" w14:paraId="6C417F1E" w14:textId="77777777" w:rsidTr="009368B1">
        <w:trPr>
          <w:trHeight w:val="284"/>
        </w:trPr>
        <w:tc>
          <w:tcPr>
            <w:tcW w:w="343" w:type="pct"/>
            <w:vMerge w:val="restart"/>
            <w:vAlign w:val="center"/>
          </w:tcPr>
          <w:p w14:paraId="661964DE" w14:textId="77777777" w:rsidR="006C50F4" w:rsidRPr="00DB14D4" w:rsidRDefault="006C50F4" w:rsidP="006C50F4">
            <w:pPr>
              <w:pStyle w:val="af1"/>
              <w:rPr>
                <w:rFonts w:ascii="Arial" w:hAnsi="Arial" w:cs="Arial"/>
              </w:rPr>
            </w:pPr>
            <w:r w:rsidRPr="00DB14D4">
              <w:rPr>
                <w:rFonts w:ascii="Arial" w:hAnsi="Arial" w:cs="Arial"/>
              </w:rPr>
              <w:t>1.1.</w:t>
            </w:r>
            <w:r w:rsidR="001D6DCD" w:rsidRPr="00DB14D4">
              <w:rPr>
                <w:rFonts w:ascii="Arial" w:hAnsi="Arial" w:cs="Arial"/>
                <w:lang w:val="en-US"/>
              </w:rPr>
              <w:t>5</w:t>
            </w:r>
          </w:p>
        </w:tc>
        <w:tc>
          <w:tcPr>
            <w:tcW w:w="1866" w:type="pct"/>
            <w:vMerge w:val="restart"/>
            <w:vAlign w:val="center"/>
          </w:tcPr>
          <w:p w14:paraId="773F781B" w14:textId="77777777" w:rsidR="006C50F4" w:rsidRPr="00DB14D4" w:rsidRDefault="00F833A4" w:rsidP="006C50F4">
            <w:pPr>
              <w:pStyle w:val="af1"/>
              <w:rPr>
                <w:rFonts w:ascii="Arial" w:hAnsi="Arial" w:cs="Arial"/>
              </w:rPr>
            </w:pPr>
            <w:r w:rsidRPr="00DB14D4">
              <w:rPr>
                <w:rFonts w:ascii="Arial" w:hAnsi="Arial" w:cs="Arial"/>
              </w:rPr>
              <w:t>Зона кладбищ</w:t>
            </w:r>
          </w:p>
        </w:tc>
        <w:tc>
          <w:tcPr>
            <w:tcW w:w="755" w:type="pct"/>
            <w:vAlign w:val="center"/>
          </w:tcPr>
          <w:p w14:paraId="58EF8D62"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790FBFE4"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0,3</w:t>
            </w:r>
          </w:p>
        </w:tc>
      </w:tr>
      <w:tr w:rsidR="006C50F4" w:rsidRPr="00DB14D4" w14:paraId="0798A03C" w14:textId="77777777" w:rsidTr="009368B1">
        <w:trPr>
          <w:trHeight w:val="284"/>
        </w:trPr>
        <w:tc>
          <w:tcPr>
            <w:tcW w:w="343" w:type="pct"/>
            <w:vMerge/>
            <w:vAlign w:val="center"/>
          </w:tcPr>
          <w:p w14:paraId="27B69451" w14:textId="77777777" w:rsidR="006C50F4" w:rsidRPr="00DB14D4" w:rsidRDefault="006C50F4" w:rsidP="006C50F4">
            <w:pPr>
              <w:pStyle w:val="af1"/>
              <w:rPr>
                <w:rFonts w:ascii="Arial" w:hAnsi="Arial" w:cs="Arial"/>
              </w:rPr>
            </w:pPr>
          </w:p>
        </w:tc>
        <w:tc>
          <w:tcPr>
            <w:tcW w:w="1866" w:type="pct"/>
            <w:vMerge/>
            <w:vAlign w:val="center"/>
          </w:tcPr>
          <w:p w14:paraId="2264A8FD" w14:textId="77777777" w:rsidR="006C50F4" w:rsidRPr="00DB14D4" w:rsidRDefault="006C50F4" w:rsidP="006C50F4">
            <w:pPr>
              <w:pStyle w:val="af1"/>
              <w:rPr>
                <w:rFonts w:ascii="Arial" w:hAnsi="Arial" w:cs="Arial"/>
              </w:rPr>
            </w:pPr>
          </w:p>
        </w:tc>
        <w:tc>
          <w:tcPr>
            <w:tcW w:w="755" w:type="pct"/>
            <w:vAlign w:val="center"/>
          </w:tcPr>
          <w:p w14:paraId="0AB3C948"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2E3D7AB1"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0,7</w:t>
            </w:r>
          </w:p>
        </w:tc>
      </w:tr>
      <w:tr w:rsidR="006C50F4" w:rsidRPr="00DB14D4" w14:paraId="298AD9B2" w14:textId="77777777" w:rsidTr="009368B1">
        <w:trPr>
          <w:trHeight w:val="284"/>
        </w:trPr>
        <w:tc>
          <w:tcPr>
            <w:tcW w:w="343" w:type="pct"/>
            <w:vMerge w:val="restart"/>
            <w:vAlign w:val="center"/>
          </w:tcPr>
          <w:p w14:paraId="0547DFAA" w14:textId="77777777" w:rsidR="006C50F4" w:rsidRPr="00DB14D4" w:rsidRDefault="001D6DCD" w:rsidP="006C50F4">
            <w:pPr>
              <w:pStyle w:val="af1"/>
              <w:rPr>
                <w:rFonts w:ascii="Arial" w:hAnsi="Arial" w:cs="Arial"/>
                <w:lang w:val="en-US"/>
              </w:rPr>
            </w:pPr>
            <w:r w:rsidRPr="00DB14D4">
              <w:rPr>
                <w:rFonts w:ascii="Arial" w:hAnsi="Arial" w:cs="Arial"/>
              </w:rPr>
              <w:t>1.1.6</w:t>
            </w:r>
          </w:p>
        </w:tc>
        <w:tc>
          <w:tcPr>
            <w:tcW w:w="1866" w:type="pct"/>
            <w:vMerge w:val="restart"/>
            <w:vAlign w:val="center"/>
          </w:tcPr>
          <w:p w14:paraId="315C2346" w14:textId="77777777" w:rsidR="006C50F4" w:rsidRPr="00DB14D4" w:rsidRDefault="006C50F4" w:rsidP="006C50F4">
            <w:pPr>
              <w:pStyle w:val="af1"/>
              <w:rPr>
                <w:rFonts w:ascii="Arial" w:hAnsi="Arial" w:cs="Arial"/>
              </w:rPr>
            </w:pPr>
            <w:r w:rsidRPr="00DB14D4">
              <w:rPr>
                <w:rFonts w:ascii="Arial" w:hAnsi="Arial" w:cs="Arial"/>
              </w:rPr>
              <w:t>Зона акваторий</w:t>
            </w:r>
          </w:p>
        </w:tc>
        <w:tc>
          <w:tcPr>
            <w:tcW w:w="755" w:type="pct"/>
            <w:vAlign w:val="center"/>
          </w:tcPr>
          <w:p w14:paraId="36C1F5D8"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4A0128E6" w14:textId="77777777" w:rsidR="006C50F4" w:rsidRPr="00DB14D4" w:rsidRDefault="00F833A4" w:rsidP="006C50F4">
            <w:pPr>
              <w:jc w:val="center"/>
              <w:rPr>
                <w:rFonts w:ascii="Arial" w:hAnsi="Arial" w:cs="Arial"/>
                <w:bCs/>
                <w:sz w:val="22"/>
                <w:szCs w:val="22"/>
              </w:rPr>
            </w:pPr>
            <w:r w:rsidRPr="00DB14D4">
              <w:rPr>
                <w:rFonts w:ascii="Arial" w:hAnsi="Arial" w:cs="Arial"/>
                <w:bCs/>
                <w:sz w:val="22"/>
                <w:szCs w:val="22"/>
              </w:rPr>
              <w:t>1,1</w:t>
            </w:r>
          </w:p>
        </w:tc>
      </w:tr>
      <w:tr w:rsidR="006C50F4" w:rsidRPr="00DB14D4" w14:paraId="53CC6F22" w14:textId="77777777" w:rsidTr="009368B1">
        <w:trPr>
          <w:trHeight w:val="284"/>
        </w:trPr>
        <w:tc>
          <w:tcPr>
            <w:tcW w:w="343" w:type="pct"/>
            <w:vMerge/>
            <w:vAlign w:val="center"/>
          </w:tcPr>
          <w:p w14:paraId="4ECE48D8" w14:textId="77777777" w:rsidR="006C50F4" w:rsidRPr="00DB14D4" w:rsidRDefault="006C50F4" w:rsidP="006C50F4">
            <w:pPr>
              <w:pStyle w:val="af1"/>
              <w:rPr>
                <w:rFonts w:ascii="Arial" w:hAnsi="Arial" w:cs="Arial"/>
              </w:rPr>
            </w:pPr>
          </w:p>
        </w:tc>
        <w:tc>
          <w:tcPr>
            <w:tcW w:w="1866" w:type="pct"/>
            <w:vMerge/>
            <w:vAlign w:val="center"/>
          </w:tcPr>
          <w:p w14:paraId="5ACD75BC" w14:textId="77777777" w:rsidR="006C50F4" w:rsidRPr="00DB14D4" w:rsidRDefault="006C50F4" w:rsidP="006C50F4">
            <w:pPr>
              <w:pStyle w:val="af1"/>
              <w:rPr>
                <w:rFonts w:ascii="Arial" w:hAnsi="Arial" w:cs="Arial"/>
              </w:rPr>
            </w:pPr>
          </w:p>
        </w:tc>
        <w:tc>
          <w:tcPr>
            <w:tcW w:w="755" w:type="pct"/>
            <w:vAlign w:val="center"/>
          </w:tcPr>
          <w:p w14:paraId="172AA363"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59CACAA1" w14:textId="77777777" w:rsidR="006C50F4" w:rsidRPr="00DB14D4" w:rsidRDefault="00F833A4" w:rsidP="006C50F4">
            <w:pPr>
              <w:jc w:val="center"/>
              <w:rPr>
                <w:rFonts w:ascii="Arial" w:hAnsi="Arial" w:cs="Arial"/>
                <w:bCs/>
                <w:sz w:val="22"/>
                <w:szCs w:val="22"/>
              </w:rPr>
            </w:pPr>
            <w:r w:rsidRPr="00DB14D4">
              <w:rPr>
                <w:rFonts w:ascii="Arial" w:hAnsi="Arial" w:cs="Arial"/>
                <w:bCs/>
                <w:sz w:val="22"/>
                <w:szCs w:val="22"/>
              </w:rPr>
              <w:t>2,7</w:t>
            </w:r>
          </w:p>
        </w:tc>
      </w:tr>
      <w:tr w:rsidR="006C50F4" w:rsidRPr="00DB14D4" w14:paraId="16B6B84A" w14:textId="77777777" w:rsidTr="009368B1">
        <w:trPr>
          <w:trHeight w:val="284"/>
        </w:trPr>
        <w:tc>
          <w:tcPr>
            <w:tcW w:w="343" w:type="pct"/>
            <w:vMerge w:val="restart"/>
            <w:vAlign w:val="center"/>
          </w:tcPr>
          <w:p w14:paraId="64D053BA" w14:textId="77777777" w:rsidR="006C50F4" w:rsidRPr="00DB14D4" w:rsidRDefault="001D6DCD" w:rsidP="006C50F4">
            <w:pPr>
              <w:pStyle w:val="af1"/>
              <w:rPr>
                <w:rFonts w:ascii="Arial" w:hAnsi="Arial" w:cs="Arial"/>
                <w:lang w:val="en-US"/>
              </w:rPr>
            </w:pPr>
            <w:r w:rsidRPr="00DB14D4">
              <w:rPr>
                <w:rFonts w:ascii="Arial" w:hAnsi="Arial" w:cs="Arial"/>
              </w:rPr>
              <w:t>1.1.7</w:t>
            </w:r>
          </w:p>
        </w:tc>
        <w:tc>
          <w:tcPr>
            <w:tcW w:w="1866" w:type="pct"/>
            <w:vMerge w:val="restart"/>
            <w:vAlign w:val="center"/>
          </w:tcPr>
          <w:p w14:paraId="2728E163" w14:textId="77777777" w:rsidR="006C50F4" w:rsidRPr="00DB14D4" w:rsidRDefault="006C50F4" w:rsidP="006C50F4">
            <w:pPr>
              <w:pStyle w:val="af1"/>
              <w:rPr>
                <w:rFonts w:ascii="Arial" w:hAnsi="Arial" w:cs="Arial"/>
              </w:rPr>
            </w:pPr>
            <w:r w:rsidRPr="00DB14D4">
              <w:rPr>
                <w:rFonts w:ascii="Arial" w:hAnsi="Arial" w:cs="Arial"/>
              </w:rPr>
              <w:t>Иные зоны</w:t>
            </w:r>
          </w:p>
        </w:tc>
        <w:tc>
          <w:tcPr>
            <w:tcW w:w="755" w:type="pct"/>
            <w:vAlign w:val="center"/>
          </w:tcPr>
          <w:p w14:paraId="665B4C22"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5784A4E5" w14:textId="77777777" w:rsidR="006C50F4" w:rsidRPr="00DB14D4" w:rsidRDefault="00F833A4" w:rsidP="006C50F4">
            <w:pPr>
              <w:jc w:val="center"/>
              <w:rPr>
                <w:rFonts w:ascii="Arial" w:hAnsi="Arial" w:cs="Arial"/>
                <w:bCs/>
                <w:sz w:val="22"/>
                <w:szCs w:val="22"/>
              </w:rPr>
            </w:pPr>
            <w:r w:rsidRPr="00DB14D4">
              <w:rPr>
                <w:rFonts w:ascii="Arial" w:hAnsi="Arial" w:cs="Arial"/>
                <w:bCs/>
                <w:sz w:val="22"/>
                <w:szCs w:val="22"/>
              </w:rPr>
              <w:t>0,1</w:t>
            </w:r>
          </w:p>
        </w:tc>
      </w:tr>
      <w:tr w:rsidR="006C50F4" w:rsidRPr="00DB14D4" w14:paraId="72979F2F" w14:textId="77777777" w:rsidTr="009368B1">
        <w:trPr>
          <w:trHeight w:val="284"/>
        </w:trPr>
        <w:tc>
          <w:tcPr>
            <w:tcW w:w="343" w:type="pct"/>
            <w:vMerge/>
            <w:vAlign w:val="center"/>
          </w:tcPr>
          <w:p w14:paraId="7AC8B337" w14:textId="77777777" w:rsidR="006C50F4" w:rsidRPr="00DB14D4" w:rsidRDefault="006C50F4" w:rsidP="006C50F4">
            <w:pPr>
              <w:pStyle w:val="af1"/>
              <w:rPr>
                <w:rFonts w:ascii="Arial" w:hAnsi="Arial" w:cs="Arial"/>
              </w:rPr>
            </w:pPr>
          </w:p>
        </w:tc>
        <w:tc>
          <w:tcPr>
            <w:tcW w:w="1866" w:type="pct"/>
            <w:vMerge/>
            <w:vAlign w:val="center"/>
          </w:tcPr>
          <w:p w14:paraId="00903800" w14:textId="77777777" w:rsidR="006C50F4" w:rsidRPr="00DB14D4" w:rsidRDefault="006C50F4" w:rsidP="006C50F4">
            <w:pPr>
              <w:pStyle w:val="af1"/>
              <w:rPr>
                <w:rFonts w:ascii="Arial" w:hAnsi="Arial" w:cs="Arial"/>
              </w:rPr>
            </w:pPr>
          </w:p>
        </w:tc>
        <w:tc>
          <w:tcPr>
            <w:tcW w:w="755" w:type="pct"/>
            <w:vAlign w:val="center"/>
          </w:tcPr>
          <w:p w14:paraId="37C10495"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02D9A4E5" w14:textId="77777777" w:rsidR="006C50F4" w:rsidRPr="00DB14D4" w:rsidRDefault="00F833A4" w:rsidP="006C50F4">
            <w:pPr>
              <w:jc w:val="center"/>
              <w:rPr>
                <w:rFonts w:ascii="Arial" w:hAnsi="Arial" w:cs="Arial"/>
                <w:bCs/>
                <w:sz w:val="22"/>
                <w:szCs w:val="22"/>
              </w:rPr>
            </w:pPr>
            <w:r w:rsidRPr="00DB14D4">
              <w:rPr>
                <w:rFonts w:ascii="Arial" w:hAnsi="Arial" w:cs="Arial"/>
                <w:bCs/>
                <w:sz w:val="22"/>
                <w:szCs w:val="22"/>
              </w:rPr>
              <w:t>0,2</w:t>
            </w:r>
          </w:p>
        </w:tc>
      </w:tr>
      <w:tr w:rsidR="00256F0A" w:rsidRPr="00DB14D4" w14:paraId="41022851" w14:textId="77777777" w:rsidTr="003A729B">
        <w:trPr>
          <w:trHeight w:val="284"/>
        </w:trPr>
        <w:tc>
          <w:tcPr>
            <w:tcW w:w="343" w:type="pct"/>
            <w:vAlign w:val="center"/>
          </w:tcPr>
          <w:p w14:paraId="3DC2BE8B"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7314BDA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755" w:type="pct"/>
            <w:vAlign w:val="center"/>
          </w:tcPr>
          <w:p w14:paraId="7DBB88E0" w14:textId="77777777" w:rsidR="00256F0A" w:rsidRPr="00DB14D4" w:rsidRDefault="00256F0A" w:rsidP="00256F0A">
            <w:pPr>
              <w:pStyle w:val="af1"/>
              <w:spacing w:before="20" w:after="20"/>
              <w:rPr>
                <w:rFonts w:ascii="Arial" w:hAnsi="Arial" w:cs="Arial"/>
              </w:rPr>
            </w:pPr>
          </w:p>
        </w:tc>
        <w:tc>
          <w:tcPr>
            <w:tcW w:w="1092" w:type="pct"/>
            <w:vAlign w:val="center"/>
          </w:tcPr>
          <w:p w14:paraId="1E7EECFE" w14:textId="77777777" w:rsidR="00256F0A" w:rsidRPr="00DB14D4" w:rsidRDefault="00256F0A" w:rsidP="00256F0A">
            <w:pPr>
              <w:spacing w:before="20" w:after="20"/>
              <w:jc w:val="center"/>
              <w:rPr>
                <w:rFonts w:ascii="Arial" w:hAnsi="Arial" w:cs="Arial"/>
                <w:sz w:val="22"/>
                <w:szCs w:val="22"/>
              </w:rPr>
            </w:pPr>
          </w:p>
        </w:tc>
        <w:tc>
          <w:tcPr>
            <w:tcW w:w="944" w:type="pct"/>
            <w:vAlign w:val="center"/>
          </w:tcPr>
          <w:p w14:paraId="06568A3E" w14:textId="77777777" w:rsidR="00256F0A" w:rsidRPr="00DB14D4" w:rsidRDefault="00256F0A" w:rsidP="00256F0A">
            <w:pPr>
              <w:spacing w:before="20" w:after="20"/>
              <w:jc w:val="center"/>
              <w:rPr>
                <w:rFonts w:ascii="Arial" w:hAnsi="Arial" w:cs="Arial"/>
                <w:sz w:val="22"/>
                <w:szCs w:val="22"/>
              </w:rPr>
            </w:pPr>
          </w:p>
        </w:tc>
      </w:tr>
      <w:tr w:rsidR="00256F0A" w:rsidRPr="00DB14D4" w14:paraId="3D077977" w14:textId="77777777" w:rsidTr="003A729B">
        <w:trPr>
          <w:trHeight w:val="284"/>
        </w:trPr>
        <w:tc>
          <w:tcPr>
            <w:tcW w:w="343" w:type="pct"/>
            <w:vAlign w:val="center"/>
          </w:tcPr>
          <w:p w14:paraId="0AD18352"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22A796B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Объекты транспортной инфраструктуры отсутствуют</w:t>
            </w:r>
          </w:p>
        </w:tc>
        <w:tc>
          <w:tcPr>
            <w:tcW w:w="755" w:type="pct"/>
            <w:vAlign w:val="center"/>
          </w:tcPr>
          <w:p w14:paraId="124EA21C" w14:textId="77777777" w:rsidR="00256F0A" w:rsidRPr="00DB14D4" w:rsidRDefault="00256F0A" w:rsidP="00256F0A">
            <w:pPr>
              <w:pStyle w:val="af1"/>
              <w:spacing w:before="20" w:after="20"/>
              <w:rPr>
                <w:rFonts w:ascii="Arial" w:hAnsi="Arial" w:cs="Arial"/>
              </w:rPr>
            </w:pPr>
            <w:r w:rsidRPr="00DB14D4">
              <w:rPr>
                <w:rFonts w:ascii="Arial" w:hAnsi="Arial" w:cs="Arial"/>
              </w:rPr>
              <w:t>-</w:t>
            </w:r>
          </w:p>
        </w:tc>
        <w:tc>
          <w:tcPr>
            <w:tcW w:w="1092" w:type="pct"/>
            <w:vAlign w:val="center"/>
          </w:tcPr>
          <w:p w14:paraId="6DADD0A7"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c>
          <w:tcPr>
            <w:tcW w:w="944" w:type="pct"/>
            <w:vAlign w:val="center"/>
          </w:tcPr>
          <w:p w14:paraId="402A979F"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r>
    </w:tbl>
    <w:p w14:paraId="62CBA7BD" w14:textId="77777777" w:rsidR="006C50F4" w:rsidRPr="00DB14D4" w:rsidRDefault="006C50F4" w:rsidP="00C83CC1">
      <w:pPr>
        <w:pStyle w:val="a5"/>
        <w:spacing w:before="0" w:after="0" w:line="276" w:lineRule="auto"/>
        <w:rPr>
          <w:rFonts w:ascii="Arial" w:hAnsi="Arial" w:cs="Arial"/>
          <w:color w:val="FF0000"/>
        </w:rPr>
      </w:pPr>
    </w:p>
    <w:p w14:paraId="39EEF1E0"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Павино</w:t>
      </w:r>
    </w:p>
    <w:tbl>
      <w:tblPr>
        <w:tblStyle w:val="afd"/>
        <w:tblW w:w="0" w:type="auto"/>
        <w:tblLook w:val="04A0" w:firstRow="1" w:lastRow="0" w:firstColumn="1" w:lastColumn="0" w:noHBand="0" w:noVBand="1"/>
      </w:tblPr>
      <w:tblGrid>
        <w:gridCol w:w="706"/>
        <w:gridCol w:w="3802"/>
        <w:gridCol w:w="1399"/>
        <w:gridCol w:w="1714"/>
        <w:gridCol w:w="1724"/>
      </w:tblGrid>
      <w:tr w:rsidR="006C50F4" w:rsidRPr="00DB14D4" w14:paraId="15464A1E" w14:textId="77777777" w:rsidTr="00256F0A">
        <w:trPr>
          <w:trHeight w:val="284"/>
        </w:trPr>
        <w:tc>
          <w:tcPr>
            <w:tcW w:w="0" w:type="auto"/>
            <w:vAlign w:val="center"/>
          </w:tcPr>
          <w:p w14:paraId="1EC1EDA7"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10C6D9E4"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3918" w:type="dxa"/>
            <w:vAlign w:val="center"/>
          </w:tcPr>
          <w:p w14:paraId="37A1B87A"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369" w:type="dxa"/>
            <w:vAlign w:val="center"/>
          </w:tcPr>
          <w:p w14:paraId="522EE015"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628" w:type="dxa"/>
            <w:gridSpan w:val="2"/>
            <w:vAlign w:val="center"/>
          </w:tcPr>
          <w:p w14:paraId="6B577592"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39CF1FE6" w14:textId="77777777" w:rsidTr="00256F0A">
        <w:trPr>
          <w:trHeight w:val="284"/>
        </w:trPr>
        <w:tc>
          <w:tcPr>
            <w:tcW w:w="0" w:type="auto"/>
            <w:vAlign w:val="center"/>
          </w:tcPr>
          <w:p w14:paraId="44961FEA" w14:textId="77777777" w:rsidR="006C50F4" w:rsidRPr="00DB14D4" w:rsidRDefault="006C50F4" w:rsidP="006C50F4">
            <w:pPr>
              <w:pStyle w:val="af1"/>
              <w:rPr>
                <w:rFonts w:ascii="Arial" w:hAnsi="Arial" w:cs="Arial"/>
                <w:b/>
              </w:rPr>
            </w:pPr>
            <w:r w:rsidRPr="00DB14D4">
              <w:rPr>
                <w:rFonts w:ascii="Arial" w:hAnsi="Arial" w:cs="Arial"/>
                <w:b/>
              </w:rPr>
              <w:t>1</w:t>
            </w:r>
          </w:p>
        </w:tc>
        <w:tc>
          <w:tcPr>
            <w:tcW w:w="3918" w:type="dxa"/>
            <w:vAlign w:val="center"/>
          </w:tcPr>
          <w:p w14:paraId="4E5324A1"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369" w:type="dxa"/>
            <w:vAlign w:val="center"/>
          </w:tcPr>
          <w:p w14:paraId="66B11F69" w14:textId="77777777" w:rsidR="006C50F4" w:rsidRPr="00DB14D4" w:rsidRDefault="006C50F4" w:rsidP="006C50F4">
            <w:pPr>
              <w:pStyle w:val="af1"/>
              <w:rPr>
                <w:rFonts w:ascii="Arial" w:hAnsi="Arial" w:cs="Arial"/>
              </w:rPr>
            </w:pPr>
          </w:p>
        </w:tc>
        <w:tc>
          <w:tcPr>
            <w:tcW w:w="3628" w:type="dxa"/>
            <w:gridSpan w:val="2"/>
            <w:vAlign w:val="center"/>
          </w:tcPr>
          <w:p w14:paraId="340EE0B4" w14:textId="77777777" w:rsidR="006C50F4" w:rsidRPr="00DB14D4" w:rsidRDefault="006C50F4" w:rsidP="006C50F4">
            <w:pPr>
              <w:jc w:val="center"/>
              <w:rPr>
                <w:rFonts w:ascii="Arial" w:hAnsi="Arial" w:cs="Arial"/>
              </w:rPr>
            </w:pPr>
          </w:p>
        </w:tc>
      </w:tr>
      <w:tr w:rsidR="006C50F4" w:rsidRPr="00DB14D4" w14:paraId="61DE0882" w14:textId="77777777" w:rsidTr="00256F0A">
        <w:trPr>
          <w:trHeight w:val="390"/>
        </w:trPr>
        <w:tc>
          <w:tcPr>
            <w:tcW w:w="0" w:type="auto"/>
            <w:vMerge w:val="restart"/>
            <w:vAlign w:val="center"/>
          </w:tcPr>
          <w:p w14:paraId="5A079178" w14:textId="77777777" w:rsidR="006C50F4" w:rsidRPr="00DB14D4" w:rsidRDefault="006C50F4" w:rsidP="006C50F4">
            <w:pPr>
              <w:pStyle w:val="af1"/>
              <w:rPr>
                <w:rFonts w:ascii="Arial" w:hAnsi="Arial" w:cs="Arial"/>
                <w:b/>
              </w:rPr>
            </w:pPr>
            <w:r w:rsidRPr="00DB14D4">
              <w:rPr>
                <w:rFonts w:ascii="Arial" w:hAnsi="Arial" w:cs="Arial"/>
                <w:b/>
              </w:rPr>
              <w:t>1.1</w:t>
            </w:r>
          </w:p>
        </w:tc>
        <w:tc>
          <w:tcPr>
            <w:tcW w:w="3918" w:type="dxa"/>
            <w:vMerge w:val="restart"/>
            <w:vAlign w:val="center"/>
          </w:tcPr>
          <w:p w14:paraId="6F649D68" w14:textId="77777777" w:rsidR="006C50F4" w:rsidRPr="00DB14D4" w:rsidRDefault="006C50F4" w:rsidP="00590485">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590485" w:rsidRPr="00DB14D4">
              <w:rPr>
                <w:rFonts w:ascii="Arial" w:hAnsi="Arial" w:cs="Arial"/>
                <w:b/>
              </w:rPr>
              <w:t>Павино</w:t>
            </w:r>
          </w:p>
        </w:tc>
        <w:tc>
          <w:tcPr>
            <w:tcW w:w="1369" w:type="dxa"/>
            <w:vAlign w:val="center"/>
          </w:tcPr>
          <w:p w14:paraId="01F77F71" w14:textId="77777777" w:rsidR="006C50F4" w:rsidRPr="00DB14D4" w:rsidRDefault="006C50F4" w:rsidP="006C50F4">
            <w:pPr>
              <w:pStyle w:val="af1"/>
              <w:rPr>
                <w:rFonts w:ascii="Arial" w:hAnsi="Arial" w:cs="Arial"/>
                <w:b/>
              </w:rPr>
            </w:pPr>
            <w:r w:rsidRPr="00DB14D4">
              <w:rPr>
                <w:rFonts w:ascii="Arial" w:hAnsi="Arial" w:cs="Arial"/>
                <w:b/>
              </w:rPr>
              <w:t>га</w:t>
            </w:r>
          </w:p>
        </w:tc>
        <w:tc>
          <w:tcPr>
            <w:tcW w:w="3628" w:type="dxa"/>
            <w:gridSpan w:val="2"/>
            <w:vAlign w:val="center"/>
          </w:tcPr>
          <w:p w14:paraId="0EE0D1D1" w14:textId="77777777" w:rsidR="006C50F4" w:rsidRPr="00DB14D4" w:rsidRDefault="00590485" w:rsidP="006C50F4">
            <w:pPr>
              <w:jc w:val="center"/>
              <w:rPr>
                <w:rFonts w:ascii="Arial" w:hAnsi="Arial" w:cs="Arial"/>
                <w:b/>
                <w:bCs/>
                <w:sz w:val="22"/>
                <w:szCs w:val="22"/>
              </w:rPr>
            </w:pPr>
            <w:r w:rsidRPr="00DB14D4">
              <w:rPr>
                <w:rFonts w:ascii="Arial" w:hAnsi="Arial" w:cs="Arial"/>
                <w:b/>
                <w:bCs/>
                <w:sz w:val="22"/>
                <w:szCs w:val="22"/>
              </w:rPr>
              <w:t>51</w:t>
            </w:r>
          </w:p>
        </w:tc>
      </w:tr>
      <w:tr w:rsidR="006C50F4" w:rsidRPr="00DB14D4" w14:paraId="3F9A21C9" w14:textId="77777777" w:rsidTr="00256F0A">
        <w:trPr>
          <w:trHeight w:val="284"/>
        </w:trPr>
        <w:tc>
          <w:tcPr>
            <w:tcW w:w="0" w:type="auto"/>
            <w:vMerge/>
            <w:vAlign w:val="center"/>
          </w:tcPr>
          <w:p w14:paraId="1DF93BF2" w14:textId="77777777" w:rsidR="006C50F4" w:rsidRPr="00DB14D4" w:rsidRDefault="006C50F4" w:rsidP="006C50F4">
            <w:pPr>
              <w:pStyle w:val="af1"/>
              <w:rPr>
                <w:rFonts w:ascii="Arial" w:hAnsi="Arial" w:cs="Arial"/>
                <w:b/>
              </w:rPr>
            </w:pPr>
          </w:p>
        </w:tc>
        <w:tc>
          <w:tcPr>
            <w:tcW w:w="3918" w:type="dxa"/>
            <w:vMerge/>
            <w:vAlign w:val="center"/>
          </w:tcPr>
          <w:p w14:paraId="7D7D68C9" w14:textId="77777777" w:rsidR="006C50F4" w:rsidRPr="00DB14D4" w:rsidRDefault="006C50F4" w:rsidP="006C50F4">
            <w:pPr>
              <w:pStyle w:val="af1"/>
              <w:rPr>
                <w:rFonts w:ascii="Arial" w:hAnsi="Arial" w:cs="Arial"/>
                <w:b/>
              </w:rPr>
            </w:pPr>
          </w:p>
        </w:tc>
        <w:tc>
          <w:tcPr>
            <w:tcW w:w="1369" w:type="dxa"/>
            <w:vAlign w:val="center"/>
          </w:tcPr>
          <w:p w14:paraId="4F29D7DC" w14:textId="77777777" w:rsidR="006C50F4" w:rsidRPr="00DB14D4" w:rsidRDefault="006C50F4" w:rsidP="006C50F4">
            <w:pPr>
              <w:pStyle w:val="af1"/>
              <w:rPr>
                <w:rFonts w:ascii="Arial" w:hAnsi="Arial" w:cs="Arial"/>
                <w:b/>
              </w:rPr>
            </w:pPr>
            <w:r w:rsidRPr="00DB14D4">
              <w:rPr>
                <w:rFonts w:ascii="Arial" w:hAnsi="Arial" w:cs="Arial"/>
                <w:b/>
              </w:rPr>
              <w:t>%</w:t>
            </w:r>
          </w:p>
        </w:tc>
        <w:tc>
          <w:tcPr>
            <w:tcW w:w="3628" w:type="dxa"/>
            <w:gridSpan w:val="2"/>
            <w:vAlign w:val="center"/>
          </w:tcPr>
          <w:p w14:paraId="134B020B"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5ED6C327" w14:textId="77777777" w:rsidTr="00256F0A">
        <w:trPr>
          <w:trHeight w:val="284"/>
        </w:trPr>
        <w:tc>
          <w:tcPr>
            <w:tcW w:w="0" w:type="auto"/>
            <w:vMerge w:val="restart"/>
            <w:vAlign w:val="center"/>
          </w:tcPr>
          <w:p w14:paraId="170EE1EE" w14:textId="77777777" w:rsidR="006C50F4" w:rsidRPr="00DB14D4" w:rsidRDefault="00590485" w:rsidP="006C50F4">
            <w:pPr>
              <w:pStyle w:val="af1"/>
              <w:rPr>
                <w:rFonts w:ascii="Arial" w:hAnsi="Arial" w:cs="Arial"/>
              </w:rPr>
            </w:pPr>
            <w:r w:rsidRPr="00DB14D4">
              <w:rPr>
                <w:rFonts w:ascii="Arial" w:hAnsi="Arial" w:cs="Arial"/>
              </w:rPr>
              <w:t>1.1.1</w:t>
            </w:r>
          </w:p>
        </w:tc>
        <w:tc>
          <w:tcPr>
            <w:tcW w:w="3918" w:type="dxa"/>
            <w:vMerge w:val="restart"/>
            <w:vAlign w:val="center"/>
          </w:tcPr>
          <w:p w14:paraId="30FE2CFF"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369" w:type="dxa"/>
            <w:vAlign w:val="center"/>
          </w:tcPr>
          <w:p w14:paraId="2210FBB2"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009492F7"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15,7</w:t>
            </w:r>
          </w:p>
        </w:tc>
      </w:tr>
      <w:tr w:rsidR="006C50F4" w:rsidRPr="00DB14D4" w14:paraId="7A1479A9" w14:textId="77777777" w:rsidTr="00256F0A">
        <w:trPr>
          <w:trHeight w:val="284"/>
        </w:trPr>
        <w:tc>
          <w:tcPr>
            <w:tcW w:w="0" w:type="auto"/>
            <w:vMerge/>
            <w:vAlign w:val="center"/>
          </w:tcPr>
          <w:p w14:paraId="70099C90" w14:textId="77777777" w:rsidR="006C50F4" w:rsidRPr="00DB14D4" w:rsidRDefault="006C50F4" w:rsidP="006C50F4">
            <w:pPr>
              <w:pStyle w:val="af1"/>
              <w:rPr>
                <w:rFonts w:ascii="Arial" w:hAnsi="Arial" w:cs="Arial"/>
                <w:b/>
              </w:rPr>
            </w:pPr>
          </w:p>
        </w:tc>
        <w:tc>
          <w:tcPr>
            <w:tcW w:w="3918" w:type="dxa"/>
            <w:vMerge/>
            <w:vAlign w:val="center"/>
          </w:tcPr>
          <w:p w14:paraId="3BC82D1C" w14:textId="77777777" w:rsidR="006C50F4" w:rsidRPr="00DB14D4" w:rsidRDefault="006C50F4" w:rsidP="006C50F4">
            <w:pPr>
              <w:pStyle w:val="af1"/>
              <w:rPr>
                <w:rFonts w:ascii="Arial" w:hAnsi="Arial" w:cs="Arial"/>
                <w:b/>
              </w:rPr>
            </w:pPr>
          </w:p>
        </w:tc>
        <w:tc>
          <w:tcPr>
            <w:tcW w:w="1369" w:type="dxa"/>
            <w:vAlign w:val="center"/>
          </w:tcPr>
          <w:p w14:paraId="09775B20"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42EF86D5"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30,8</w:t>
            </w:r>
          </w:p>
        </w:tc>
      </w:tr>
      <w:tr w:rsidR="006C50F4" w:rsidRPr="00DB14D4" w14:paraId="2F98A3B2" w14:textId="77777777" w:rsidTr="00256F0A">
        <w:trPr>
          <w:trHeight w:val="284"/>
        </w:trPr>
        <w:tc>
          <w:tcPr>
            <w:tcW w:w="0" w:type="auto"/>
            <w:vMerge w:val="restart"/>
            <w:vAlign w:val="center"/>
          </w:tcPr>
          <w:p w14:paraId="7E8C31E4" w14:textId="77777777" w:rsidR="006C50F4" w:rsidRPr="00DB14D4" w:rsidRDefault="00590485" w:rsidP="006C50F4">
            <w:pPr>
              <w:pStyle w:val="af1"/>
              <w:rPr>
                <w:rFonts w:ascii="Arial" w:hAnsi="Arial" w:cs="Arial"/>
              </w:rPr>
            </w:pPr>
            <w:r w:rsidRPr="00DB14D4">
              <w:rPr>
                <w:rFonts w:ascii="Arial" w:hAnsi="Arial" w:cs="Arial"/>
              </w:rPr>
              <w:t>1.1.2</w:t>
            </w:r>
          </w:p>
        </w:tc>
        <w:tc>
          <w:tcPr>
            <w:tcW w:w="3918" w:type="dxa"/>
            <w:vMerge w:val="restart"/>
            <w:vAlign w:val="center"/>
          </w:tcPr>
          <w:p w14:paraId="6362EE70" w14:textId="77777777" w:rsidR="006C50F4" w:rsidRPr="00DB14D4" w:rsidRDefault="00590485"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1369" w:type="dxa"/>
            <w:vAlign w:val="center"/>
          </w:tcPr>
          <w:p w14:paraId="65622D34"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026D2106"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0,6</w:t>
            </w:r>
          </w:p>
        </w:tc>
      </w:tr>
      <w:tr w:rsidR="006C50F4" w:rsidRPr="00DB14D4" w14:paraId="347B5661" w14:textId="77777777" w:rsidTr="00256F0A">
        <w:trPr>
          <w:trHeight w:val="284"/>
        </w:trPr>
        <w:tc>
          <w:tcPr>
            <w:tcW w:w="0" w:type="auto"/>
            <w:vMerge/>
            <w:vAlign w:val="center"/>
          </w:tcPr>
          <w:p w14:paraId="0DCCA635" w14:textId="77777777" w:rsidR="006C50F4" w:rsidRPr="00DB14D4" w:rsidRDefault="006C50F4" w:rsidP="006C50F4">
            <w:pPr>
              <w:pStyle w:val="af1"/>
              <w:rPr>
                <w:rFonts w:ascii="Arial" w:hAnsi="Arial" w:cs="Arial"/>
              </w:rPr>
            </w:pPr>
          </w:p>
        </w:tc>
        <w:tc>
          <w:tcPr>
            <w:tcW w:w="3918" w:type="dxa"/>
            <w:vMerge/>
            <w:vAlign w:val="center"/>
          </w:tcPr>
          <w:p w14:paraId="7F10EEC1" w14:textId="77777777" w:rsidR="006C50F4" w:rsidRPr="00DB14D4" w:rsidRDefault="006C50F4" w:rsidP="006C50F4">
            <w:pPr>
              <w:pStyle w:val="af1"/>
              <w:rPr>
                <w:rFonts w:ascii="Arial" w:hAnsi="Arial" w:cs="Arial"/>
              </w:rPr>
            </w:pPr>
          </w:p>
        </w:tc>
        <w:tc>
          <w:tcPr>
            <w:tcW w:w="1369" w:type="dxa"/>
            <w:vAlign w:val="center"/>
          </w:tcPr>
          <w:p w14:paraId="47A46876"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09484492"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1,2</w:t>
            </w:r>
          </w:p>
        </w:tc>
      </w:tr>
      <w:tr w:rsidR="006C50F4" w:rsidRPr="00DB14D4" w14:paraId="78ED148C" w14:textId="77777777" w:rsidTr="00256F0A">
        <w:trPr>
          <w:trHeight w:val="284"/>
        </w:trPr>
        <w:tc>
          <w:tcPr>
            <w:tcW w:w="0" w:type="auto"/>
            <w:vMerge w:val="restart"/>
            <w:vAlign w:val="center"/>
          </w:tcPr>
          <w:p w14:paraId="7AAD89B2" w14:textId="77777777" w:rsidR="006C50F4" w:rsidRPr="00DB14D4" w:rsidRDefault="00590485" w:rsidP="006C50F4">
            <w:pPr>
              <w:pStyle w:val="af1"/>
              <w:rPr>
                <w:rFonts w:ascii="Arial" w:hAnsi="Arial" w:cs="Arial"/>
              </w:rPr>
            </w:pPr>
            <w:r w:rsidRPr="00DB14D4">
              <w:rPr>
                <w:rFonts w:ascii="Arial" w:hAnsi="Arial" w:cs="Arial"/>
              </w:rPr>
              <w:t>1.1.3</w:t>
            </w:r>
          </w:p>
        </w:tc>
        <w:tc>
          <w:tcPr>
            <w:tcW w:w="3918" w:type="dxa"/>
            <w:vMerge w:val="restart"/>
            <w:vAlign w:val="center"/>
          </w:tcPr>
          <w:p w14:paraId="6E887649" w14:textId="77777777" w:rsidR="006C50F4" w:rsidRPr="00DB14D4" w:rsidRDefault="00590485" w:rsidP="006C50F4">
            <w:pPr>
              <w:pStyle w:val="af1"/>
              <w:rPr>
                <w:rFonts w:ascii="Arial" w:hAnsi="Arial" w:cs="Arial"/>
              </w:rPr>
            </w:pPr>
            <w:r w:rsidRPr="00DB14D4">
              <w:rPr>
                <w:rFonts w:ascii="Arial" w:hAnsi="Arial" w:cs="Arial"/>
              </w:rPr>
              <w:t>Зона транспортной инфраструктуры</w:t>
            </w:r>
          </w:p>
        </w:tc>
        <w:tc>
          <w:tcPr>
            <w:tcW w:w="1369" w:type="dxa"/>
            <w:vAlign w:val="center"/>
          </w:tcPr>
          <w:p w14:paraId="042EBBD8"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0FE9018C"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3,1</w:t>
            </w:r>
          </w:p>
        </w:tc>
      </w:tr>
      <w:tr w:rsidR="006C50F4" w:rsidRPr="00DB14D4" w14:paraId="3C051151" w14:textId="77777777" w:rsidTr="00256F0A">
        <w:trPr>
          <w:trHeight w:val="284"/>
        </w:trPr>
        <w:tc>
          <w:tcPr>
            <w:tcW w:w="0" w:type="auto"/>
            <w:vMerge/>
            <w:vAlign w:val="center"/>
          </w:tcPr>
          <w:p w14:paraId="3A3A4402" w14:textId="77777777" w:rsidR="006C50F4" w:rsidRPr="00DB14D4" w:rsidRDefault="006C50F4" w:rsidP="006C50F4">
            <w:pPr>
              <w:pStyle w:val="af1"/>
              <w:rPr>
                <w:rFonts w:ascii="Arial" w:hAnsi="Arial" w:cs="Arial"/>
              </w:rPr>
            </w:pPr>
          </w:p>
        </w:tc>
        <w:tc>
          <w:tcPr>
            <w:tcW w:w="3918" w:type="dxa"/>
            <w:vMerge/>
            <w:vAlign w:val="center"/>
          </w:tcPr>
          <w:p w14:paraId="684FD206" w14:textId="77777777" w:rsidR="006C50F4" w:rsidRPr="00DB14D4" w:rsidRDefault="006C50F4" w:rsidP="006C50F4">
            <w:pPr>
              <w:pStyle w:val="af1"/>
              <w:rPr>
                <w:rFonts w:ascii="Arial" w:hAnsi="Arial" w:cs="Arial"/>
              </w:rPr>
            </w:pPr>
          </w:p>
        </w:tc>
        <w:tc>
          <w:tcPr>
            <w:tcW w:w="1369" w:type="dxa"/>
            <w:vAlign w:val="center"/>
          </w:tcPr>
          <w:p w14:paraId="59390D17"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7CB80E2F"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6,1</w:t>
            </w:r>
          </w:p>
        </w:tc>
      </w:tr>
      <w:tr w:rsidR="00590485" w:rsidRPr="00DB14D4" w14:paraId="27F9EB67" w14:textId="77777777" w:rsidTr="00256F0A">
        <w:trPr>
          <w:trHeight w:val="284"/>
        </w:trPr>
        <w:tc>
          <w:tcPr>
            <w:tcW w:w="0" w:type="auto"/>
            <w:vMerge w:val="restart"/>
            <w:vAlign w:val="center"/>
          </w:tcPr>
          <w:p w14:paraId="29762E2A" w14:textId="77777777" w:rsidR="00590485" w:rsidRPr="00DB14D4" w:rsidRDefault="00590485" w:rsidP="006C50F4">
            <w:pPr>
              <w:pStyle w:val="af1"/>
              <w:rPr>
                <w:rFonts w:ascii="Arial" w:hAnsi="Arial" w:cs="Arial"/>
              </w:rPr>
            </w:pPr>
            <w:r w:rsidRPr="00DB14D4">
              <w:rPr>
                <w:rFonts w:ascii="Arial" w:hAnsi="Arial" w:cs="Arial"/>
              </w:rPr>
              <w:t>1.1.4</w:t>
            </w:r>
          </w:p>
        </w:tc>
        <w:tc>
          <w:tcPr>
            <w:tcW w:w="3918" w:type="dxa"/>
            <w:vMerge w:val="restart"/>
            <w:vAlign w:val="center"/>
          </w:tcPr>
          <w:p w14:paraId="35D5BDA7" w14:textId="77777777" w:rsidR="00590485" w:rsidRPr="00DB14D4" w:rsidRDefault="00590485" w:rsidP="006C50F4">
            <w:pPr>
              <w:pStyle w:val="af1"/>
              <w:rPr>
                <w:rFonts w:ascii="Arial" w:hAnsi="Arial" w:cs="Arial"/>
              </w:rPr>
            </w:pPr>
            <w:r w:rsidRPr="00DB14D4">
              <w:rPr>
                <w:rFonts w:ascii="Arial" w:hAnsi="Arial" w:cs="Arial"/>
              </w:rPr>
              <w:t>Зона лесов</w:t>
            </w:r>
          </w:p>
        </w:tc>
        <w:tc>
          <w:tcPr>
            <w:tcW w:w="1369" w:type="dxa"/>
            <w:vAlign w:val="center"/>
          </w:tcPr>
          <w:p w14:paraId="63D97294" w14:textId="77777777" w:rsidR="00590485" w:rsidRPr="00DB14D4" w:rsidRDefault="00590485" w:rsidP="006C50F4">
            <w:pPr>
              <w:pStyle w:val="af1"/>
              <w:rPr>
                <w:rFonts w:ascii="Arial" w:hAnsi="Arial" w:cs="Arial"/>
              </w:rPr>
            </w:pPr>
            <w:r w:rsidRPr="00DB14D4">
              <w:rPr>
                <w:rFonts w:ascii="Arial" w:hAnsi="Arial" w:cs="Arial"/>
              </w:rPr>
              <w:t>га</w:t>
            </w:r>
          </w:p>
        </w:tc>
        <w:tc>
          <w:tcPr>
            <w:tcW w:w="3628" w:type="dxa"/>
            <w:gridSpan w:val="2"/>
            <w:vAlign w:val="center"/>
          </w:tcPr>
          <w:p w14:paraId="280D7979" w14:textId="77777777" w:rsidR="00590485" w:rsidRPr="00DB14D4" w:rsidRDefault="00590485" w:rsidP="006C50F4">
            <w:pPr>
              <w:jc w:val="center"/>
              <w:rPr>
                <w:rFonts w:ascii="Arial" w:hAnsi="Arial" w:cs="Arial"/>
                <w:sz w:val="22"/>
                <w:szCs w:val="22"/>
              </w:rPr>
            </w:pPr>
            <w:r w:rsidRPr="00DB14D4">
              <w:rPr>
                <w:rFonts w:ascii="Arial" w:hAnsi="Arial" w:cs="Arial"/>
                <w:sz w:val="22"/>
                <w:szCs w:val="22"/>
              </w:rPr>
              <w:t>14,9</w:t>
            </w:r>
          </w:p>
        </w:tc>
      </w:tr>
      <w:tr w:rsidR="00590485" w:rsidRPr="00DB14D4" w14:paraId="067AE0AE" w14:textId="77777777" w:rsidTr="00256F0A">
        <w:trPr>
          <w:trHeight w:val="88"/>
        </w:trPr>
        <w:tc>
          <w:tcPr>
            <w:tcW w:w="0" w:type="auto"/>
            <w:vMerge/>
            <w:vAlign w:val="center"/>
          </w:tcPr>
          <w:p w14:paraId="39C89D18" w14:textId="77777777" w:rsidR="00590485" w:rsidRPr="00DB14D4" w:rsidRDefault="00590485" w:rsidP="006C50F4">
            <w:pPr>
              <w:pStyle w:val="af1"/>
              <w:rPr>
                <w:rFonts w:ascii="Arial" w:hAnsi="Arial" w:cs="Arial"/>
              </w:rPr>
            </w:pPr>
          </w:p>
        </w:tc>
        <w:tc>
          <w:tcPr>
            <w:tcW w:w="3918" w:type="dxa"/>
            <w:vMerge/>
            <w:vAlign w:val="center"/>
          </w:tcPr>
          <w:p w14:paraId="603F70EB" w14:textId="77777777" w:rsidR="00590485" w:rsidRPr="00DB14D4" w:rsidRDefault="00590485" w:rsidP="006C50F4">
            <w:pPr>
              <w:pStyle w:val="af1"/>
              <w:rPr>
                <w:rFonts w:ascii="Arial" w:hAnsi="Arial" w:cs="Arial"/>
              </w:rPr>
            </w:pPr>
          </w:p>
        </w:tc>
        <w:tc>
          <w:tcPr>
            <w:tcW w:w="1369" w:type="dxa"/>
            <w:vAlign w:val="center"/>
          </w:tcPr>
          <w:p w14:paraId="7CDBC0FB" w14:textId="77777777" w:rsidR="00590485" w:rsidRPr="00DB14D4" w:rsidRDefault="00590485" w:rsidP="006C50F4">
            <w:pPr>
              <w:pStyle w:val="af1"/>
              <w:rPr>
                <w:rFonts w:ascii="Arial" w:hAnsi="Arial" w:cs="Arial"/>
              </w:rPr>
            </w:pPr>
            <w:r w:rsidRPr="00DB14D4">
              <w:rPr>
                <w:rFonts w:ascii="Arial" w:hAnsi="Arial" w:cs="Arial"/>
              </w:rPr>
              <w:t>%</w:t>
            </w:r>
          </w:p>
        </w:tc>
        <w:tc>
          <w:tcPr>
            <w:tcW w:w="3628" w:type="dxa"/>
            <w:gridSpan w:val="2"/>
            <w:vAlign w:val="center"/>
          </w:tcPr>
          <w:p w14:paraId="158766AE" w14:textId="77777777" w:rsidR="00590485" w:rsidRPr="00DB14D4" w:rsidRDefault="00590485" w:rsidP="006C50F4">
            <w:pPr>
              <w:jc w:val="center"/>
              <w:rPr>
                <w:rFonts w:ascii="Arial" w:hAnsi="Arial" w:cs="Arial"/>
                <w:sz w:val="22"/>
                <w:szCs w:val="22"/>
              </w:rPr>
            </w:pPr>
            <w:r w:rsidRPr="00DB14D4">
              <w:rPr>
                <w:rFonts w:ascii="Arial" w:hAnsi="Arial" w:cs="Arial"/>
                <w:sz w:val="22"/>
                <w:szCs w:val="22"/>
              </w:rPr>
              <w:t>29,2</w:t>
            </w:r>
          </w:p>
        </w:tc>
      </w:tr>
      <w:tr w:rsidR="006C50F4" w:rsidRPr="00DB14D4" w14:paraId="10CDECFA" w14:textId="77777777" w:rsidTr="00256F0A">
        <w:trPr>
          <w:trHeight w:val="284"/>
        </w:trPr>
        <w:tc>
          <w:tcPr>
            <w:tcW w:w="0" w:type="auto"/>
            <w:vMerge w:val="restart"/>
            <w:vAlign w:val="center"/>
          </w:tcPr>
          <w:p w14:paraId="330A20EB" w14:textId="77777777" w:rsidR="006C50F4" w:rsidRPr="00DB14D4" w:rsidRDefault="00D730EF" w:rsidP="006C50F4">
            <w:pPr>
              <w:pStyle w:val="af1"/>
              <w:rPr>
                <w:rFonts w:ascii="Arial" w:hAnsi="Arial" w:cs="Arial"/>
                <w:lang w:val="en-US"/>
              </w:rPr>
            </w:pPr>
            <w:r w:rsidRPr="00DB14D4">
              <w:rPr>
                <w:rFonts w:ascii="Arial" w:hAnsi="Arial" w:cs="Arial"/>
              </w:rPr>
              <w:t>1.1.5</w:t>
            </w:r>
          </w:p>
        </w:tc>
        <w:tc>
          <w:tcPr>
            <w:tcW w:w="3918" w:type="dxa"/>
            <w:vMerge w:val="restart"/>
            <w:vAlign w:val="center"/>
          </w:tcPr>
          <w:p w14:paraId="269DA992" w14:textId="77777777" w:rsidR="006C50F4" w:rsidRPr="00DB14D4" w:rsidRDefault="006C50F4" w:rsidP="006C50F4">
            <w:pPr>
              <w:pStyle w:val="af1"/>
              <w:rPr>
                <w:rFonts w:ascii="Arial" w:hAnsi="Arial" w:cs="Arial"/>
              </w:rPr>
            </w:pPr>
            <w:r w:rsidRPr="00DB14D4">
              <w:rPr>
                <w:rFonts w:ascii="Arial" w:hAnsi="Arial" w:cs="Arial"/>
              </w:rPr>
              <w:t>Зона акваторий</w:t>
            </w:r>
          </w:p>
        </w:tc>
        <w:tc>
          <w:tcPr>
            <w:tcW w:w="1369" w:type="dxa"/>
            <w:vAlign w:val="center"/>
          </w:tcPr>
          <w:p w14:paraId="097F037C"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68B55D6C" w14:textId="77777777" w:rsidR="006C50F4" w:rsidRPr="00DB14D4" w:rsidRDefault="00590485" w:rsidP="006C50F4">
            <w:pPr>
              <w:jc w:val="center"/>
              <w:rPr>
                <w:rFonts w:ascii="Arial" w:hAnsi="Arial" w:cs="Arial"/>
                <w:bCs/>
                <w:sz w:val="22"/>
                <w:szCs w:val="22"/>
              </w:rPr>
            </w:pPr>
            <w:r w:rsidRPr="00DB14D4">
              <w:rPr>
                <w:rFonts w:ascii="Arial" w:hAnsi="Arial" w:cs="Arial"/>
                <w:bCs/>
                <w:sz w:val="22"/>
                <w:szCs w:val="22"/>
              </w:rPr>
              <w:t>1</w:t>
            </w:r>
          </w:p>
        </w:tc>
      </w:tr>
      <w:tr w:rsidR="006C50F4" w:rsidRPr="00DB14D4" w14:paraId="357F3802" w14:textId="77777777" w:rsidTr="00256F0A">
        <w:trPr>
          <w:trHeight w:val="284"/>
        </w:trPr>
        <w:tc>
          <w:tcPr>
            <w:tcW w:w="0" w:type="auto"/>
            <w:vMerge/>
            <w:vAlign w:val="center"/>
          </w:tcPr>
          <w:p w14:paraId="4708E625" w14:textId="77777777" w:rsidR="006C50F4" w:rsidRPr="00DB14D4" w:rsidRDefault="006C50F4" w:rsidP="006C50F4">
            <w:pPr>
              <w:pStyle w:val="af1"/>
              <w:rPr>
                <w:rFonts w:ascii="Arial" w:hAnsi="Arial" w:cs="Arial"/>
              </w:rPr>
            </w:pPr>
          </w:p>
        </w:tc>
        <w:tc>
          <w:tcPr>
            <w:tcW w:w="3918" w:type="dxa"/>
            <w:vMerge/>
            <w:vAlign w:val="center"/>
          </w:tcPr>
          <w:p w14:paraId="3B72038A" w14:textId="77777777" w:rsidR="006C50F4" w:rsidRPr="00DB14D4" w:rsidRDefault="006C50F4" w:rsidP="006C50F4">
            <w:pPr>
              <w:pStyle w:val="af1"/>
              <w:rPr>
                <w:rFonts w:ascii="Arial" w:hAnsi="Arial" w:cs="Arial"/>
              </w:rPr>
            </w:pPr>
          </w:p>
        </w:tc>
        <w:tc>
          <w:tcPr>
            <w:tcW w:w="1369" w:type="dxa"/>
            <w:vAlign w:val="center"/>
          </w:tcPr>
          <w:p w14:paraId="1FFEA6C4"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07507AAF" w14:textId="77777777" w:rsidR="006C50F4" w:rsidRPr="00DB14D4" w:rsidRDefault="00590485" w:rsidP="006C50F4">
            <w:pPr>
              <w:jc w:val="center"/>
              <w:rPr>
                <w:rFonts w:ascii="Arial" w:hAnsi="Arial" w:cs="Arial"/>
                <w:bCs/>
                <w:sz w:val="22"/>
                <w:szCs w:val="22"/>
              </w:rPr>
            </w:pPr>
            <w:r w:rsidRPr="00DB14D4">
              <w:rPr>
                <w:rFonts w:ascii="Arial" w:hAnsi="Arial" w:cs="Arial"/>
                <w:bCs/>
                <w:sz w:val="22"/>
                <w:szCs w:val="22"/>
              </w:rPr>
              <w:t>2</w:t>
            </w:r>
          </w:p>
        </w:tc>
      </w:tr>
      <w:tr w:rsidR="006C50F4" w:rsidRPr="00DB14D4" w14:paraId="5706B8B9" w14:textId="77777777" w:rsidTr="00256F0A">
        <w:trPr>
          <w:trHeight w:val="284"/>
        </w:trPr>
        <w:tc>
          <w:tcPr>
            <w:tcW w:w="0" w:type="auto"/>
            <w:vMerge w:val="restart"/>
            <w:vAlign w:val="center"/>
          </w:tcPr>
          <w:p w14:paraId="6C94738C" w14:textId="77777777" w:rsidR="006C50F4" w:rsidRPr="00DB14D4" w:rsidRDefault="00D730EF" w:rsidP="006C50F4">
            <w:pPr>
              <w:pStyle w:val="af1"/>
              <w:rPr>
                <w:rFonts w:ascii="Arial" w:hAnsi="Arial" w:cs="Arial"/>
                <w:lang w:val="en-US"/>
              </w:rPr>
            </w:pPr>
            <w:r w:rsidRPr="00DB14D4">
              <w:rPr>
                <w:rFonts w:ascii="Arial" w:hAnsi="Arial" w:cs="Arial"/>
              </w:rPr>
              <w:t>1.1.6</w:t>
            </w:r>
          </w:p>
        </w:tc>
        <w:tc>
          <w:tcPr>
            <w:tcW w:w="3918" w:type="dxa"/>
            <w:vMerge w:val="restart"/>
            <w:vAlign w:val="center"/>
          </w:tcPr>
          <w:p w14:paraId="1621C55D" w14:textId="77777777" w:rsidR="006C50F4" w:rsidRPr="00DB14D4" w:rsidRDefault="006C50F4" w:rsidP="006C50F4">
            <w:pPr>
              <w:pStyle w:val="af1"/>
              <w:rPr>
                <w:rFonts w:ascii="Arial" w:hAnsi="Arial" w:cs="Arial"/>
              </w:rPr>
            </w:pPr>
            <w:r w:rsidRPr="00DB14D4">
              <w:rPr>
                <w:rFonts w:ascii="Arial" w:hAnsi="Arial" w:cs="Arial"/>
              </w:rPr>
              <w:t>Иные зоны</w:t>
            </w:r>
          </w:p>
        </w:tc>
        <w:tc>
          <w:tcPr>
            <w:tcW w:w="1369" w:type="dxa"/>
            <w:vAlign w:val="center"/>
          </w:tcPr>
          <w:p w14:paraId="289D2BDF"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30A8CE7F" w14:textId="77777777" w:rsidR="006C50F4" w:rsidRPr="00DB14D4" w:rsidRDefault="00590485" w:rsidP="006C50F4">
            <w:pPr>
              <w:jc w:val="center"/>
              <w:rPr>
                <w:rFonts w:ascii="Arial" w:hAnsi="Arial" w:cs="Arial"/>
                <w:bCs/>
                <w:sz w:val="22"/>
                <w:szCs w:val="22"/>
              </w:rPr>
            </w:pPr>
            <w:r w:rsidRPr="00DB14D4">
              <w:rPr>
                <w:rFonts w:ascii="Arial" w:hAnsi="Arial" w:cs="Arial"/>
                <w:bCs/>
                <w:sz w:val="22"/>
                <w:szCs w:val="22"/>
              </w:rPr>
              <w:t>15,7</w:t>
            </w:r>
          </w:p>
        </w:tc>
      </w:tr>
      <w:tr w:rsidR="006C50F4" w:rsidRPr="00DB14D4" w14:paraId="379A7C84" w14:textId="77777777" w:rsidTr="00256F0A">
        <w:trPr>
          <w:trHeight w:val="284"/>
        </w:trPr>
        <w:tc>
          <w:tcPr>
            <w:tcW w:w="0" w:type="auto"/>
            <w:vMerge/>
            <w:vAlign w:val="center"/>
          </w:tcPr>
          <w:p w14:paraId="37E98233" w14:textId="77777777" w:rsidR="006C50F4" w:rsidRPr="00DB14D4" w:rsidRDefault="006C50F4" w:rsidP="006C50F4">
            <w:pPr>
              <w:pStyle w:val="af1"/>
              <w:rPr>
                <w:rFonts w:ascii="Arial" w:hAnsi="Arial" w:cs="Arial"/>
              </w:rPr>
            </w:pPr>
          </w:p>
        </w:tc>
        <w:tc>
          <w:tcPr>
            <w:tcW w:w="3918" w:type="dxa"/>
            <w:vMerge/>
            <w:vAlign w:val="center"/>
          </w:tcPr>
          <w:p w14:paraId="1434B513" w14:textId="77777777" w:rsidR="006C50F4" w:rsidRPr="00DB14D4" w:rsidRDefault="006C50F4" w:rsidP="006C50F4">
            <w:pPr>
              <w:pStyle w:val="af1"/>
              <w:rPr>
                <w:rFonts w:ascii="Arial" w:hAnsi="Arial" w:cs="Arial"/>
              </w:rPr>
            </w:pPr>
          </w:p>
        </w:tc>
        <w:tc>
          <w:tcPr>
            <w:tcW w:w="1369" w:type="dxa"/>
            <w:vAlign w:val="center"/>
          </w:tcPr>
          <w:p w14:paraId="45134583"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0F5E817E" w14:textId="77777777" w:rsidR="006C50F4" w:rsidRPr="00DB14D4" w:rsidRDefault="00590485" w:rsidP="006C50F4">
            <w:pPr>
              <w:jc w:val="center"/>
              <w:rPr>
                <w:rFonts w:ascii="Arial" w:hAnsi="Arial" w:cs="Arial"/>
                <w:bCs/>
                <w:sz w:val="22"/>
                <w:szCs w:val="22"/>
              </w:rPr>
            </w:pPr>
            <w:r w:rsidRPr="00DB14D4">
              <w:rPr>
                <w:rFonts w:ascii="Arial" w:hAnsi="Arial" w:cs="Arial"/>
                <w:bCs/>
                <w:sz w:val="22"/>
                <w:szCs w:val="22"/>
              </w:rPr>
              <w:t>30,7</w:t>
            </w:r>
          </w:p>
        </w:tc>
      </w:tr>
      <w:tr w:rsidR="00256F0A" w:rsidRPr="00DB14D4" w14:paraId="501705A8" w14:textId="77777777" w:rsidTr="00256F0A">
        <w:trPr>
          <w:trHeight w:val="284"/>
        </w:trPr>
        <w:tc>
          <w:tcPr>
            <w:tcW w:w="0" w:type="auto"/>
            <w:vAlign w:val="center"/>
          </w:tcPr>
          <w:p w14:paraId="3CA7A13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918" w:type="dxa"/>
            <w:vAlign w:val="center"/>
          </w:tcPr>
          <w:p w14:paraId="05E02C2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369" w:type="dxa"/>
            <w:vAlign w:val="center"/>
          </w:tcPr>
          <w:p w14:paraId="040A62A2" w14:textId="77777777" w:rsidR="00256F0A" w:rsidRPr="00DB14D4" w:rsidRDefault="00256F0A" w:rsidP="00256F0A">
            <w:pPr>
              <w:pStyle w:val="af1"/>
              <w:spacing w:before="20" w:after="20"/>
              <w:rPr>
                <w:rFonts w:ascii="Arial" w:hAnsi="Arial" w:cs="Arial"/>
              </w:rPr>
            </w:pPr>
          </w:p>
        </w:tc>
        <w:tc>
          <w:tcPr>
            <w:tcW w:w="1807" w:type="dxa"/>
            <w:vAlign w:val="center"/>
          </w:tcPr>
          <w:p w14:paraId="1D769681"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6978886F" w14:textId="77777777" w:rsidR="00256F0A" w:rsidRPr="00DB14D4" w:rsidRDefault="00256F0A" w:rsidP="00256F0A">
            <w:pPr>
              <w:spacing w:before="20" w:after="20"/>
              <w:jc w:val="center"/>
              <w:rPr>
                <w:rFonts w:ascii="Arial" w:hAnsi="Arial" w:cs="Arial"/>
                <w:sz w:val="22"/>
                <w:szCs w:val="22"/>
              </w:rPr>
            </w:pPr>
          </w:p>
        </w:tc>
      </w:tr>
      <w:tr w:rsidR="00256F0A" w:rsidRPr="00DB14D4" w14:paraId="027EF565" w14:textId="77777777" w:rsidTr="00256F0A">
        <w:trPr>
          <w:trHeight w:val="284"/>
        </w:trPr>
        <w:tc>
          <w:tcPr>
            <w:tcW w:w="0" w:type="auto"/>
            <w:vAlign w:val="center"/>
          </w:tcPr>
          <w:p w14:paraId="1E40D72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918" w:type="dxa"/>
            <w:vAlign w:val="center"/>
          </w:tcPr>
          <w:p w14:paraId="388998FA"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369" w:type="dxa"/>
            <w:vAlign w:val="center"/>
          </w:tcPr>
          <w:p w14:paraId="11BE8B0F" w14:textId="77777777" w:rsidR="00256F0A" w:rsidRPr="00DB14D4" w:rsidRDefault="00256F0A" w:rsidP="00256F0A">
            <w:pPr>
              <w:pStyle w:val="af1"/>
              <w:rPr>
                <w:rFonts w:ascii="Arial" w:hAnsi="Arial" w:cs="Arial"/>
              </w:rPr>
            </w:pPr>
            <w:r w:rsidRPr="00DB14D4">
              <w:rPr>
                <w:rFonts w:ascii="Arial" w:hAnsi="Arial" w:cs="Arial"/>
              </w:rPr>
              <w:t>км</w:t>
            </w:r>
          </w:p>
        </w:tc>
        <w:tc>
          <w:tcPr>
            <w:tcW w:w="1807" w:type="dxa"/>
            <w:vAlign w:val="center"/>
          </w:tcPr>
          <w:p w14:paraId="55E988ED" w14:textId="77777777" w:rsidR="00256F0A" w:rsidRPr="00DB14D4" w:rsidRDefault="00256F0A" w:rsidP="00256F0A">
            <w:pPr>
              <w:pStyle w:val="af1"/>
              <w:rPr>
                <w:rFonts w:ascii="Arial" w:hAnsi="Arial" w:cs="Arial"/>
              </w:rPr>
            </w:pPr>
            <w:r w:rsidRPr="00DB14D4">
              <w:rPr>
                <w:rFonts w:ascii="Arial" w:hAnsi="Arial" w:cs="Arial"/>
              </w:rPr>
              <w:t>1,13</w:t>
            </w:r>
          </w:p>
        </w:tc>
        <w:tc>
          <w:tcPr>
            <w:tcW w:w="0" w:type="auto"/>
            <w:vAlign w:val="center"/>
          </w:tcPr>
          <w:p w14:paraId="7B36DB10" w14:textId="77777777" w:rsidR="00256F0A" w:rsidRPr="00DB14D4" w:rsidRDefault="00256F0A" w:rsidP="00256F0A">
            <w:pPr>
              <w:pStyle w:val="af1"/>
              <w:rPr>
                <w:rFonts w:ascii="Arial" w:hAnsi="Arial" w:cs="Arial"/>
              </w:rPr>
            </w:pPr>
            <w:r w:rsidRPr="00DB14D4">
              <w:rPr>
                <w:rFonts w:ascii="Arial" w:hAnsi="Arial" w:cs="Arial"/>
              </w:rPr>
              <w:t>1,04</w:t>
            </w:r>
          </w:p>
        </w:tc>
      </w:tr>
      <w:tr w:rsidR="00256F0A" w:rsidRPr="00DB14D4" w14:paraId="684C24A8" w14:textId="77777777" w:rsidTr="00256F0A">
        <w:trPr>
          <w:trHeight w:val="284"/>
        </w:trPr>
        <w:tc>
          <w:tcPr>
            <w:tcW w:w="0" w:type="auto"/>
            <w:vAlign w:val="center"/>
          </w:tcPr>
          <w:p w14:paraId="5B98CB7A" w14:textId="77777777" w:rsidR="00256F0A" w:rsidRPr="00DB14D4" w:rsidRDefault="00256F0A" w:rsidP="00256F0A">
            <w:pPr>
              <w:spacing w:before="20" w:after="20"/>
              <w:jc w:val="center"/>
              <w:rPr>
                <w:rFonts w:ascii="Arial" w:hAnsi="Arial" w:cs="Arial"/>
                <w:sz w:val="22"/>
                <w:szCs w:val="22"/>
              </w:rPr>
            </w:pPr>
          </w:p>
        </w:tc>
        <w:tc>
          <w:tcPr>
            <w:tcW w:w="3918" w:type="dxa"/>
            <w:vAlign w:val="center"/>
          </w:tcPr>
          <w:p w14:paraId="0FC2F279"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1369" w:type="dxa"/>
            <w:vAlign w:val="center"/>
          </w:tcPr>
          <w:p w14:paraId="44DCCCB2" w14:textId="77777777" w:rsidR="00256F0A" w:rsidRPr="00DB14D4" w:rsidRDefault="00256F0A" w:rsidP="00256F0A">
            <w:pPr>
              <w:pStyle w:val="af1"/>
              <w:rPr>
                <w:rFonts w:ascii="Arial" w:hAnsi="Arial" w:cs="Arial"/>
              </w:rPr>
            </w:pPr>
          </w:p>
        </w:tc>
        <w:tc>
          <w:tcPr>
            <w:tcW w:w="1807" w:type="dxa"/>
            <w:vAlign w:val="center"/>
          </w:tcPr>
          <w:p w14:paraId="65A5A01A" w14:textId="77777777" w:rsidR="00256F0A" w:rsidRPr="00DB14D4" w:rsidRDefault="00256F0A" w:rsidP="00256F0A">
            <w:pPr>
              <w:pStyle w:val="af1"/>
              <w:rPr>
                <w:rFonts w:ascii="Arial" w:hAnsi="Arial" w:cs="Arial"/>
              </w:rPr>
            </w:pPr>
          </w:p>
        </w:tc>
        <w:tc>
          <w:tcPr>
            <w:tcW w:w="0" w:type="auto"/>
            <w:vAlign w:val="center"/>
          </w:tcPr>
          <w:p w14:paraId="1DFC04AD" w14:textId="77777777" w:rsidR="00256F0A" w:rsidRPr="00DB14D4" w:rsidRDefault="00256F0A" w:rsidP="00256F0A">
            <w:pPr>
              <w:pStyle w:val="af1"/>
              <w:rPr>
                <w:rFonts w:ascii="Arial" w:hAnsi="Arial" w:cs="Arial"/>
              </w:rPr>
            </w:pPr>
          </w:p>
        </w:tc>
      </w:tr>
      <w:tr w:rsidR="00256F0A" w:rsidRPr="00DB14D4" w14:paraId="2E8F1606" w14:textId="77777777" w:rsidTr="00256F0A">
        <w:trPr>
          <w:trHeight w:val="284"/>
        </w:trPr>
        <w:tc>
          <w:tcPr>
            <w:tcW w:w="0" w:type="auto"/>
            <w:vAlign w:val="center"/>
          </w:tcPr>
          <w:p w14:paraId="4C2729A1" w14:textId="77777777" w:rsidR="00256F0A" w:rsidRPr="00DB14D4" w:rsidRDefault="00256F0A" w:rsidP="00256F0A">
            <w:pPr>
              <w:spacing w:before="20" w:after="20"/>
              <w:jc w:val="center"/>
              <w:rPr>
                <w:rFonts w:ascii="Arial" w:hAnsi="Arial" w:cs="Arial"/>
                <w:sz w:val="22"/>
                <w:szCs w:val="22"/>
              </w:rPr>
            </w:pPr>
          </w:p>
        </w:tc>
        <w:tc>
          <w:tcPr>
            <w:tcW w:w="3918" w:type="dxa"/>
            <w:vAlign w:val="center"/>
          </w:tcPr>
          <w:p w14:paraId="1574F536"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1369" w:type="dxa"/>
            <w:vAlign w:val="center"/>
          </w:tcPr>
          <w:p w14:paraId="42EFC56D" w14:textId="77777777" w:rsidR="00256F0A" w:rsidRPr="00DB14D4" w:rsidRDefault="00256F0A" w:rsidP="00256F0A">
            <w:pPr>
              <w:pStyle w:val="af1"/>
              <w:rPr>
                <w:rFonts w:ascii="Arial" w:hAnsi="Arial" w:cs="Arial"/>
              </w:rPr>
            </w:pPr>
            <w:r w:rsidRPr="00DB14D4">
              <w:rPr>
                <w:rFonts w:ascii="Arial" w:hAnsi="Arial" w:cs="Arial"/>
              </w:rPr>
              <w:t>км</w:t>
            </w:r>
          </w:p>
        </w:tc>
        <w:tc>
          <w:tcPr>
            <w:tcW w:w="1807" w:type="dxa"/>
            <w:vAlign w:val="center"/>
          </w:tcPr>
          <w:p w14:paraId="0375B1E8" w14:textId="77777777" w:rsidR="00256F0A" w:rsidRPr="00DB14D4" w:rsidRDefault="00256F0A" w:rsidP="00256F0A">
            <w:pPr>
              <w:pStyle w:val="af1"/>
              <w:rPr>
                <w:rFonts w:ascii="Arial" w:hAnsi="Arial" w:cs="Arial"/>
              </w:rPr>
            </w:pPr>
            <w:r w:rsidRPr="00DB14D4">
              <w:rPr>
                <w:rFonts w:ascii="Arial" w:hAnsi="Arial" w:cs="Arial"/>
              </w:rPr>
              <w:t>1,13</w:t>
            </w:r>
          </w:p>
        </w:tc>
        <w:tc>
          <w:tcPr>
            <w:tcW w:w="0" w:type="auto"/>
            <w:vAlign w:val="center"/>
          </w:tcPr>
          <w:p w14:paraId="5536B373" w14:textId="77777777" w:rsidR="00256F0A" w:rsidRPr="00DB14D4" w:rsidRDefault="00256F0A" w:rsidP="00256F0A">
            <w:pPr>
              <w:pStyle w:val="af1"/>
              <w:rPr>
                <w:rFonts w:ascii="Arial" w:hAnsi="Arial" w:cs="Arial"/>
              </w:rPr>
            </w:pPr>
            <w:r w:rsidRPr="00DB14D4">
              <w:rPr>
                <w:rFonts w:ascii="Arial" w:hAnsi="Arial" w:cs="Arial"/>
              </w:rPr>
              <w:t>1,04</w:t>
            </w:r>
          </w:p>
        </w:tc>
      </w:tr>
    </w:tbl>
    <w:p w14:paraId="424CB673" w14:textId="77777777" w:rsidR="006C50F4" w:rsidRPr="00DB14D4" w:rsidRDefault="006C50F4" w:rsidP="00C83CC1">
      <w:pPr>
        <w:pStyle w:val="a5"/>
        <w:spacing w:before="0" w:after="0" w:line="276" w:lineRule="auto"/>
        <w:rPr>
          <w:rFonts w:ascii="Arial" w:hAnsi="Arial" w:cs="Arial"/>
          <w:color w:val="FF0000"/>
        </w:rPr>
      </w:pPr>
    </w:p>
    <w:p w14:paraId="1400448E"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Пионеры</w:t>
      </w:r>
    </w:p>
    <w:tbl>
      <w:tblPr>
        <w:tblStyle w:val="afd"/>
        <w:tblW w:w="5000" w:type="pct"/>
        <w:tblLook w:val="04A0" w:firstRow="1" w:lastRow="0" w:firstColumn="1" w:lastColumn="0" w:noHBand="0" w:noVBand="1"/>
      </w:tblPr>
      <w:tblGrid>
        <w:gridCol w:w="828"/>
        <w:gridCol w:w="3534"/>
        <w:gridCol w:w="1399"/>
        <w:gridCol w:w="1876"/>
        <w:gridCol w:w="1708"/>
      </w:tblGrid>
      <w:tr w:rsidR="006C50F4" w:rsidRPr="00DB14D4" w14:paraId="2B301596" w14:textId="77777777" w:rsidTr="003A729B">
        <w:trPr>
          <w:trHeight w:val="284"/>
        </w:trPr>
        <w:tc>
          <w:tcPr>
            <w:tcW w:w="400" w:type="pct"/>
            <w:vAlign w:val="center"/>
          </w:tcPr>
          <w:p w14:paraId="6952A8D7"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23243538"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1922" w:type="pct"/>
            <w:vAlign w:val="center"/>
          </w:tcPr>
          <w:p w14:paraId="3F1A7B83"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698" w:type="pct"/>
            <w:vAlign w:val="center"/>
          </w:tcPr>
          <w:p w14:paraId="76012614"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1980" w:type="pct"/>
            <w:gridSpan w:val="2"/>
            <w:vAlign w:val="center"/>
          </w:tcPr>
          <w:p w14:paraId="251ED723"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25D9D6C8" w14:textId="77777777" w:rsidTr="003A729B">
        <w:trPr>
          <w:trHeight w:val="284"/>
        </w:trPr>
        <w:tc>
          <w:tcPr>
            <w:tcW w:w="400" w:type="pct"/>
            <w:vAlign w:val="center"/>
          </w:tcPr>
          <w:p w14:paraId="6EB8D3FC" w14:textId="77777777" w:rsidR="006C50F4" w:rsidRPr="00DB14D4" w:rsidRDefault="006C50F4" w:rsidP="006C50F4">
            <w:pPr>
              <w:pStyle w:val="af1"/>
              <w:rPr>
                <w:rFonts w:ascii="Arial" w:hAnsi="Arial" w:cs="Arial"/>
                <w:b/>
              </w:rPr>
            </w:pPr>
            <w:r w:rsidRPr="00DB14D4">
              <w:rPr>
                <w:rFonts w:ascii="Arial" w:hAnsi="Arial" w:cs="Arial"/>
                <w:b/>
              </w:rPr>
              <w:t>1</w:t>
            </w:r>
          </w:p>
        </w:tc>
        <w:tc>
          <w:tcPr>
            <w:tcW w:w="1922" w:type="pct"/>
            <w:vAlign w:val="center"/>
          </w:tcPr>
          <w:p w14:paraId="43A9691A"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698" w:type="pct"/>
            <w:vAlign w:val="center"/>
          </w:tcPr>
          <w:p w14:paraId="5531DC57" w14:textId="77777777" w:rsidR="006C50F4" w:rsidRPr="00DB14D4" w:rsidRDefault="006C50F4" w:rsidP="006C50F4">
            <w:pPr>
              <w:pStyle w:val="af1"/>
              <w:rPr>
                <w:rFonts w:ascii="Arial" w:hAnsi="Arial" w:cs="Arial"/>
              </w:rPr>
            </w:pPr>
          </w:p>
        </w:tc>
        <w:tc>
          <w:tcPr>
            <w:tcW w:w="1980" w:type="pct"/>
            <w:gridSpan w:val="2"/>
            <w:vAlign w:val="center"/>
          </w:tcPr>
          <w:p w14:paraId="74DEE3E6" w14:textId="77777777" w:rsidR="006C50F4" w:rsidRPr="00DB14D4" w:rsidRDefault="006C50F4" w:rsidP="006C50F4">
            <w:pPr>
              <w:jc w:val="center"/>
              <w:rPr>
                <w:rFonts w:ascii="Arial" w:hAnsi="Arial" w:cs="Arial"/>
              </w:rPr>
            </w:pPr>
          </w:p>
        </w:tc>
      </w:tr>
      <w:tr w:rsidR="006C50F4" w:rsidRPr="00DB14D4" w14:paraId="01590AAD" w14:textId="77777777" w:rsidTr="003A729B">
        <w:trPr>
          <w:trHeight w:val="390"/>
        </w:trPr>
        <w:tc>
          <w:tcPr>
            <w:tcW w:w="400" w:type="pct"/>
            <w:vMerge w:val="restart"/>
            <w:vAlign w:val="center"/>
          </w:tcPr>
          <w:p w14:paraId="3111839C" w14:textId="77777777" w:rsidR="006C50F4" w:rsidRPr="00DB14D4" w:rsidRDefault="006C50F4" w:rsidP="006C50F4">
            <w:pPr>
              <w:pStyle w:val="af1"/>
              <w:rPr>
                <w:rFonts w:ascii="Arial" w:hAnsi="Arial" w:cs="Arial"/>
                <w:b/>
              </w:rPr>
            </w:pPr>
            <w:r w:rsidRPr="00DB14D4">
              <w:rPr>
                <w:rFonts w:ascii="Arial" w:hAnsi="Arial" w:cs="Arial"/>
                <w:b/>
              </w:rPr>
              <w:t>1.1</w:t>
            </w:r>
          </w:p>
        </w:tc>
        <w:tc>
          <w:tcPr>
            <w:tcW w:w="1922" w:type="pct"/>
            <w:vMerge w:val="restart"/>
            <w:vAlign w:val="center"/>
          </w:tcPr>
          <w:p w14:paraId="07F2C00E" w14:textId="77777777" w:rsidR="00DE3653" w:rsidRPr="00DB14D4" w:rsidRDefault="006C50F4" w:rsidP="00DE3653">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06BE9E66" w14:textId="77777777" w:rsidR="006C50F4" w:rsidRPr="00DB14D4" w:rsidRDefault="006C50F4" w:rsidP="00DE3653">
            <w:pPr>
              <w:pStyle w:val="a5"/>
              <w:spacing w:before="0" w:after="0"/>
              <w:ind w:firstLine="0"/>
              <w:jc w:val="center"/>
              <w:rPr>
                <w:rFonts w:ascii="Arial" w:hAnsi="Arial" w:cs="Arial"/>
                <w:b/>
              </w:rPr>
            </w:pPr>
            <w:r w:rsidRPr="00DB14D4">
              <w:rPr>
                <w:rFonts w:ascii="Arial" w:hAnsi="Arial" w:cs="Arial"/>
                <w:b/>
              </w:rPr>
              <w:t xml:space="preserve">с. </w:t>
            </w:r>
            <w:r w:rsidR="00DE3653" w:rsidRPr="00DB14D4">
              <w:rPr>
                <w:rFonts w:ascii="Arial" w:hAnsi="Arial" w:cs="Arial"/>
                <w:b/>
              </w:rPr>
              <w:t>Пионеры</w:t>
            </w:r>
          </w:p>
        </w:tc>
        <w:tc>
          <w:tcPr>
            <w:tcW w:w="698" w:type="pct"/>
            <w:vAlign w:val="center"/>
          </w:tcPr>
          <w:p w14:paraId="59CF6334" w14:textId="77777777" w:rsidR="006C50F4" w:rsidRPr="00DB14D4" w:rsidRDefault="006C50F4" w:rsidP="006C50F4">
            <w:pPr>
              <w:pStyle w:val="af1"/>
              <w:rPr>
                <w:rFonts w:ascii="Arial" w:hAnsi="Arial" w:cs="Arial"/>
                <w:b/>
              </w:rPr>
            </w:pPr>
            <w:r w:rsidRPr="00DB14D4">
              <w:rPr>
                <w:rFonts w:ascii="Arial" w:hAnsi="Arial" w:cs="Arial"/>
                <w:b/>
              </w:rPr>
              <w:t>га</w:t>
            </w:r>
          </w:p>
        </w:tc>
        <w:tc>
          <w:tcPr>
            <w:tcW w:w="1980" w:type="pct"/>
            <w:gridSpan w:val="2"/>
            <w:vAlign w:val="center"/>
          </w:tcPr>
          <w:p w14:paraId="041DABEB" w14:textId="77777777" w:rsidR="006C50F4" w:rsidRPr="00DB14D4" w:rsidRDefault="00DE3653" w:rsidP="006C50F4">
            <w:pPr>
              <w:jc w:val="center"/>
              <w:rPr>
                <w:rFonts w:ascii="Arial" w:hAnsi="Arial" w:cs="Arial"/>
                <w:b/>
                <w:bCs/>
                <w:sz w:val="22"/>
                <w:szCs w:val="22"/>
              </w:rPr>
            </w:pPr>
            <w:r w:rsidRPr="00DB14D4">
              <w:rPr>
                <w:rFonts w:ascii="Arial" w:hAnsi="Arial" w:cs="Arial"/>
                <w:b/>
                <w:bCs/>
                <w:sz w:val="22"/>
                <w:szCs w:val="22"/>
              </w:rPr>
              <w:t>300</w:t>
            </w:r>
          </w:p>
        </w:tc>
      </w:tr>
      <w:tr w:rsidR="006C50F4" w:rsidRPr="00DB14D4" w14:paraId="4EFD9824" w14:textId="77777777" w:rsidTr="003A729B">
        <w:trPr>
          <w:trHeight w:val="284"/>
        </w:trPr>
        <w:tc>
          <w:tcPr>
            <w:tcW w:w="400" w:type="pct"/>
            <w:vMerge/>
            <w:vAlign w:val="center"/>
          </w:tcPr>
          <w:p w14:paraId="4FFB3A15" w14:textId="77777777" w:rsidR="006C50F4" w:rsidRPr="00DB14D4" w:rsidRDefault="006C50F4" w:rsidP="006C50F4">
            <w:pPr>
              <w:pStyle w:val="af1"/>
              <w:rPr>
                <w:rFonts w:ascii="Arial" w:hAnsi="Arial" w:cs="Arial"/>
                <w:b/>
              </w:rPr>
            </w:pPr>
          </w:p>
        </w:tc>
        <w:tc>
          <w:tcPr>
            <w:tcW w:w="1922" w:type="pct"/>
            <w:vMerge/>
            <w:vAlign w:val="center"/>
          </w:tcPr>
          <w:p w14:paraId="73F00A0C" w14:textId="77777777" w:rsidR="006C50F4" w:rsidRPr="00DB14D4" w:rsidRDefault="006C50F4" w:rsidP="006C50F4">
            <w:pPr>
              <w:pStyle w:val="af1"/>
              <w:rPr>
                <w:rFonts w:ascii="Arial" w:hAnsi="Arial" w:cs="Arial"/>
                <w:b/>
              </w:rPr>
            </w:pPr>
          </w:p>
        </w:tc>
        <w:tc>
          <w:tcPr>
            <w:tcW w:w="698" w:type="pct"/>
            <w:vAlign w:val="center"/>
          </w:tcPr>
          <w:p w14:paraId="5ABE7288" w14:textId="77777777" w:rsidR="006C50F4" w:rsidRPr="00DB14D4" w:rsidRDefault="006C50F4" w:rsidP="006C50F4">
            <w:pPr>
              <w:pStyle w:val="af1"/>
              <w:rPr>
                <w:rFonts w:ascii="Arial" w:hAnsi="Arial" w:cs="Arial"/>
                <w:b/>
              </w:rPr>
            </w:pPr>
            <w:r w:rsidRPr="00DB14D4">
              <w:rPr>
                <w:rFonts w:ascii="Arial" w:hAnsi="Arial" w:cs="Arial"/>
                <w:b/>
              </w:rPr>
              <w:t>%</w:t>
            </w:r>
          </w:p>
        </w:tc>
        <w:tc>
          <w:tcPr>
            <w:tcW w:w="1980" w:type="pct"/>
            <w:gridSpan w:val="2"/>
            <w:vAlign w:val="center"/>
          </w:tcPr>
          <w:p w14:paraId="573CB521"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71EC7C4A" w14:textId="77777777" w:rsidTr="003A729B">
        <w:trPr>
          <w:trHeight w:val="284"/>
        </w:trPr>
        <w:tc>
          <w:tcPr>
            <w:tcW w:w="400" w:type="pct"/>
            <w:vMerge w:val="restart"/>
            <w:vAlign w:val="center"/>
          </w:tcPr>
          <w:p w14:paraId="71C27F28" w14:textId="77777777" w:rsidR="006C50F4" w:rsidRPr="00DB14D4" w:rsidRDefault="00DE3653" w:rsidP="006C50F4">
            <w:pPr>
              <w:pStyle w:val="af1"/>
              <w:rPr>
                <w:rFonts w:ascii="Arial" w:hAnsi="Arial" w:cs="Arial"/>
              </w:rPr>
            </w:pPr>
            <w:r w:rsidRPr="00DB14D4">
              <w:rPr>
                <w:rFonts w:ascii="Arial" w:hAnsi="Arial" w:cs="Arial"/>
              </w:rPr>
              <w:t>1.1.1</w:t>
            </w:r>
          </w:p>
        </w:tc>
        <w:tc>
          <w:tcPr>
            <w:tcW w:w="1922" w:type="pct"/>
            <w:vMerge w:val="restart"/>
            <w:vAlign w:val="center"/>
          </w:tcPr>
          <w:p w14:paraId="4D9518D1"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698" w:type="pct"/>
            <w:vAlign w:val="center"/>
          </w:tcPr>
          <w:p w14:paraId="6BE5EA5B"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6E5C9C7E" w14:textId="77777777" w:rsidR="006C50F4" w:rsidRPr="00DB14D4" w:rsidRDefault="00D27F7B" w:rsidP="006C50F4">
            <w:pPr>
              <w:jc w:val="center"/>
              <w:rPr>
                <w:rFonts w:ascii="Arial" w:hAnsi="Arial" w:cs="Arial"/>
                <w:sz w:val="22"/>
                <w:szCs w:val="22"/>
              </w:rPr>
            </w:pPr>
            <w:r w:rsidRPr="00DB14D4">
              <w:rPr>
                <w:rFonts w:ascii="Arial" w:hAnsi="Arial" w:cs="Arial"/>
                <w:sz w:val="22"/>
                <w:szCs w:val="22"/>
              </w:rPr>
              <w:t>74,76</w:t>
            </w:r>
          </w:p>
        </w:tc>
      </w:tr>
      <w:tr w:rsidR="006C50F4" w:rsidRPr="00DB14D4" w14:paraId="5332772D" w14:textId="77777777" w:rsidTr="003A729B">
        <w:trPr>
          <w:trHeight w:val="284"/>
        </w:trPr>
        <w:tc>
          <w:tcPr>
            <w:tcW w:w="400" w:type="pct"/>
            <w:vMerge/>
            <w:vAlign w:val="center"/>
          </w:tcPr>
          <w:p w14:paraId="18692017" w14:textId="77777777" w:rsidR="006C50F4" w:rsidRPr="00DB14D4" w:rsidRDefault="006C50F4" w:rsidP="006C50F4">
            <w:pPr>
              <w:pStyle w:val="af1"/>
              <w:rPr>
                <w:rFonts w:ascii="Arial" w:hAnsi="Arial" w:cs="Arial"/>
                <w:b/>
              </w:rPr>
            </w:pPr>
          </w:p>
        </w:tc>
        <w:tc>
          <w:tcPr>
            <w:tcW w:w="1922" w:type="pct"/>
            <w:vMerge/>
            <w:vAlign w:val="center"/>
          </w:tcPr>
          <w:p w14:paraId="1400D9EA" w14:textId="77777777" w:rsidR="006C50F4" w:rsidRPr="00DB14D4" w:rsidRDefault="006C50F4" w:rsidP="006C50F4">
            <w:pPr>
              <w:pStyle w:val="af1"/>
              <w:rPr>
                <w:rFonts w:ascii="Arial" w:hAnsi="Arial" w:cs="Arial"/>
                <w:b/>
              </w:rPr>
            </w:pPr>
          </w:p>
        </w:tc>
        <w:tc>
          <w:tcPr>
            <w:tcW w:w="698" w:type="pct"/>
            <w:vAlign w:val="center"/>
          </w:tcPr>
          <w:p w14:paraId="7FB4AB63"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511FFCCF"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24,4</w:t>
            </w:r>
          </w:p>
        </w:tc>
      </w:tr>
      <w:tr w:rsidR="006C50F4" w:rsidRPr="00DB14D4" w14:paraId="0526BC1C" w14:textId="77777777" w:rsidTr="003A729B">
        <w:trPr>
          <w:trHeight w:val="284"/>
        </w:trPr>
        <w:tc>
          <w:tcPr>
            <w:tcW w:w="400" w:type="pct"/>
            <w:vMerge w:val="restart"/>
            <w:vAlign w:val="center"/>
          </w:tcPr>
          <w:p w14:paraId="5212DB5A" w14:textId="77777777" w:rsidR="006C50F4" w:rsidRPr="00DB14D4" w:rsidRDefault="00DE3653" w:rsidP="006C50F4">
            <w:pPr>
              <w:pStyle w:val="af1"/>
              <w:rPr>
                <w:rFonts w:ascii="Arial" w:hAnsi="Arial" w:cs="Arial"/>
              </w:rPr>
            </w:pPr>
            <w:r w:rsidRPr="00DB14D4">
              <w:rPr>
                <w:rFonts w:ascii="Arial" w:hAnsi="Arial" w:cs="Arial"/>
              </w:rPr>
              <w:t>1.1.2</w:t>
            </w:r>
          </w:p>
        </w:tc>
        <w:tc>
          <w:tcPr>
            <w:tcW w:w="1922" w:type="pct"/>
            <w:vMerge w:val="restart"/>
            <w:vAlign w:val="center"/>
          </w:tcPr>
          <w:p w14:paraId="3875FC03" w14:textId="77777777" w:rsidR="006C50F4" w:rsidRPr="00DB14D4" w:rsidRDefault="00DE3653"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698" w:type="pct"/>
            <w:vAlign w:val="center"/>
          </w:tcPr>
          <w:p w14:paraId="2151E3A5"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5D9701A3" w14:textId="77777777" w:rsidR="006C50F4" w:rsidRPr="00DB14D4" w:rsidRDefault="00DE3653" w:rsidP="006C50F4">
            <w:pPr>
              <w:jc w:val="center"/>
              <w:rPr>
                <w:rFonts w:ascii="Arial" w:hAnsi="Arial" w:cs="Arial"/>
                <w:sz w:val="22"/>
                <w:szCs w:val="22"/>
              </w:rPr>
            </w:pPr>
            <w:r w:rsidRPr="00DB14D4">
              <w:rPr>
                <w:rFonts w:ascii="Arial" w:hAnsi="Arial" w:cs="Arial"/>
                <w:sz w:val="22"/>
                <w:szCs w:val="22"/>
              </w:rPr>
              <w:t>2,4</w:t>
            </w:r>
          </w:p>
        </w:tc>
      </w:tr>
      <w:tr w:rsidR="006C50F4" w:rsidRPr="00DB14D4" w14:paraId="5A5A02EF" w14:textId="77777777" w:rsidTr="003A729B">
        <w:trPr>
          <w:trHeight w:val="284"/>
        </w:trPr>
        <w:tc>
          <w:tcPr>
            <w:tcW w:w="400" w:type="pct"/>
            <w:vMerge/>
            <w:vAlign w:val="center"/>
          </w:tcPr>
          <w:p w14:paraId="3A0B353F" w14:textId="77777777" w:rsidR="006C50F4" w:rsidRPr="00DB14D4" w:rsidRDefault="006C50F4" w:rsidP="006C50F4">
            <w:pPr>
              <w:pStyle w:val="af1"/>
              <w:rPr>
                <w:rFonts w:ascii="Arial" w:hAnsi="Arial" w:cs="Arial"/>
              </w:rPr>
            </w:pPr>
          </w:p>
        </w:tc>
        <w:tc>
          <w:tcPr>
            <w:tcW w:w="1922" w:type="pct"/>
            <w:vMerge/>
            <w:vAlign w:val="center"/>
          </w:tcPr>
          <w:p w14:paraId="5B0678C4" w14:textId="77777777" w:rsidR="006C50F4" w:rsidRPr="00DB14D4" w:rsidRDefault="006C50F4" w:rsidP="006C50F4">
            <w:pPr>
              <w:pStyle w:val="af1"/>
              <w:rPr>
                <w:rFonts w:ascii="Arial" w:hAnsi="Arial" w:cs="Arial"/>
              </w:rPr>
            </w:pPr>
          </w:p>
        </w:tc>
        <w:tc>
          <w:tcPr>
            <w:tcW w:w="698" w:type="pct"/>
            <w:vAlign w:val="center"/>
          </w:tcPr>
          <w:p w14:paraId="2253F0F7"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094FED94"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0,8</w:t>
            </w:r>
          </w:p>
        </w:tc>
      </w:tr>
      <w:tr w:rsidR="006C50F4" w:rsidRPr="00DB14D4" w14:paraId="38E8798D" w14:textId="77777777" w:rsidTr="003A729B">
        <w:trPr>
          <w:trHeight w:val="284"/>
        </w:trPr>
        <w:tc>
          <w:tcPr>
            <w:tcW w:w="400" w:type="pct"/>
            <w:vMerge w:val="restart"/>
            <w:vAlign w:val="center"/>
          </w:tcPr>
          <w:p w14:paraId="4A2F5F31" w14:textId="77777777" w:rsidR="006C50F4" w:rsidRPr="00DB14D4" w:rsidRDefault="00DE3653" w:rsidP="006C50F4">
            <w:pPr>
              <w:pStyle w:val="af1"/>
              <w:rPr>
                <w:rFonts w:ascii="Arial" w:hAnsi="Arial" w:cs="Arial"/>
              </w:rPr>
            </w:pPr>
            <w:r w:rsidRPr="00DB14D4">
              <w:rPr>
                <w:rFonts w:ascii="Arial" w:hAnsi="Arial" w:cs="Arial"/>
              </w:rPr>
              <w:t>1.1.3</w:t>
            </w:r>
          </w:p>
        </w:tc>
        <w:tc>
          <w:tcPr>
            <w:tcW w:w="1922" w:type="pct"/>
            <w:vMerge w:val="restart"/>
            <w:vAlign w:val="center"/>
          </w:tcPr>
          <w:p w14:paraId="1663C8E0" w14:textId="77777777" w:rsidR="006C50F4" w:rsidRPr="00DB14D4" w:rsidRDefault="00DE3653" w:rsidP="006C50F4">
            <w:pPr>
              <w:pStyle w:val="af1"/>
              <w:rPr>
                <w:rFonts w:ascii="Arial" w:hAnsi="Arial" w:cs="Arial"/>
              </w:rPr>
            </w:pPr>
            <w:r w:rsidRPr="00DB14D4">
              <w:rPr>
                <w:rFonts w:ascii="Arial" w:hAnsi="Arial" w:cs="Arial"/>
              </w:rPr>
              <w:t>Зона специализированной общественной застройки</w:t>
            </w:r>
          </w:p>
        </w:tc>
        <w:tc>
          <w:tcPr>
            <w:tcW w:w="698" w:type="pct"/>
            <w:vAlign w:val="center"/>
          </w:tcPr>
          <w:p w14:paraId="0D1DE656"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4F1A241E" w14:textId="77777777" w:rsidR="006C50F4" w:rsidRPr="00DB14D4" w:rsidRDefault="00DE3653" w:rsidP="006C50F4">
            <w:pPr>
              <w:jc w:val="center"/>
              <w:rPr>
                <w:rFonts w:ascii="Arial" w:hAnsi="Arial" w:cs="Arial"/>
                <w:sz w:val="22"/>
                <w:szCs w:val="22"/>
              </w:rPr>
            </w:pPr>
            <w:r w:rsidRPr="00DB14D4">
              <w:rPr>
                <w:rFonts w:ascii="Arial" w:hAnsi="Arial" w:cs="Arial"/>
                <w:sz w:val="22"/>
                <w:szCs w:val="22"/>
              </w:rPr>
              <w:t>3,5</w:t>
            </w:r>
          </w:p>
        </w:tc>
      </w:tr>
      <w:tr w:rsidR="006C50F4" w:rsidRPr="00DB14D4" w14:paraId="7E281CFA" w14:textId="77777777" w:rsidTr="003A729B">
        <w:trPr>
          <w:trHeight w:val="284"/>
        </w:trPr>
        <w:tc>
          <w:tcPr>
            <w:tcW w:w="400" w:type="pct"/>
            <w:vMerge/>
            <w:vAlign w:val="center"/>
          </w:tcPr>
          <w:p w14:paraId="498BEA38" w14:textId="77777777" w:rsidR="006C50F4" w:rsidRPr="00DB14D4" w:rsidRDefault="006C50F4" w:rsidP="006C50F4">
            <w:pPr>
              <w:pStyle w:val="af1"/>
              <w:rPr>
                <w:rFonts w:ascii="Arial" w:hAnsi="Arial" w:cs="Arial"/>
              </w:rPr>
            </w:pPr>
          </w:p>
        </w:tc>
        <w:tc>
          <w:tcPr>
            <w:tcW w:w="1922" w:type="pct"/>
            <w:vMerge/>
            <w:vAlign w:val="center"/>
          </w:tcPr>
          <w:p w14:paraId="17A53193" w14:textId="77777777" w:rsidR="006C50F4" w:rsidRPr="00DB14D4" w:rsidRDefault="006C50F4" w:rsidP="006C50F4">
            <w:pPr>
              <w:pStyle w:val="af1"/>
              <w:rPr>
                <w:rFonts w:ascii="Arial" w:hAnsi="Arial" w:cs="Arial"/>
              </w:rPr>
            </w:pPr>
          </w:p>
        </w:tc>
        <w:tc>
          <w:tcPr>
            <w:tcW w:w="698" w:type="pct"/>
            <w:vAlign w:val="center"/>
          </w:tcPr>
          <w:p w14:paraId="376B95F7"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3564FC19"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1,2</w:t>
            </w:r>
          </w:p>
        </w:tc>
      </w:tr>
      <w:tr w:rsidR="006C50F4" w:rsidRPr="00DB14D4" w14:paraId="2DB3BF68" w14:textId="77777777" w:rsidTr="003A729B">
        <w:trPr>
          <w:trHeight w:val="284"/>
        </w:trPr>
        <w:tc>
          <w:tcPr>
            <w:tcW w:w="400" w:type="pct"/>
            <w:vMerge w:val="restart"/>
            <w:vAlign w:val="center"/>
          </w:tcPr>
          <w:p w14:paraId="63EC911D" w14:textId="77777777" w:rsidR="006C50F4" w:rsidRPr="00DB14D4" w:rsidRDefault="00DE3653" w:rsidP="006C50F4">
            <w:pPr>
              <w:pStyle w:val="af1"/>
              <w:rPr>
                <w:rFonts w:ascii="Arial" w:hAnsi="Arial" w:cs="Arial"/>
              </w:rPr>
            </w:pPr>
            <w:r w:rsidRPr="00DB14D4">
              <w:rPr>
                <w:rFonts w:ascii="Arial" w:hAnsi="Arial" w:cs="Arial"/>
              </w:rPr>
              <w:t>1.1.4</w:t>
            </w:r>
          </w:p>
        </w:tc>
        <w:tc>
          <w:tcPr>
            <w:tcW w:w="1922" w:type="pct"/>
            <w:vMerge w:val="restart"/>
            <w:vAlign w:val="center"/>
          </w:tcPr>
          <w:p w14:paraId="0587EDC4" w14:textId="77777777" w:rsidR="006C50F4" w:rsidRPr="00DB14D4" w:rsidRDefault="00DE3653" w:rsidP="006C50F4">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698" w:type="pct"/>
            <w:vAlign w:val="center"/>
          </w:tcPr>
          <w:p w14:paraId="4AB91EB7"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3ADC3A42" w14:textId="77777777" w:rsidR="006C50F4" w:rsidRPr="00DB14D4" w:rsidRDefault="00D27F7B" w:rsidP="00D27F7B">
            <w:pPr>
              <w:jc w:val="center"/>
              <w:rPr>
                <w:rFonts w:ascii="Arial" w:hAnsi="Arial" w:cs="Arial"/>
                <w:sz w:val="22"/>
                <w:szCs w:val="22"/>
              </w:rPr>
            </w:pPr>
            <w:r w:rsidRPr="00DB14D4">
              <w:rPr>
                <w:rFonts w:ascii="Arial" w:hAnsi="Arial" w:cs="Arial"/>
                <w:sz w:val="22"/>
                <w:szCs w:val="22"/>
              </w:rPr>
              <w:t>1,24</w:t>
            </w:r>
          </w:p>
        </w:tc>
      </w:tr>
      <w:tr w:rsidR="006C50F4" w:rsidRPr="00DB14D4" w14:paraId="1B0398FC" w14:textId="77777777" w:rsidTr="003A729B">
        <w:trPr>
          <w:trHeight w:val="284"/>
        </w:trPr>
        <w:tc>
          <w:tcPr>
            <w:tcW w:w="400" w:type="pct"/>
            <w:vMerge/>
            <w:vAlign w:val="center"/>
          </w:tcPr>
          <w:p w14:paraId="63C2D2EB" w14:textId="77777777" w:rsidR="006C50F4" w:rsidRPr="00DB14D4" w:rsidRDefault="006C50F4" w:rsidP="006C50F4">
            <w:pPr>
              <w:pStyle w:val="af1"/>
              <w:rPr>
                <w:rFonts w:ascii="Arial" w:hAnsi="Arial" w:cs="Arial"/>
              </w:rPr>
            </w:pPr>
          </w:p>
        </w:tc>
        <w:tc>
          <w:tcPr>
            <w:tcW w:w="1922" w:type="pct"/>
            <w:vMerge/>
            <w:vAlign w:val="center"/>
          </w:tcPr>
          <w:p w14:paraId="44226EEB" w14:textId="77777777" w:rsidR="006C50F4" w:rsidRPr="00DB14D4" w:rsidRDefault="006C50F4" w:rsidP="006C50F4">
            <w:pPr>
              <w:pStyle w:val="af1"/>
              <w:rPr>
                <w:rFonts w:ascii="Arial" w:hAnsi="Arial" w:cs="Arial"/>
              </w:rPr>
            </w:pPr>
          </w:p>
        </w:tc>
        <w:tc>
          <w:tcPr>
            <w:tcW w:w="698" w:type="pct"/>
            <w:vAlign w:val="center"/>
          </w:tcPr>
          <w:p w14:paraId="7805F646"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17C5D185"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0,9</w:t>
            </w:r>
          </w:p>
        </w:tc>
      </w:tr>
      <w:tr w:rsidR="006C50F4" w:rsidRPr="00DB14D4" w14:paraId="7A18301A" w14:textId="77777777" w:rsidTr="003A729B">
        <w:trPr>
          <w:trHeight w:val="284"/>
        </w:trPr>
        <w:tc>
          <w:tcPr>
            <w:tcW w:w="400" w:type="pct"/>
            <w:vMerge w:val="restart"/>
            <w:vAlign w:val="center"/>
          </w:tcPr>
          <w:p w14:paraId="7410C1D4" w14:textId="77777777" w:rsidR="006C50F4" w:rsidRPr="00DB14D4" w:rsidRDefault="006C50F4" w:rsidP="006C50F4">
            <w:pPr>
              <w:pStyle w:val="af1"/>
              <w:rPr>
                <w:rFonts w:ascii="Arial" w:hAnsi="Arial" w:cs="Arial"/>
              </w:rPr>
            </w:pPr>
            <w:r w:rsidRPr="00DB14D4">
              <w:rPr>
                <w:rFonts w:ascii="Arial" w:hAnsi="Arial" w:cs="Arial"/>
              </w:rPr>
              <w:t>1.1.</w:t>
            </w:r>
            <w:r w:rsidR="00DE3653" w:rsidRPr="00DB14D4">
              <w:rPr>
                <w:rFonts w:ascii="Arial" w:hAnsi="Arial" w:cs="Arial"/>
                <w:lang w:val="en-US"/>
              </w:rPr>
              <w:t>5</w:t>
            </w:r>
          </w:p>
        </w:tc>
        <w:tc>
          <w:tcPr>
            <w:tcW w:w="1922" w:type="pct"/>
            <w:vMerge w:val="restart"/>
            <w:vAlign w:val="center"/>
          </w:tcPr>
          <w:p w14:paraId="41E8CA64" w14:textId="77777777" w:rsidR="006C50F4" w:rsidRPr="00DB14D4" w:rsidRDefault="00DE3653" w:rsidP="006C50F4">
            <w:pPr>
              <w:pStyle w:val="af1"/>
              <w:rPr>
                <w:rFonts w:ascii="Arial" w:hAnsi="Arial" w:cs="Arial"/>
              </w:rPr>
            </w:pPr>
            <w:r w:rsidRPr="00DB14D4">
              <w:rPr>
                <w:rFonts w:ascii="Arial" w:hAnsi="Arial" w:cs="Arial"/>
              </w:rPr>
              <w:t>Производственная зона</w:t>
            </w:r>
          </w:p>
        </w:tc>
        <w:tc>
          <w:tcPr>
            <w:tcW w:w="698" w:type="pct"/>
            <w:vAlign w:val="center"/>
          </w:tcPr>
          <w:p w14:paraId="1AA93938"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6904D97B" w14:textId="77777777" w:rsidR="006C50F4" w:rsidRPr="00DB14D4" w:rsidRDefault="00DE3653" w:rsidP="006C50F4">
            <w:pPr>
              <w:jc w:val="center"/>
              <w:rPr>
                <w:rFonts w:ascii="Arial" w:hAnsi="Arial" w:cs="Arial"/>
                <w:sz w:val="22"/>
                <w:szCs w:val="22"/>
              </w:rPr>
            </w:pPr>
            <w:r w:rsidRPr="00DB14D4">
              <w:rPr>
                <w:rFonts w:ascii="Arial" w:hAnsi="Arial" w:cs="Arial"/>
                <w:sz w:val="22"/>
                <w:szCs w:val="22"/>
              </w:rPr>
              <w:t>0,5</w:t>
            </w:r>
          </w:p>
        </w:tc>
      </w:tr>
      <w:tr w:rsidR="006C50F4" w:rsidRPr="00DB14D4" w14:paraId="5C20E301" w14:textId="77777777" w:rsidTr="003A729B">
        <w:trPr>
          <w:trHeight w:val="284"/>
        </w:trPr>
        <w:tc>
          <w:tcPr>
            <w:tcW w:w="400" w:type="pct"/>
            <w:vMerge/>
            <w:vAlign w:val="center"/>
          </w:tcPr>
          <w:p w14:paraId="0CFA4F48" w14:textId="77777777" w:rsidR="006C50F4" w:rsidRPr="00DB14D4" w:rsidRDefault="006C50F4" w:rsidP="006C50F4">
            <w:pPr>
              <w:pStyle w:val="af1"/>
              <w:rPr>
                <w:rFonts w:ascii="Arial" w:hAnsi="Arial" w:cs="Arial"/>
              </w:rPr>
            </w:pPr>
          </w:p>
        </w:tc>
        <w:tc>
          <w:tcPr>
            <w:tcW w:w="1922" w:type="pct"/>
            <w:vMerge/>
            <w:vAlign w:val="center"/>
          </w:tcPr>
          <w:p w14:paraId="79C03E1E" w14:textId="77777777" w:rsidR="006C50F4" w:rsidRPr="00DB14D4" w:rsidRDefault="006C50F4" w:rsidP="006C50F4">
            <w:pPr>
              <w:pStyle w:val="af1"/>
              <w:rPr>
                <w:rFonts w:ascii="Arial" w:hAnsi="Arial" w:cs="Arial"/>
              </w:rPr>
            </w:pPr>
          </w:p>
        </w:tc>
        <w:tc>
          <w:tcPr>
            <w:tcW w:w="698" w:type="pct"/>
            <w:vAlign w:val="center"/>
          </w:tcPr>
          <w:p w14:paraId="5F1BF13E"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4E02CA8A"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0,2</w:t>
            </w:r>
          </w:p>
        </w:tc>
      </w:tr>
      <w:tr w:rsidR="006C50F4" w:rsidRPr="00DB14D4" w14:paraId="46BF1E3A" w14:textId="77777777" w:rsidTr="003A729B">
        <w:trPr>
          <w:trHeight w:val="284"/>
        </w:trPr>
        <w:tc>
          <w:tcPr>
            <w:tcW w:w="400" w:type="pct"/>
            <w:vMerge w:val="restart"/>
            <w:vAlign w:val="center"/>
          </w:tcPr>
          <w:p w14:paraId="74B17327" w14:textId="77777777" w:rsidR="006C50F4" w:rsidRPr="00DB14D4" w:rsidRDefault="00DE3653" w:rsidP="006C50F4">
            <w:pPr>
              <w:pStyle w:val="af1"/>
              <w:rPr>
                <w:rFonts w:ascii="Arial" w:hAnsi="Arial" w:cs="Arial"/>
                <w:lang w:val="en-US"/>
              </w:rPr>
            </w:pPr>
            <w:r w:rsidRPr="00DB14D4">
              <w:rPr>
                <w:rFonts w:ascii="Arial" w:hAnsi="Arial" w:cs="Arial"/>
              </w:rPr>
              <w:t>1.1.6</w:t>
            </w:r>
          </w:p>
        </w:tc>
        <w:tc>
          <w:tcPr>
            <w:tcW w:w="1922" w:type="pct"/>
            <w:vMerge w:val="restart"/>
            <w:vAlign w:val="center"/>
          </w:tcPr>
          <w:p w14:paraId="569B9E8C" w14:textId="77777777" w:rsidR="006C50F4" w:rsidRPr="00DB14D4" w:rsidRDefault="00DE3653" w:rsidP="006C50F4">
            <w:pPr>
              <w:pStyle w:val="af1"/>
              <w:rPr>
                <w:rFonts w:ascii="Arial" w:hAnsi="Arial" w:cs="Arial"/>
              </w:rPr>
            </w:pPr>
            <w:r w:rsidRPr="00DB14D4">
              <w:rPr>
                <w:rFonts w:ascii="Arial" w:hAnsi="Arial" w:cs="Arial"/>
              </w:rPr>
              <w:t>Зона инженерной инфраструктуры</w:t>
            </w:r>
          </w:p>
        </w:tc>
        <w:tc>
          <w:tcPr>
            <w:tcW w:w="698" w:type="pct"/>
            <w:vAlign w:val="center"/>
          </w:tcPr>
          <w:p w14:paraId="2B1E329C"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408844AB" w14:textId="77777777" w:rsidR="006C50F4" w:rsidRPr="00DB14D4" w:rsidRDefault="00DE3653" w:rsidP="006C50F4">
            <w:pPr>
              <w:jc w:val="center"/>
              <w:rPr>
                <w:rFonts w:ascii="Arial" w:hAnsi="Arial" w:cs="Arial"/>
                <w:bCs/>
                <w:sz w:val="22"/>
                <w:szCs w:val="22"/>
              </w:rPr>
            </w:pPr>
            <w:r w:rsidRPr="00DB14D4">
              <w:rPr>
                <w:rFonts w:ascii="Arial" w:hAnsi="Arial" w:cs="Arial"/>
                <w:bCs/>
                <w:sz w:val="22"/>
                <w:szCs w:val="22"/>
              </w:rPr>
              <w:t>10,5</w:t>
            </w:r>
          </w:p>
        </w:tc>
      </w:tr>
      <w:tr w:rsidR="006C50F4" w:rsidRPr="00DB14D4" w14:paraId="116B4766" w14:textId="77777777" w:rsidTr="003A729B">
        <w:trPr>
          <w:trHeight w:val="284"/>
        </w:trPr>
        <w:tc>
          <w:tcPr>
            <w:tcW w:w="400" w:type="pct"/>
            <w:vMerge/>
            <w:vAlign w:val="center"/>
          </w:tcPr>
          <w:p w14:paraId="2CF76333" w14:textId="77777777" w:rsidR="006C50F4" w:rsidRPr="00DB14D4" w:rsidRDefault="006C50F4" w:rsidP="006C50F4">
            <w:pPr>
              <w:pStyle w:val="af1"/>
              <w:rPr>
                <w:rFonts w:ascii="Arial" w:hAnsi="Arial" w:cs="Arial"/>
              </w:rPr>
            </w:pPr>
          </w:p>
        </w:tc>
        <w:tc>
          <w:tcPr>
            <w:tcW w:w="1922" w:type="pct"/>
            <w:vMerge/>
            <w:vAlign w:val="center"/>
          </w:tcPr>
          <w:p w14:paraId="29A563FC" w14:textId="77777777" w:rsidR="006C50F4" w:rsidRPr="00DB14D4" w:rsidRDefault="006C50F4" w:rsidP="006C50F4">
            <w:pPr>
              <w:pStyle w:val="af1"/>
              <w:rPr>
                <w:rFonts w:ascii="Arial" w:hAnsi="Arial" w:cs="Arial"/>
              </w:rPr>
            </w:pPr>
          </w:p>
        </w:tc>
        <w:tc>
          <w:tcPr>
            <w:tcW w:w="698" w:type="pct"/>
            <w:vAlign w:val="center"/>
          </w:tcPr>
          <w:p w14:paraId="48F986D3"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27B6230C" w14:textId="77777777" w:rsidR="006C50F4" w:rsidRPr="00DB14D4" w:rsidRDefault="001868F3" w:rsidP="006C50F4">
            <w:pPr>
              <w:jc w:val="center"/>
              <w:rPr>
                <w:rFonts w:ascii="Arial" w:hAnsi="Arial" w:cs="Arial"/>
                <w:bCs/>
                <w:sz w:val="22"/>
                <w:szCs w:val="22"/>
              </w:rPr>
            </w:pPr>
            <w:r w:rsidRPr="00DB14D4">
              <w:rPr>
                <w:rFonts w:ascii="Arial" w:hAnsi="Arial" w:cs="Arial"/>
                <w:bCs/>
                <w:sz w:val="22"/>
                <w:szCs w:val="22"/>
              </w:rPr>
              <w:t>3,5</w:t>
            </w:r>
          </w:p>
        </w:tc>
      </w:tr>
      <w:tr w:rsidR="006C50F4" w:rsidRPr="00DB14D4" w14:paraId="55A18351" w14:textId="77777777" w:rsidTr="003A729B">
        <w:trPr>
          <w:trHeight w:val="284"/>
        </w:trPr>
        <w:tc>
          <w:tcPr>
            <w:tcW w:w="400" w:type="pct"/>
            <w:vMerge w:val="restart"/>
            <w:vAlign w:val="center"/>
          </w:tcPr>
          <w:p w14:paraId="5B9EC4D5" w14:textId="77777777" w:rsidR="006C50F4" w:rsidRPr="00DB14D4" w:rsidRDefault="00DE3653" w:rsidP="006C50F4">
            <w:pPr>
              <w:pStyle w:val="af1"/>
              <w:rPr>
                <w:rFonts w:ascii="Arial" w:hAnsi="Arial" w:cs="Arial"/>
                <w:lang w:val="en-US"/>
              </w:rPr>
            </w:pPr>
            <w:r w:rsidRPr="00DB14D4">
              <w:rPr>
                <w:rFonts w:ascii="Arial" w:hAnsi="Arial" w:cs="Arial"/>
              </w:rPr>
              <w:t>1.1.7</w:t>
            </w:r>
          </w:p>
        </w:tc>
        <w:tc>
          <w:tcPr>
            <w:tcW w:w="1922" w:type="pct"/>
            <w:vMerge w:val="restart"/>
            <w:vAlign w:val="center"/>
          </w:tcPr>
          <w:p w14:paraId="74F202BB" w14:textId="77777777" w:rsidR="006C50F4" w:rsidRPr="00DB14D4" w:rsidRDefault="00DE3653" w:rsidP="006C50F4">
            <w:pPr>
              <w:pStyle w:val="af1"/>
              <w:rPr>
                <w:rFonts w:ascii="Arial" w:hAnsi="Arial" w:cs="Arial"/>
              </w:rPr>
            </w:pPr>
            <w:r w:rsidRPr="00DB14D4">
              <w:rPr>
                <w:rFonts w:ascii="Arial" w:hAnsi="Arial" w:cs="Arial"/>
              </w:rPr>
              <w:t>Зона транспортной инфраструктуры</w:t>
            </w:r>
          </w:p>
        </w:tc>
        <w:tc>
          <w:tcPr>
            <w:tcW w:w="698" w:type="pct"/>
            <w:vAlign w:val="center"/>
          </w:tcPr>
          <w:p w14:paraId="035FBA98"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0A861A09" w14:textId="77777777" w:rsidR="006C50F4" w:rsidRPr="00DB14D4" w:rsidRDefault="00DE3653" w:rsidP="006C50F4">
            <w:pPr>
              <w:jc w:val="center"/>
              <w:rPr>
                <w:rFonts w:ascii="Arial" w:hAnsi="Arial" w:cs="Arial"/>
                <w:bCs/>
                <w:sz w:val="22"/>
                <w:szCs w:val="22"/>
              </w:rPr>
            </w:pPr>
            <w:r w:rsidRPr="00DB14D4">
              <w:rPr>
                <w:rFonts w:ascii="Arial" w:hAnsi="Arial" w:cs="Arial"/>
                <w:bCs/>
                <w:sz w:val="22"/>
                <w:szCs w:val="22"/>
              </w:rPr>
              <w:t>23,1</w:t>
            </w:r>
          </w:p>
        </w:tc>
      </w:tr>
      <w:tr w:rsidR="006C50F4" w:rsidRPr="00DB14D4" w14:paraId="22228120" w14:textId="77777777" w:rsidTr="003A729B">
        <w:trPr>
          <w:trHeight w:val="284"/>
        </w:trPr>
        <w:tc>
          <w:tcPr>
            <w:tcW w:w="400" w:type="pct"/>
            <w:vMerge/>
            <w:vAlign w:val="center"/>
          </w:tcPr>
          <w:p w14:paraId="30378F2C" w14:textId="77777777" w:rsidR="006C50F4" w:rsidRPr="00DB14D4" w:rsidRDefault="006C50F4" w:rsidP="006C50F4">
            <w:pPr>
              <w:pStyle w:val="af1"/>
              <w:rPr>
                <w:rFonts w:ascii="Arial" w:hAnsi="Arial" w:cs="Arial"/>
              </w:rPr>
            </w:pPr>
          </w:p>
        </w:tc>
        <w:tc>
          <w:tcPr>
            <w:tcW w:w="1922" w:type="pct"/>
            <w:vMerge/>
            <w:vAlign w:val="center"/>
          </w:tcPr>
          <w:p w14:paraId="5E7C4F2B" w14:textId="77777777" w:rsidR="006C50F4" w:rsidRPr="00DB14D4" w:rsidRDefault="006C50F4" w:rsidP="006C50F4">
            <w:pPr>
              <w:pStyle w:val="af1"/>
              <w:rPr>
                <w:rFonts w:ascii="Arial" w:hAnsi="Arial" w:cs="Arial"/>
              </w:rPr>
            </w:pPr>
          </w:p>
        </w:tc>
        <w:tc>
          <w:tcPr>
            <w:tcW w:w="698" w:type="pct"/>
            <w:vAlign w:val="center"/>
          </w:tcPr>
          <w:p w14:paraId="61F609B3"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36DEF324" w14:textId="77777777" w:rsidR="006C50F4" w:rsidRPr="00DB14D4" w:rsidRDefault="001868F3" w:rsidP="006C50F4">
            <w:pPr>
              <w:jc w:val="center"/>
              <w:rPr>
                <w:rFonts w:ascii="Arial" w:hAnsi="Arial" w:cs="Arial"/>
                <w:bCs/>
                <w:sz w:val="22"/>
                <w:szCs w:val="22"/>
              </w:rPr>
            </w:pPr>
            <w:r w:rsidRPr="00DB14D4">
              <w:rPr>
                <w:rFonts w:ascii="Arial" w:hAnsi="Arial" w:cs="Arial"/>
                <w:bCs/>
                <w:sz w:val="22"/>
                <w:szCs w:val="22"/>
              </w:rPr>
              <w:t>7,7</w:t>
            </w:r>
          </w:p>
        </w:tc>
      </w:tr>
      <w:tr w:rsidR="00DE3653" w:rsidRPr="00DB14D4" w14:paraId="68D3C98D" w14:textId="77777777" w:rsidTr="003A729B">
        <w:trPr>
          <w:trHeight w:val="284"/>
        </w:trPr>
        <w:tc>
          <w:tcPr>
            <w:tcW w:w="400" w:type="pct"/>
            <w:vMerge w:val="restart"/>
            <w:vAlign w:val="center"/>
          </w:tcPr>
          <w:p w14:paraId="20C06252" w14:textId="77777777" w:rsidR="00DE3653" w:rsidRPr="00DB14D4" w:rsidRDefault="001868F3" w:rsidP="00DE3653">
            <w:pPr>
              <w:pStyle w:val="af1"/>
              <w:rPr>
                <w:rFonts w:ascii="Arial" w:hAnsi="Arial" w:cs="Arial"/>
              </w:rPr>
            </w:pPr>
            <w:r w:rsidRPr="00DB14D4">
              <w:rPr>
                <w:rFonts w:ascii="Arial" w:hAnsi="Arial" w:cs="Arial"/>
              </w:rPr>
              <w:t>1.1.8</w:t>
            </w:r>
          </w:p>
        </w:tc>
        <w:tc>
          <w:tcPr>
            <w:tcW w:w="1922" w:type="pct"/>
            <w:vMerge w:val="restart"/>
            <w:vAlign w:val="center"/>
          </w:tcPr>
          <w:p w14:paraId="0F88B863" w14:textId="77777777" w:rsidR="00DE3653" w:rsidRPr="00DB14D4" w:rsidRDefault="00DE3653" w:rsidP="00DE3653">
            <w:pPr>
              <w:pStyle w:val="af1"/>
              <w:rPr>
                <w:rFonts w:ascii="Arial" w:hAnsi="Arial" w:cs="Arial"/>
              </w:rPr>
            </w:pPr>
            <w:r w:rsidRPr="00DB14D4">
              <w:rPr>
                <w:rFonts w:ascii="Arial" w:hAnsi="Arial" w:cs="Arial"/>
              </w:rPr>
              <w:t>Зоны сельскохозяйственного использования</w:t>
            </w:r>
          </w:p>
        </w:tc>
        <w:tc>
          <w:tcPr>
            <w:tcW w:w="698" w:type="pct"/>
            <w:vAlign w:val="center"/>
          </w:tcPr>
          <w:p w14:paraId="0B166437"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750F58EF" w14:textId="77777777" w:rsidR="00DE3653" w:rsidRPr="00DB14D4" w:rsidRDefault="0063375A" w:rsidP="00DE3653">
            <w:pPr>
              <w:jc w:val="center"/>
              <w:rPr>
                <w:rFonts w:ascii="Arial" w:hAnsi="Arial" w:cs="Arial"/>
                <w:bCs/>
                <w:sz w:val="22"/>
                <w:szCs w:val="22"/>
              </w:rPr>
            </w:pPr>
            <w:r w:rsidRPr="00DB14D4">
              <w:rPr>
                <w:rFonts w:ascii="Arial" w:hAnsi="Arial" w:cs="Arial"/>
                <w:bCs/>
                <w:sz w:val="22"/>
                <w:szCs w:val="22"/>
              </w:rPr>
              <w:t>22,93</w:t>
            </w:r>
          </w:p>
        </w:tc>
      </w:tr>
      <w:tr w:rsidR="00DE3653" w:rsidRPr="00DB14D4" w14:paraId="62DDB791" w14:textId="77777777" w:rsidTr="003A729B">
        <w:trPr>
          <w:trHeight w:val="284"/>
        </w:trPr>
        <w:tc>
          <w:tcPr>
            <w:tcW w:w="400" w:type="pct"/>
            <w:vMerge/>
            <w:vAlign w:val="center"/>
          </w:tcPr>
          <w:p w14:paraId="1FE80276" w14:textId="77777777" w:rsidR="00DE3653" w:rsidRPr="00DB14D4" w:rsidRDefault="00DE3653" w:rsidP="00DE3653">
            <w:pPr>
              <w:pStyle w:val="af1"/>
              <w:rPr>
                <w:rFonts w:ascii="Arial" w:hAnsi="Arial" w:cs="Arial"/>
              </w:rPr>
            </w:pPr>
          </w:p>
        </w:tc>
        <w:tc>
          <w:tcPr>
            <w:tcW w:w="1922" w:type="pct"/>
            <w:vMerge/>
            <w:vAlign w:val="center"/>
          </w:tcPr>
          <w:p w14:paraId="22B33359" w14:textId="77777777" w:rsidR="00DE3653" w:rsidRPr="00DB14D4" w:rsidRDefault="00DE3653" w:rsidP="00DE3653">
            <w:pPr>
              <w:pStyle w:val="af1"/>
              <w:rPr>
                <w:rFonts w:ascii="Arial" w:hAnsi="Arial" w:cs="Arial"/>
              </w:rPr>
            </w:pPr>
          </w:p>
        </w:tc>
        <w:tc>
          <w:tcPr>
            <w:tcW w:w="698" w:type="pct"/>
            <w:vAlign w:val="center"/>
          </w:tcPr>
          <w:p w14:paraId="4FC5A5F0"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6C7BC266"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7,5</w:t>
            </w:r>
          </w:p>
        </w:tc>
      </w:tr>
      <w:tr w:rsidR="00DE3653" w:rsidRPr="00DB14D4" w14:paraId="7DC9F6CB" w14:textId="77777777" w:rsidTr="003A729B">
        <w:trPr>
          <w:trHeight w:val="284"/>
        </w:trPr>
        <w:tc>
          <w:tcPr>
            <w:tcW w:w="400" w:type="pct"/>
            <w:vMerge w:val="restart"/>
            <w:vAlign w:val="center"/>
          </w:tcPr>
          <w:p w14:paraId="6ED820E5" w14:textId="77777777" w:rsidR="00DE3653" w:rsidRPr="00DB14D4" w:rsidRDefault="001868F3" w:rsidP="00DE3653">
            <w:pPr>
              <w:pStyle w:val="af1"/>
              <w:rPr>
                <w:rFonts w:ascii="Arial" w:hAnsi="Arial" w:cs="Arial"/>
              </w:rPr>
            </w:pPr>
            <w:r w:rsidRPr="00DB14D4">
              <w:rPr>
                <w:rFonts w:ascii="Arial" w:hAnsi="Arial" w:cs="Arial"/>
              </w:rPr>
              <w:t>1.1.9</w:t>
            </w:r>
          </w:p>
        </w:tc>
        <w:tc>
          <w:tcPr>
            <w:tcW w:w="1922" w:type="pct"/>
            <w:vMerge w:val="restart"/>
            <w:vAlign w:val="center"/>
          </w:tcPr>
          <w:p w14:paraId="7472EE9E" w14:textId="77777777" w:rsidR="00DE3653" w:rsidRPr="00DB14D4" w:rsidRDefault="00B63B36" w:rsidP="00DE3653">
            <w:pPr>
              <w:pStyle w:val="af1"/>
              <w:rPr>
                <w:rFonts w:ascii="Arial" w:hAnsi="Arial" w:cs="Arial"/>
              </w:rPr>
            </w:pPr>
            <w:r w:rsidRPr="00DB14D4">
              <w:rPr>
                <w:rFonts w:ascii="Arial" w:hAnsi="Arial" w:cs="Arial"/>
              </w:rPr>
              <w:t>Зона садоводства, огородничества</w:t>
            </w:r>
          </w:p>
        </w:tc>
        <w:tc>
          <w:tcPr>
            <w:tcW w:w="698" w:type="pct"/>
            <w:vAlign w:val="center"/>
          </w:tcPr>
          <w:p w14:paraId="7839264C"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437F1809" w14:textId="77777777" w:rsidR="00DE3653" w:rsidRPr="00DB14D4" w:rsidRDefault="0063375A" w:rsidP="00DE3653">
            <w:pPr>
              <w:jc w:val="center"/>
              <w:rPr>
                <w:rFonts w:ascii="Arial" w:hAnsi="Arial" w:cs="Arial"/>
                <w:bCs/>
                <w:sz w:val="22"/>
                <w:szCs w:val="22"/>
              </w:rPr>
            </w:pPr>
            <w:r w:rsidRPr="00DB14D4">
              <w:rPr>
                <w:rFonts w:ascii="Arial" w:hAnsi="Arial" w:cs="Arial"/>
                <w:bCs/>
                <w:sz w:val="22"/>
                <w:szCs w:val="22"/>
              </w:rPr>
              <w:t>10,07</w:t>
            </w:r>
          </w:p>
        </w:tc>
      </w:tr>
      <w:tr w:rsidR="00DE3653" w:rsidRPr="00DB14D4" w14:paraId="27E493BD" w14:textId="77777777" w:rsidTr="003A729B">
        <w:trPr>
          <w:trHeight w:val="284"/>
        </w:trPr>
        <w:tc>
          <w:tcPr>
            <w:tcW w:w="400" w:type="pct"/>
            <w:vMerge/>
            <w:vAlign w:val="center"/>
          </w:tcPr>
          <w:p w14:paraId="480DCEAB" w14:textId="77777777" w:rsidR="00DE3653" w:rsidRPr="00DB14D4" w:rsidRDefault="00DE3653" w:rsidP="00DE3653">
            <w:pPr>
              <w:pStyle w:val="af1"/>
              <w:rPr>
                <w:rFonts w:ascii="Arial" w:hAnsi="Arial" w:cs="Arial"/>
              </w:rPr>
            </w:pPr>
          </w:p>
        </w:tc>
        <w:tc>
          <w:tcPr>
            <w:tcW w:w="1922" w:type="pct"/>
            <w:vMerge/>
            <w:vAlign w:val="center"/>
          </w:tcPr>
          <w:p w14:paraId="54BE58F3" w14:textId="77777777" w:rsidR="00DE3653" w:rsidRPr="00DB14D4" w:rsidRDefault="00DE3653" w:rsidP="00DE3653">
            <w:pPr>
              <w:pStyle w:val="af1"/>
              <w:rPr>
                <w:rFonts w:ascii="Arial" w:hAnsi="Arial" w:cs="Arial"/>
              </w:rPr>
            </w:pPr>
          </w:p>
        </w:tc>
        <w:tc>
          <w:tcPr>
            <w:tcW w:w="698" w:type="pct"/>
            <w:vAlign w:val="center"/>
          </w:tcPr>
          <w:p w14:paraId="25675286"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07D595E8"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3,4</w:t>
            </w:r>
          </w:p>
        </w:tc>
      </w:tr>
      <w:tr w:rsidR="00DE3653" w:rsidRPr="00DB14D4" w14:paraId="4F4455E0" w14:textId="77777777" w:rsidTr="003A729B">
        <w:trPr>
          <w:trHeight w:val="284"/>
        </w:trPr>
        <w:tc>
          <w:tcPr>
            <w:tcW w:w="400" w:type="pct"/>
            <w:vMerge w:val="restart"/>
            <w:vAlign w:val="center"/>
          </w:tcPr>
          <w:p w14:paraId="070484D1" w14:textId="77777777" w:rsidR="00DE3653" w:rsidRPr="00DB14D4" w:rsidRDefault="001868F3" w:rsidP="00DE3653">
            <w:pPr>
              <w:pStyle w:val="af1"/>
              <w:rPr>
                <w:rFonts w:ascii="Arial" w:hAnsi="Arial" w:cs="Arial"/>
              </w:rPr>
            </w:pPr>
            <w:r w:rsidRPr="00DB14D4">
              <w:rPr>
                <w:rFonts w:ascii="Arial" w:hAnsi="Arial" w:cs="Arial"/>
              </w:rPr>
              <w:t>1.1.10</w:t>
            </w:r>
          </w:p>
        </w:tc>
        <w:tc>
          <w:tcPr>
            <w:tcW w:w="1922" w:type="pct"/>
            <w:vMerge w:val="restart"/>
            <w:vAlign w:val="center"/>
          </w:tcPr>
          <w:p w14:paraId="53680085" w14:textId="77777777" w:rsidR="00DE3653" w:rsidRPr="00DB14D4" w:rsidRDefault="00DE3653" w:rsidP="00DE3653">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698" w:type="pct"/>
            <w:vAlign w:val="center"/>
          </w:tcPr>
          <w:p w14:paraId="57E8C9CD"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1892B55C" w14:textId="77777777" w:rsidR="00DE3653" w:rsidRPr="00DB14D4" w:rsidRDefault="00DE3653" w:rsidP="00DE3653">
            <w:pPr>
              <w:jc w:val="center"/>
              <w:rPr>
                <w:rFonts w:ascii="Arial" w:hAnsi="Arial" w:cs="Arial"/>
                <w:bCs/>
                <w:sz w:val="22"/>
                <w:szCs w:val="22"/>
              </w:rPr>
            </w:pPr>
            <w:r w:rsidRPr="00DB14D4">
              <w:rPr>
                <w:rFonts w:ascii="Arial" w:hAnsi="Arial" w:cs="Arial"/>
                <w:bCs/>
                <w:sz w:val="22"/>
                <w:szCs w:val="22"/>
              </w:rPr>
              <w:t>0,7</w:t>
            </w:r>
          </w:p>
        </w:tc>
      </w:tr>
      <w:tr w:rsidR="00DE3653" w:rsidRPr="00DB14D4" w14:paraId="5525CCFF" w14:textId="77777777" w:rsidTr="003A729B">
        <w:trPr>
          <w:trHeight w:val="284"/>
        </w:trPr>
        <w:tc>
          <w:tcPr>
            <w:tcW w:w="400" w:type="pct"/>
            <w:vMerge/>
            <w:vAlign w:val="center"/>
          </w:tcPr>
          <w:p w14:paraId="0B9F48D9" w14:textId="77777777" w:rsidR="00DE3653" w:rsidRPr="00DB14D4" w:rsidRDefault="00DE3653" w:rsidP="00DE3653">
            <w:pPr>
              <w:pStyle w:val="af1"/>
              <w:rPr>
                <w:rFonts w:ascii="Arial" w:hAnsi="Arial" w:cs="Arial"/>
              </w:rPr>
            </w:pPr>
          </w:p>
        </w:tc>
        <w:tc>
          <w:tcPr>
            <w:tcW w:w="1922" w:type="pct"/>
            <w:vMerge/>
            <w:vAlign w:val="center"/>
          </w:tcPr>
          <w:p w14:paraId="78BA5178" w14:textId="77777777" w:rsidR="00DE3653" w:rsidRPr="00DB14D4" w:rsidRDefault="00DE3653" w:rsidP="00DE3653">
            <w:pPr>
              <w:pStyle w:val="af1"/>
              <w:rPr>
                <w:rFonts w:ascii="Arial" w:hAnsi="Arial" w:cs="Arial"/>
              </w:rPr>
            </w:pPr>
          </w:p>
        </w:tc>
        <w:tc>
          <w:tcPr>
            <w:tcW w:w="698" w:type="pct"/>
            <w:vAlign w:val="center"/>
          </w:tcPr>
          <w:p w14:paraId="1ED461FB"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54BF978D"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0,2</w:t>
            </w:r>
          </w:p>
        </w:tc>
      </w:tr>
      <w:tr w:rsidR="00DE3653" w:rsidRPr="00DB14D4" w14:paraId="51214223" w14:textId="77777777" w:rsidTr="003A729B">
        <w:trPr>
          <w:trHeight w:val="284"/>
        </w:trPr>
        <w:tc>
          <w:tcPr>
            <w:tcW w:w="400" w:type="pct"/>
            <w:vMerge w:val="restart"/>
            <w:vAlign w:val="center"/>
          </w:tcPr>
          <w:p w14:paraId="26362522" w14:textId="77777777" w:rsidR="00DE3653" w:rsidRPr="00DB14D4" w:rsidRDefault="001868F3" w:rsidP="00DE3653">
            <w:pPr>
              <w:pStyle w:val="af1"/>
              <w:rPr>
                <w:rFonts w:ascii="Arial" w:hAnsi="Arial" w:cs="Arial"/>
              </w:rPr>
            </w:pPr>
            <w:r w:rsidRPr="00DB14D4">
              <w:rPr>
                <w:rFonts w:ascii="Arial" w:hAnsi="Arial" w:cs="Arial"/>
              </w:rPr>
              <w:t>1.1.11</w:t>
            </w:r>
          </w:p>
        </w:tc>
        <w:tc>
          <w:tcPr>
            <w:tcW w:w="1922" w:type="pct"/>
            <w:vMerge w:val="restart"/>
            <w:vAlign w:val="center"/>
          </w:tcPr>
          <w:p w14:paraId="063B62AC" w14:textId="77777777" w:rsidR="00DE3653" w:rsidRPr="00DB14D4" w:rsidRDefault="00B77EFB" w:rsidP="00DE3653">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698" w:type="pct"/>
            <w:vAlign w:val="center"/>
          </w:tcPr>
          <w:p w14:paraId="2F450161"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0552B61E" w14:textId="77777777" w:rsidR="00DE3653" w:rsidRPr="00DB14D4" w:rsidRDefault="00DE3653" w:rsidP="00DE3653">
            <w:pPr>
              <w:jc w:val="center"/>
              <w:rPr>
                <w:rFonts w:ascii="Arial" w:hAnsi="Arial" w:cs="Arial"/>
                <w:bCs/>
                <w:sz w:val="22"/>
                <w:szCs w:val="22"/>
              </w:rPr>
            </w:pPr>
            <w:r w:rsidRPr="00DB14D4">
              <w:rPr>
                <w:rFonts w:ascii="Arial" w:hAnsi="Arial" w:cs="Arial"/>
                <w:bCs/>
                <w:sz w:val="22"/>
                <w:szCs w:val="22"/>
              </w:rPr>
              <w:t>17,8</w:t>
            </w:r>
          </w:p>
        </w:tc>
      </w:tr>
      <w:tr w:rsidR="00DE3653" w:rsidRPr="00DB14D4" w14:paraId="359435A8" w14:textId="77777777" w:rsidTr="003A729B">
        <w:trPr>
          <w:trHeight w:val="284"/>
        </w:trPr>
        <w:tc>
          <w:tcPr>
            <w:tcW w:w="400" w:type="pct"/>
            <w:vMerge/>
            <w:vAlign w:val="center"/>
          </w:tcPr>
          <w:p w14:paraId="03F31D1F" w14:textId="77777777" w:rsidR="00DE3653" w:rsidRPr="00DB14D4" w:rsidRDefault="00DE3653" w:rsidP="00DE3653">
            <w:pPr>
              <w:pStyle w:val="af1"/>
              <w:rPr>
                <w:rFonts w:ascii="Arial" w:hAnsi="Arial" w:cs="Arial"/>
              </w:rPr>
            </w:pPr>
          </w:p>
        </w:tc>
        <w:tc>
          <w:tcPr>
            <w:tcW w:w="1922" w:type="pct"/>
            <w:vMerge/>
            <w:vAlign w:val="center"/>
          </w:tcPr>
          <w:p w14:paraId="20B0F106" w14:textId="77777777" w:rsidR="00DE3653" w:rsidRPr="00DB14D4" w:rsidRDefault="00DE3653" w:rsidP="00DE3653">
            <w:pPr>
              <w:pStyle w:val="af1"/>
              <w:rPr>
                <w:rFonts w:ascii="Arial" w:hAnsi="Arial" w:cs="Arial"/>
              </w:rPr>
            </w:pPr>
          </w:p>
        </w:tc>
        <w:tc>
          <w:tcPr>
            <w:tcW w:w="698" w:type="pct"/>
            <w:vAlign w:val="center"/>
          </w:tcPr>
          <w:p w14:paraId="3F1B46F3"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147DB4F7"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5,9</w:t>
            </w:r>
          </w:p>
        </w:tc>
      </w:tr>
      <w:tr w:rsidR="00DE3653" w:rsidRPr="00DB14D4" w14:paraId="037C530C" w14:textId="77777777" w:rsidTr="003A729B">
        <w:trPr>
          <w:trHeight w:val="284"/>
        </w:trPr>
        <w:tc>
          <w:tcPr>
            <w:tcW w:w="400" w:type="pct"/>
            <w:vMerge w:val="restart"/>
            <w:vAlign w:val="center"/>
          </w:tcPr>
          <w:p w14:paraId="11DB4447" w14:textId="77777777" w:rsidR="00DE3653" w:rsidRPr="00DB14D4" w:rsidRDefault="001868F3" w:rsidP="00DE3653">
            <w:pPr>
              <w:pStyle w:val="af1"/>
              <w:rPr>
                <w:rFonts w:ascii="Arial" w:hAnsi="Arial" w:cs="Arial"/>
              </w:rPr>
            </w:pPr>
            <w:r w:rsidRPr="00DB14D4">
              <w:rPr>
                <w:rFonts w:ascii="Arial" w:hAnsi="Arial" w:cs="Arial"/>
              </w:rPr>
              <w:t>1.1.12</w:t>
            </w:r>
          </w:p>
        </w:tc>
        <w:tc>
          <w:tcPr>
            <w:tcW w:w="1922" w:type="pct"/>
            <w:vMerge w:val="restart"/>
            <w:vAlign w:val="center"/>
          </w:tcPr>
          <w:p w14:paraId="23D70DE5" w14:textId="77777777" w:rsidR="00DE3653" w:rsidRPr="00DB14D4" w:rsidRDefault="00DE3653" w:rsidP="00DE3653">
            <w:pPr>
              <w:pStyle w:val="af1"/>
              <w:rPr>
                <w:rFonts w:ascii="Arial" w:hAnsi="Arial" w:cs="Arial"/>
              </w:rPr>
            </w:pPr>
            <w:r w:rsidRPr="00DB14D4">
              <w:rPr>
                <w:rFonts w:ascii="Arial" w:hAnsi="Arial" w:cs="Arial"/>
              </w:rPr>
              <w:t>Зона отдыха</w:t>
            </w:r>
          </w:p>
        </w:tc>
        <w:tc>
          <w:tcPr>
            <w:tcW w:w="698" w:type="pct"/>
            <w:vAlign w:val="center"/>
          </w:tcPr>
          <w:p w14:paraId="0C3CC337"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1219D13A" w14:textId="77777777" w:rsidR="00DE3653" w:rsidRPr="00DB14D4" w:rsidRDefault="00DE3653" w:rsidP="00DE3653">
            <w:pPr>
              <w:jc w:val="center"/>
              <w:rPr>
                <w:rFonts w:ascii="Arial" w:hAnsi="Arial" w:cs="Arial"/>
                <w:bCs/>
                <w:sz w:val="22"/>
                <w:szCs w:val="22"/>
              </w:rPr>
            </w:pPr>
            <w:r w:rsidRPr="00DB14D4">
              <w:rPr>
                <w:rFonts w:ascii="Arial" w:hAnsi="Arial" w:cs="Arial"/>
                <w:bCs/>
                <w:sz w:val="22"/>
                <w:szCs w:val="22"/>
              </w:rPr>
              <w:t>64,6</w:t>
            </w:r>
          </w:p>
        </w:tc>
      </w:tr>
      <w:tr w:rsidR="00DE3653" w:rsidRPr="00DB14D4" w14:paraId="047B7DBF" w14:textId="77777777" w:rsidTr="003A729B">
        <w:trPr>
          <w:trHeight w:val="301"/>
        </w:trPr>
        <w:tc>
          <w:tcPr>
            <w:tcW w:w="400" w:type="pct"/>
            <w:vMerge/>
            <w:vAlign w:val="center"/>
          </w:tcPr>
          <w:p w14:paraId="538AB6F2" w14:textId="77777777" w:rsidR="00DE3653" w:rsidRPr="00DB14D4" w:rsidRDefault="00DE3653" w:rsidP="00DE3653">
            <w:pPr>
              <w:pStyle w:val="af1"/>
              <w:rPr>
                <w:rFonts w:ascii="Arial" w:hAnsi="Arial" w:cs="Arial"/>
              </w:rPr>
            </w:pPr>
          </w:p>
        </w:tc>
        <w:tc>
          <w:tcPr>
            <w:tcW w:w="1922" w:type="pct"/>
            <w:vMerge/>
            <w:vAlign w:val="center"/>
          </w:tcPr>
          <w:p w14:paraId="0B99359D" w14:textId="77777777" w:rsidR="00DE3653" w:rsidRPr="00DB14D4" w:rsidRDefault="00DE3653" w:rsidP="00DE3653">
            <w:pPr>
              <w:pStyle w:val="af1"/>
              <w:rPr>
                <w:rFonts w:ascii="Arial" w:hAnsi="Arial" w:cs="Arial"/>
              </w:rPr>
            </w:pPr>
          </w:p>
        </w:tc>
        <w:tc>
          <w:tcPr>
            <w:tcW w:w="698" w:type="pct"/>
            <w:vAlign w:val="center"/>
          </w:tcPr>
          <w:p w14:paraId="0FAA7765"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19B30961"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21,5</w:t>
            </w:r>
          </w:p>
        </w:tc>
      </w:tr>
      <w:tr w:rsidR="00DE3653" w:rsidRPr="00DB14D4" w14:paraId="5B2B9561" w14:textId="77777777" w:rsidTr="003A729B">
        <w:trPr>
          <w:trHeight w:val="284"/>
        </w:trPr>
        <w:tc>
          <w:tcPr>
            <w:tcW w:w="400" w:type="pct"/>
            <w:vMerge w:val="restart"/>
            <w:vAlign w:val="center"/>
          </w:tcPr>
          <w:p w14:paraId="1093C203" w14:textId="77777777" w:rsidR="00DE3653" w:rsidRPr="00DB14D4" w:rsidRDefault="001868F3" w:rsidP="00DE3653">
            <w:pPr>
              <w:pStyle w:val="af1"/>
              <w:rPr>
                <w:rFonts w:ascii="Arial" w:hAnsi="Arial" w:cs="Arial"/>
              </w:rPr>
            </w:pPr>
            <w:r w:rsidRPr="00DB14D4">
              <w:rPr>
                <w:rFonts w:ascii="Arial" w:hAnsi="Arial" w:cs="Arial"/>
              </w:rPr>
              <w:t>1.1.13</w:t>
            </w:r>
          </w:p>
        </w:tc>
        <w:tc>
          <w:tcPr>
            <w:tcW w:w="1922" w:type="pct"/>
            <w:vMerge w:val="restart"/>
            <w:vAlign w:val="center"/>
          </w:tcPr>
          <w:p w14:paraId="0F86945B" w14:textId="77777777" w:rsidR="00DE3653" w:rsidRPr="00DB14D4" w:rsidRDefault="00DE3653" w:rsidP="00DE3653">
            <w:pPr>
              <w:pStyle w:val="af1"/>
              <w:rPr>
                <w:rFonts w:ascii="Arial" w:hAnsi="Arial" w:cs="Arial"/>
              </w:rPr>
            </w:pPr>
            <w:r w:rsidRPr="00DB14D4">
              <w:rPr>
                <w:rFonts w:ascii="Arial" w:hAnsi="Arial" w:cs="Arial"/>
              </w:rPr>
              <w:t>Зона лесов</w:t>
            </w:r>
          </w:p>
        </w:tc>
        <w:tc>
          <w:tcPr>
            <w:tcW w:w="698" w:type="pct"/>
            <w:vAlign w:val="center"/>
          </w:tcPr>
          <w:p w14:paraId="38F6216E"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556D3F8B"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11,3</w:t>
            </w:r>
          </w:p>
        </w:tc>
      </w:tr>
      <w:tr w:rsidR="00DE3653" w:rsidRPr="00DB14D4" w14:paraId="27788650" w14:textId="77777777" w:rsidTr="003A729B">
        <w:trPr>
          <w:trHeight w:val="284"/>
        </w:trPr>
        <w:tc>
          <w:tcPr>
            <w:tcW w:w="400" w:type="pct"/>
            <w:vMerge/>
            <w:vAlign w:val="center"/>
          </w:tcPr>
          <w:p w14:paraId="320E9AEE" w14:textId="77777777" w:rsidR="00DE3653" w:rsidRPr="00DB14D4" w:rsidRDefault="00DE3653" w:rsidP="00DE3653">
            <w:pPr>
              <w:pStyle w:val="af1"/>
              <w:rPr>
                <w:rFonts w:ascii="Arial" w:hAnsi="Arial" w:cs="Arial"/>
              </w:rPr>
            </w:pPr>
          </w:p>
        </w:tc>
        <w:tc>
          <w:tcPr>
            <w:tcW w:w="1922" w:type="pct"/>
            <w:vMerge/>
            <w:vAlign w:val="center"/>
          </w:tcPr>
          <w:p w14:paraId="755A7D7D" w14:textId="77777777" w:rsidR="00DE3653" w:rsidRPr="00DB14D4" w:rsidRDefault="00DE3653" w:rsidP="00DE3653">
            <w:pPr>
              <w:pStyle w:val="af1"/>
              <w:rPr>
                <w:rFonts w:ascii="Arial" w:hAnsi="Arial" w:cs="Arial"/>
              </w:rPr>
            </w:pPr>
          </w:p>
        </w:tc>
        <w:tc>
          <w:tcPr>
            <w:tcW w:w="698" w:type="pct"/>
            <w:vAlign w:val="center"/>
          </w:tcPr>
          <w:p w14:paraId="2B8D2D3B"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620CFDFC"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3,8</w:t>
            </w:r>
          </w:p>
        </w:tc>
      </w:tr>
      <w:tr w:rsidR="00DE3653" w:rsidRPr="00DB14D4" w14:paraId="1C84CFC1" w14:textId="77777777" w:rsidTr="003A729B">
        <w:trPr>
          <w:trHeight w:val="284"/>
        </w:trPr>
        <w:tc>
          <w:tcPr>
            <w:tcW w:w="400" w:type="pct"/>
            <w:vMerge w:val="restart"/>
            <w:vAlign w:val="center"/>
          </w:tcPr>
          <w:p w14:paraId="55C575C4" w14:textId="77777777" w:rsidR="00DE3653" w:rsidRPr="00DB14D4" w:rsidRDefault="001868F3" w:rsidP="00DE3653">
            <w:pPr>
              <w:pStyle w:val="af1"/>
              <w:rPr>
                <w:rFonts w:ascii="Arial" w:hAnsi="Arial" w:cs="Arial"/>
              </w:rPr>
            </w:pPr>
            <w:r w:rsidRPr="00DB14D4">
              <w:rPr>
                <w:rFonts w:ascii="Arial" w:hAnsi="Arial" w:cs="Arial"/>
              </w:rPr>
              <w:t>1.1.14</w:t>
            </w:r>
          </w:p>
        </w:tc>
        <w:tc>
          <w:tcPr>
            <w:tcW w:w="1922" w:type="pct"/>
            <w:vMerge w:val="restart"/>
            <w:vAlign w:val="center"/>
          </w:tcPr>
          <w:p w14:paraId="1343BDB7" w14:textId="77777777" w:rsidR="00DE3653" w:rsidRPr="00DB14D4" w:rsidRDefault="001868F3" w:rsidP="00DE3653">
            <w:pPr>
              <w:pStyle w:val="af1"/>
              <w:rPr>
                <w:rFonts w:ascii="Arial" w:hAnsi="Arial" w:cs="Arial"/>
              </w:rPr>
            </w:pPr>
            <w:r w:rsidRPr="00DB14D4">
              <w:rPr>
                <w:rFonts w:ascii="Arial" w:hAnsi="Arial" w:cs="Arial"/>
              </w:rPr>
              <w:t>Зона кладбищ</w:t>
            </w:r>
          </w:p>
        </w:tc>
        <w:tc>
          <w:tcPr>
            <w:tcW w:w="698" w:type="pct"/>
            <w:vAlign w:val="center"/>
          </w:tcPr>
          <w:p w14:paraId="28D1E355"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170B0328"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2,4</w:t>
            </w:r>
          </w:p>
        </w:tc>
      </w:tr>
      <w:tr w:rsidR="00DE3653" w:rsidRPr="00DB14D4" w14:paraId="5D37096F" w14:textId="77777777" w:rsidTr="003A729B">
        <w:trPr>
          <w:trHeight w:val="284"/>
        </w:trPr>
        <w:tc>
          <w:tcPr>
            <w:tcW w:w="400" w:type="pct"/>
            <w:vMerge/>
            <w:vAlign w:val="center"/>
          </w:tcPr>
          <w:p w14:paraId="2E22D7C3" w14:textId="77777777" w:rsidR="00DE3653" w:rsidRPr="00DB14D4" w:rsidRDefault="00DE3653" w:rsidP="00DE3653">
            <w:pPr>
              <w:pStyle w:val="af1"/>
              <w:rPr>
                <w:rFonts w:ascii="Arial" w:hAnsi="Arial" w:cs="Arial"/>
              </w:rPr>
            </w:pPr>
          </w:p>
        </w:tc>
        <w:tc>
          <w:tcPr>
            <w:tcW w:w="1922" w:type="pct"/>
            <w:vMerge/>
            <w:vAlign w:val="center"/>
          </w:tcPr>
          <w:p w14:paraId="09BC139C" w14:textId="77777777" w:rsidR="00DE3653" w:rsidRPr="00DB14D4" w:rsidRDefault="00DE3653" w:rsidP="00DE3653">
            <w:pPr>
              <w:pStyle w:val="af1"/>
              <w:rPr>
                <w:rFonts w:ascii="Arial" w:hAnsi="Arial" w:cs="Arial"/>
              </w:rPr>
            </w:pPr>
          </w:p>
        </w:tc>
        <w:tc>
          <w:tcPr>
            <w:tcW w:w="698" w:type="pct"/>
            <w:vAlign w:val="center"/>
          </w:tcPr>
          <w:p w14:paraId="0F48EAE4"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7B67EE89"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0,8</w:t>
            </w:r>
          </w:p>
        </w:tc>
      </w:tr>
      <w:tr w:rsidR="00DE3653" w:rsidRPr="00DB14D4" w14:paraId="2923ED36" w14:textId="77777777" w:rsidTr="003A729B">
        <w:trPr>
          <w:trHeight w:val="284"/>
        </w:trPr>
        <w:tc>
          <w:tcPr>
            <w:tcW w:w="400" w:type="pct"/>
            <w:vMerge w:val="restart"/>
            <w:vAlign w:val="center"/>
          </w:tcPr>
          <w:p w14:paraId="2371D758" w14:textId="77777777" w:rsidR="00DE3653" w:rsidRPr="00DB14D4" w:rsidRDefault="001868F3" w:rsidP="00DE3653">
            <w:pPr>
              <w:pStyle w:val="af1"/>
              <w:rPr>
                <w:rFonts w:ascii="Arial" w:hAnsi="Arial" w:cs="Arial"/>
              </w:rPr>
            </w:pPr>
            <w:r w:rsidRPr="00DB14D4">
              <w:rPr>
                <w:rFonts w:ascii="Arial" w:hAnsi="Arial" w:cs="Arial"/>
              </w:rPr>
              <w:t>1.1.15</w:t>
            </w:r>
          </w:p>
        </w:tc>
        <w:tc>
          <w:tcPr>
            <w:tcW w:w="1922" w:type="pct"/>
            <w:vMerge w:val="restart"/>
            <w:vAlign w:val="center"/>
          </w:tcPr>
          <w:p w14:paraId="615F13A6" w14:textId="77777777" w:rsidR="00DE3653" w:rsidRPr="00DB14D4" w:rsidRDefault="001868F3" w:rsidP="00DE3653">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8" w:type="pct"/>
            <w:vAlign w:val="center"/>
          </w:tcPr>
          <w:p w14:paraId="1781A87D"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64298D70"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21,4</w:t>
            </w:r>
          </w:p>
        </w:tc>
      </w:tr>
      <w:tr w:rsidR="00DE3653" w:rsidRPr="00DB14D4" w14:paraId="03CD02FC" w14:textId="77777777" w:rsidTr="003A729B">
        <w:trPr>
          <w:trHeight w:val="284"/>
        </w:trPr>
        <w:tc>
          <w:tcPr>
            <w:tcW w:w="400" w:type="pct"/>
            <w:vMerge/>
            <w:vAlign w:val="center"/>
          </w:tcPr>
          <w:p w14:paraId="624FFD31" w14:textId="77777777" w:rsidR="00DE3653" w:rsidRPr="00DB14D4" w:rsidRDefault="00DE3653" w:rsidP="00DE3653">
            <w:pPr>
              <w:pStyle w:val="af1"/>
              <w:rPr>
                <w:rFonts w:ascii="Arial" w:hAnsi="Arial" w:cs="Arial"/>
              </w:rPr>
            </w:pPr>
          </w:p>
        </w:tc>
        <w:tc>
          <w:tcPr>
            <w:tcW w:w="1922" w:type="pct"/>
            <w:vMerge/>
            <w:vAlign w:val="center"/>
          </w:tcPr>
          <w:p w14:paraId="31B13311" w14:textId="77777777" w:rsidR="00DE3653" w:rsidRPr="00DB14D4" w:rsidRDefault="00DE3653" w:rsidP="00DE3653">
            <w:pPr>
              <w:pStyle w:val="af1"/>
              <w:rPr>
                <w:rFonts w:ascii="Arial" w:hAnsi="Arial" w:cs="Arial"/>
              </w:rPr>
            </w:pPr>
          </w:p>
        </w:tc>
        <w:tc>
          <w:tcPr>
            <w:tcW w:w="698" w:type="pct"/>
            <w:vAlign w:val="center"/>
          </w:tcPr>
          <w:p w14:paraId="7600ED16"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1C946400"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7,1</w:t>
            </w:r>
          </w:p>
        </w:tc>
      </w:tr>
      <w:tr w:rsidR="001868F3" w:rsidRPr="00DB14D4" w14:paraId="78E43473" w14:textId="77777777" w:rsidTr="003A729B">
        <w:trPr>
          <w:trHeight w:val="284"/>
        </w:trPr>
        <w:tc>
          <w:tcPr>
            <w:tcW w:w="400" w:type="pct"/>
            <w:vMerge w:val="restart"/>
            <w:vAlign w:val="center"/>
          </w:tcPr>
          <w:p w14:paraId="6AF82CC0" w14:textId="77777777" w:rsidR="001868F3" w:rsidRPr="00DB14D4" w:rsidRDefault="001868F3" w:rsidP="001868F3">
            <w:pPr>
              <w:pStyle w:val="af1"/>
              <w:rPr>
                <w:rFonts w:ascii="Arial" w:hAnsi="Arial" w:cs="Arial"/>
              </w:rPr>
            </w:pPr>
            <w:r w:rsidRPr="00DB14D4">
              <w:rPr>
                <w:rFonts w:ascii="Arial" w:hAnsi="Arial" w:cs="Arial"/>
              </w:rPr>
              <w:t>1.1.16</w:t>
            </w:r>
          </w:p>
        </w:tc>
        <w:tc>
          <w:tcPr>
            <w:tcW w:w="1922" w:type="pct"/>
            <w:vMerge w:val="restart"/>
            <w:vAlign w:val="center"/>
          </w:tcPr>
          <w:p w14:paraId="4DD9AC39" w14:textId="77777777" w:rsidR="001868F3" w:rsidRPr="00DB14D4" w:rsidRDefault="001868F3" w:rsidP="001868F3">
            <w:pPr>
              <w:pStyle w:val="af1"/>
              <w:rPr>
                <w:rFonts w:ascii="Arial" w:hAnsi="Arial" w:cs="Arial"/>
              </w:rPr>
            </w:pPr>
            <w:r w:rsidRPr="00DB14D4">
              <w:rPr>
                <w:rFonts w:ascii="Arial" w:hAnsi="Arial" w:cs="Arial"/>
              </w:rPr>
              <w:t>Зона акваторий</w:t>
            </w:r>
          </w:p>
        </w:tc>
        <w:tc>
          <w:tcPr>
            <w:tcW w:w="698" w:type="pct"/>
            <w:vAlign w:val="center"/>
          </w:tcPr>
          <w:p w14:paraId="32B0E4E5" w14:textId="77777777" w:rsidR="001868F3" w:rsidRPr="00DB14D4" w:rsidRDefault="001868F3" w:rsidP="001868F3">
            <w:pPr>
              <w:pStyle w:val="af1"/>
              <w:rPr>
                <w:rFonts w:ascii="Arial" w:hAnsi="Arial" w:cs="Arial"/>
              </w:rPr>
            </w:pPr>
            <w:r w:rsidRPr="00DB14D4">
              <w:rPr>
                <w:rFonts w:ascii="Arial" w:hAnsi="Arial" w:cs="Arial"/>
              </w:rPr>
              <w:t>га</w:t>
            </w:r>
          </w:p>
        </w:tc>
        <w:tc>
          <w:tcPr>
            <w:tcW w:w="1980" w:type="pct"/>
            <w:gridSpan w:val="2"/>
            <w:vAlign w:val="center"/>
          </w:tcPr>
          <w:p w14:paraId="4749E508" w14:textId="77777777" w:rsidR="001868F3" w:rsidRPr="00DB14D4" w:rsidRDefault="001868F3" w:rsidP="001868F3">
            <w:pPr>
              <w:jc w:val="center"/>
              <w:rPr>
                <w:rFonts w:ascii="Arial" w:hAnsi="Arial" w:cs="Arial"/>
                <w:bCs/>
                <w:sz w:val="22"/>
                <w:szCs w:val="22"/>
              </w:rPr>
            </w:pPr>
            <w:r w:rsidRPr="00DB14D4">
              <w:rPr>
                <w:rFonts w:ascii="Arial" w:hAnsi="Arial" w:cs="Arial"/>
                <w:bCs/>
                <w:sz w:val="22"/>
                <w:szCs w:val="22"/>
              </w:rPr>
              <w:t>7,7</w:t>
            </w:r>
          </w:p>
        </w:tc>
      </w:tr>
      <w:tr w:rsidR="001868F3" w:rsidRPr="00DB14D4" w14:paraId="51E39AD6" w14:textId="77777777" w:rsidTr="003A729B">
        <w:trPr>
          <w:trHeight w:val="284"/>
        </w:trPr>
        <w:tc>
          <w:tcPr>
            <w:tcW w:w="400" w:type="pct"/>
            <w:vMerge/>
            <w:vAlign w:val="center"/>
          </w:tcPr>
          <w:p w14:paraId="65BD2A18" w14:textId="77777777" w:rsidR="001868F3" w:rsidRPr="00DB14D4" w:rsidRDefault="001868F3" w:rsidP="001868F3">
            <w:pPr>
              <w:pStyle w:val="af1"/>
              <w:rPr>
                <w:rFonts w:ascii="Arial" w:hAnsi="Arial" w:cs="Arial"/>
              </w:rPr>
            </w:pPr>
          </w:p>
        </w:tc>
        <w:tc>
          <w:tcPr>
            <w:tcW w:w="1922" w:type="pct"/>
            <w:vMerge/>
            <w:vAlign w:val="center"/>
          </w:tcPr>
          <w:p w14:paraId="2504C08C" w14:textId="77777777" w:rsidR="001868F3" w:rsidRPr="00DB14D4" w:rsidRDefault="001868F3" w:rsidP="001868F3">
            <w:pPr>
              <w:pStyle w:val="af1"/>
              <w:rPr>
                <w:rFonts w:ascii="Arial" w:hAnsi="Arial" w:cs="Arial"/>
              </w:rPr>
            </w:pPr>
          </w:p>
        </w:tc>
        <w:tc>
          <w:tcPr>
            <w:tcW w:w="698" w:type="pct"/>
            <w:vAlign w:val="center"/>
          </w:tcPr>
          <w:p w14:paraId="425B8EEE" w14:textId="77777777" w:rsidR="001868F3" w:rsidRPr="00DB14D4" w:rsidRDefault="001868F3" w:rsidP="001868F3">
            <w:pPr>
              <w:pStyle w:val="af1"/>
              <w:rPr>
                <w:rFonts w:ascii="Arial" w:hAnsi="Arial" w:cs="Arial"/>
              </w:rPr>
            </w:pPr>
            <w:r w:rsidRPr="00DB14D4">
              <w:rPr>
                <w:rFonts w:ascii="Arial" w:hAnsi="Arial" w:cs="Arial"/>
              </w:rPr>
              <w:t>%</w:t>
            </w:r>
          </w:p>
        </w:tc>
        <w:tc>
          <w:tcPr>
            <w:tcW w:w="1980" w:type="pct"/>
            <w:gridSpan w:val="2"/>
            <w:vAlign w:val="center"/>
          </w:tcPr>
          <w:p w14:paraId="4D8712A8" w14:textId="77777777" w:rsidR="001868F3" w:rsidRPr="00DB14D4" w:rsidRDefault="001868F3" w:rsidP="001868F3">
            <w:pPr>
              <w:jc w:val="center"/>
              <w:rPr>
                <w:rFonts w:ascii="Arial" w:hAnsi="Arial" w:cs="Arial"/>
                <w:bCs/>
                <w:sz w:val="22"/>
                <w:szCs w:val="22"/>
              </w:rPr>
            </w:pPr>
            <w:r w:rsidRPr="00DB14D4">
              <w:rPr>
                <w:rFonts w:ascii="Arial" w:hAnsi="Arial" w:cs="Arial"/>
                <w:bCs/>
                <w:sz w:val="22"/>
                <w:szCs w:val="22"/>
              </w:rPr>
              <w:t>2,6</w:t>
            </w:r>
          </w:p>
        </w:tc>
      </w:tr>
      <w:tr w:rsidR="001868F3" w:rsidRPr="00DB14D4" w14:paraId="7F1F9A02" w14:textId="77777777" w:rsidTr="003A729B">
        <w:trPr>
          <w:trHeight w:val="284"/>
        </w:trPr>
        <w:tc>
          <w:tcPr>
            <w:tcW w:w="400" w:type="pct"/>
            <w:vMerge w:val="restart"/>
            <w:vAlign w:val="center"/>
          </w:tcPr>
          <w:p w14:paraId="23B7DB7C" w14:textId="77777777" w:rsidR="001868F3" w:rsidRPr="00DB14D4" w:rsidRDefault="001868F3" w:rsidP="001868F3">
            <w:pPr>
              <w:pStyle w:val="af1"/>
              <w:rPr>
                <w:rFonts w:ascii="Arial" w:hAnsi="Arial" w:cs="Arial"/>
              </w:rPr>
            </w:pPr>
            <w:r w:rsidRPr="00DB14D4">
              <w:rPr>
                <w:rFonts w:ascii="Arial" w:hAnsi="Arial" w:cs="Arial"/>
              </w:rPr>
              <w:t>1.1.17</w:t>
            </w:r>
          </w:p>
        </w:tc>
        <w:tc>
          <w:tcPr>
            <w:tcW w:w="1922" w:type="pct"/>
            <w:vMerge w:val="restart"/>
            <w:vAlign w:val="center"/>
          </w:tcPr>
          <w:p w14:paraId="5F6BF26C" w14:textId="77777777" w:rsidR="001868F3" w:rsidRPr="00DB14D4" w:rsidRDefault="001868F3" w:rsidP="001868F3">
            <w:pPr>
              <w:pStyle w:val="af1"/>
              <w:rPr>
                <w:rFonts w:ascii="Arial" w:hAnsi="Arial" w:cs="Arial"/>
              </w:rPr>
            </w:pPr>
            <w:r w:rsidRPr="00DB14D4">
              <w:rPr>
                <w:rFonts w:ascii="Arial" w:hAnsi="Arial" w:cs="Arial"/>
              </w:rPr>
              <w:t>Иные зоны</w:t>
            </w:r>
          </w:p>
        </w:tc>
        <w:tc>
          <w:tcPr>
            <w:tcW w:w="698" w:type="pct"/>
            <w:vAlign w:val="center"/>
          </w:tcPr>
          <w:p w14:paraId="4B3FF2EC" w14:textId="77777777" w:rsidR="001868F3" w:rsidRPr="00DB14D4" w:rsidRDefault="001868F3" w:rsidP="001868F3">
            <w:pPr>
              <w:pStyle w:val="af1"/>
              <w:rPr>
                <w:rFonts w:ascii="Arial" w:hAnsi="Arial" w:cs="Arial"/>
              </w:rPr>
            </w:pPr>
            <w:r w:rsidRPr="00DB14D4">
              <w:rPr>
                <w:rFonts w:ascii="Arial" w:hAnsi="Arial" w:cs="Arial"/>
              </w:rPr>
              <w:t>га</w:t>
            </w:r>
          </w:p>
        </w:tc>
        <w:tc>
          <w:tcPr>
            <w:tcW w:w="1980" w:type="pct"/>
            <w:gridSpan w:val="2"/>
            <w:vAlign w:val="center"/>
          </w:tcPr>
          <w:p w14:paraId="6F5731D5" w14:textId="77777777" w:rsidR="001868F3" w:rsidRPr="00DB14D4" w:rsidRDefault="001868F3" w:rsidP="001868F3">
            <w:pPr>
              <w:jc w:val="center"/>
              <w:rPr>
                <w:rFonts w:ascii="Arial" w:hAnsi="Arial" w:cs="Arial"/>
                <w:bCs/>
                <w:sz w:val="22"/>
                <w:szCs w:val="22"/>
              </w:rPr>
            </w:pPr>
            <w:r w:rsidRPr="00DB14D4">
              <w:rPr>
                <w:rFonts w:ascii="Arial" w:hAnsi="Arial" w:cs="Arial"/>
                <w:bCs/>
                <w:sz w:val="22"/>
                <w:szCs w:val="22"/>
              </w:rPr>
              <w:t>25,1</w:t>
            </w:r>
          </w:p>
        </w:tc>
      </w:tr>
      <w:tr w:rsidR="001868F3" w:rsidRPr="00DB14D4" w14:paraId="38C91274" w14:textId="77777777" w:rsidTr="003A729B">
        <w:trPr>
          <w:trHeight w:val="284"/>
        </w:trPr>
        <w:tc>
          <w:tcPr>
            <w:tcW w:w="400" w:type="pct"/>
            <w:vMerge/>
            <w:vAlign w:val="center"/>
          </w:tcPr>
          <w:p w14:paraId="7A6432A3" w14:textId="77777777" w:rsidR="001868F3" w:rsidRPr="00DB14D4" w:rsidRDefault="001868F3" w:rsidP="001868F3">
            <w:pPr>
              <w:pStyle w:val="af1"/>
              <w:rPr>
                <w:rFonts w:ascii="Arial" w:hAnsi="Arial" w:cs="Arial"/>
              </w:rPr>
            </w:pPr>
          </w:p>
        </w:tc>
        <w:tc>
          <w:tcPr>
            <w:tcW w:w="1922" w:type="pct"/>
            <w:vMerge/>
            <w:vAlign w:val="center"/>
          </w:tcPr>
          <w:p w14:paraId="70F7976A" w14:textId="77777777" w:rsidR="001868F3" w:rsidRPr="00DB14D4" w:rsidRDefault="001868F3" w:rsidP="001868F3">
            <w:pPr>
              <w:pStyle w:val="af1"/>
              <w:rPr>
                <w:rFonts w:ascii="Arial" w:hAnsi="Arial" w:cs="Arial"/>
              </w:rPr>
            </w:pPr>
          </w:p>
        </w:tc>
        <w:tc>
          <w:tcPr>
            <w:tcW w:w="698" w:type="pct"/>
            <w:vAlign w:val="center"/>
          </w:tcPr>
          <w:p w14:paraId="6578B59E" w14:textId="77777777" w:rsidR="001868F3" w:rsidRPr="00DB14D4" w:rsidRDefault="001868F3" w:rsidP="001868F3">
            <w:pPr>
              <w:pStyle w:val="af1"/>
              <w:rPr>
                <w:rFonts w:ascii="Arial" w:hAnsi="Arial" w:cs="Arial"/>
              </w:rPr>
            </w:pPr>
            <w:r w:rsidRPr="00DB14D4">
              <w:rPr>
                <w:rFonts w:ascii="Arial" w:hAnsi="Arial" w:cs="Arial"/>
              </w:rPr>
              <w:t>%</w:t>
            </w:r>
          </w:p>
        </w:tc>
        <w:tc>
          <w:tcPr>
            <w:tcW w:w="1980" w:type="pct"/>
            <w:gridSpan w:val="2"/>
            <w:vAlign w:val="center"/>
          </w:tcPr>
          <w:p w14:paraId="62DC4ED4" w14:textId="77777777" w:rsidR="001868F3" w:rsidRPr="00DB14D4" w:rsidRDefault="001868F3" w:rsidP="001868F3">
            <w:pPr>
              <w:jc w:val="center"/>
              <w:rPr>
                <w:rFonts w:ascii="Arial" w:hAnsi="Arial" w:cs="Arial"/>
                <w:bCs/>
                <w:sz w:val="22"/>
                <w:szCs w:val="22"/>
              </w:rPr>
            </w:pPr>
            <w:r w:rsidRPr="00DB14D4">
              <w:rPr>
                <w:rFonts w:ascii="Arial" w:hAnsi="Arial" w:cs="Arial"/>
                <w:bCs/>
                <w:sz w:val="22"/>
                <w:szCs w:val="22"/>
              </w:rPr>
              <w:t>8,5</w:t>
            </w:r>
          </w:p>
        </w:tc>
      </w:tr>
      <w:tr w:rsidR="00256F0A" w:rsidRPr="00DB14D4" w14:paraId="21305EA5" w14:textId="77777777" w:rsidTr="009368B1">
        <w:trPr>
          <w:trHeight w:val="284"/>
        </w:trPr>
        <w:tc>
          <w:tcPr>
            <w:tcW w:w="400" w:type="pct"/>
            <w:vAlign w:val="center"/>
          </w:tcPr>
          <w:p w14:paraId="14D5B42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2" w:type="pct"/>
            <w:vAlign w:val="center"/>
          </w:tcPr>
          <w:p w14:paraId="656CDEA2"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698" w:type="pct"/>
            <w:vAlign w:val="center"/>
          </w:tcPr>
          <w:p w14:paraId="1CA5DBF9" w14:textId="77777777" w:rsidR="00256F0A" w:rsidRPr="00DB14D4" w:rsidRDefault="00256F0A" w:rsidP="00256F0A">
            <w:pPr>
              <w:pStyle w:val="af1"/>
              <w:spacing w:before="20" w:after="20"/>
              <w:rPr>
                <w:rFonts w:ascii="Arial" w:hAnsi="Arial" w:cs="Arial"/>
              </w:rPr>
            </w:pPr>
          </w:p>
        </w:tc>
        <w:tc>
          <w:tcPr>
            <w:tcW w:w="1035" w:type="pct"/>
            <w:vAlign w:val="center"/>
          </w:tcPr>
          <w:p w14:paraId="21F4A13F" w14:textId="77777777" w:rsidR="00256F0A" w:rsidRPr="00DB14D4" w:rsidRDefault="00256F0A" w:rsidP="00256F0A">
            <w:pPr>
              <w:spacing w:before="20" w:after="20"/>
              <w:jc w:val="center"/>
              <w:rPr>
                <w:rFonts w:ascii="Arial" w:hAnsi="Arial" w:cs="Arial"/>
                <w:sz w:val="22"/>
                <w:szCs w:val="22"/>
              </w:rPr>
            </w:pPr>
          </w:p>
        </w:tc>
        <w:tc>
          <w:tcPr>
            <w:tcW w:w="945" w:type="pct"/>
            <w:vAlign w:val="center"/>
          </w:tcPr>
          <w:p w14:paraId="40DAB3CC" w14:textId="77777777" w:rsidR="00256F0A" w:rsidRPr="00DB14D4" w:rsidRDefault="00256F0A" w:rsidP="00256F0A">
            <w:pPr>
              <w:spacing w:before="20" w:after="20"/>
              <w:jc w:val="center"/>
              <w:rPr>
                <w:rFonts w:ascii="Arial" w:hAnsi="Arial" w:cs="Arial"/>
                <w:sz w:val="22"/>
                <w:szCs w:val="22"/>
              </w:rPr>
            </w:pPr>
          </w:p>
        </w:tc>
      </w:tr>
      <w:tr w:rsidR="00256F0A" w:rsidRPr="00DB14D4" w14:paraId="468491E1" w14:textId="77777777" w:rsidTr="009368B1">
        <w:trPr>
          <w:trHeight w:val="284"/>
        </w:trPr>
        <w:tc>
          <w:tcPr>
            <w:tcW w:w="400" w:type="pct"/>
            <w:vAlign w:val="center"/>
          </w:tcPr>
          <w:p w14:paraId="57ABA8FF"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2" w:type="pct"/>
            <w:vAlign w:val="center"/>
          </w:tcPr>
          <w:p w14:paraId="6F7F1C4B"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8" w:type="pct"/>
            <w:vAlign w:val="center"/>
          </w:tcPr>
          <w:p w14:paraId="7A6D6B65"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52BDEF29" w14:textId="77777777" w:rsidR="00256F0A" w:rsidRPr="00DB14D4" w:rsidRDefault="00256F0A" w:rsidP="00256F0A">
            <w:pPr>
              <w:pStyle w:val="af1"/>
              <w:rPr>
                <w:rFonts w:ascii="Arial" w:hAnsi="Arial" w:cs="Arial"/>
              </w:rPr>
            </w:pPr>
            <w:r w:rsidRPr="00DB14D4">
              <w:rPr>
                <w:rFonts w:ascii="Arial" w:hAnsi="Arial" w:cs="Arial"/>
              </w:rPr>
              <w:t>3,76</w:t>
            </w:r>
          </w:p>
        </w:tc>
        <w:tc>
          <w:tcPr>
            <w:tcW w:w="945" w:type="pct"/>
            <w:vAlign w:val="center"/>
          </w:tcPr>
          <w:p w14:paraId="5B8CE045" w14:textId="77777777" w:rsidR="00256F0A" w:rsidRPr="00DB14D4" w:rsidRDefault="00256F0A" w:rsidP="00256F0A">
            <w:pPr>
              <w:pStyle w:val="af1"/>
              <w:rPr>
                <w:rFonts w:ascii="Arial" w:hAnsi="Arial" w:cs="Arial"/>
              </w:rPr>
            </w:pPr>
            <w:r w:rsidRPr="00DB14D4">
              <w:rPr>
                <w:rFonts w:ascii="Arial" w:hAnsi="Arial" w:cs="Arial"/>
              </w:rPr>
              <w:t>8,53</w:t>
            </w:r>
          </w:p>
        </w:tc>
      </w:tr>
      <w:tr w:rsidR="00256F0A" w:rsidRPr="00DB14D4" w14:paraId="2D1770E9" w14:textId="77777777" w:rsidTr="009368B1">
        <w:trPr>
          <w:trHeight w:val="284"/>
        </w:trPr>
        <w:tc>
          <w:tcPr>
            <w:tcW w:w="400" w:type="pct"/>
            <w:vAlign w:val="center"/>
          </w:tcPr>
          <w:p w14:paraId="66DD4445" w14:textId="77777777" w:rsidR="00256F0A" w:rsidRPr="00DB14D4" w:rsidRDefault="00256F0A" w:rsidP="00256F0A">
            <w:pPr>
              <w:spacing w:before="20" w:after="20"/>
              <w:jc w:val="center"/>
              <w:rPr>
                <w:rFonts w:ascii="Arial" w:hAnsi="Arial" w:cs="Arial"/>
                <w:sz w:val="22"/>
                <w:szCs w:val="22"/>
              </w:rPr>
            </w:pPr>
          </w:p>
        </w:tc>
        <w:tc>
          <w:tcPr>
            <w:tcW w:w="1922" w:type="pct"/>
            <w:vAlign w:val="center"/>
          </w:tcPr>
          <w:p w14:paraId="5190FB9C"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698" w:type="pct"/>
            <w:vAlign w:val="center"/>
          </w:tcPr>
          <w:p w14:paraId="421162C4" w14:textId="77777777" w:rsidR="00256F0A" w:rsidRPr="00DB14D4" w:rsidRDefault="00256F0A" w:rsidP="00256F0A">
            <w:pPr>
              <w:pStyle w:val="af1"/>
              <w:rPr>
                <w:rFonts w:ascii="Arial" w:hAnsi="Arial" w:cs="Arial"/>
              </w:rPr>
            </w:pPr>
          </w:p>
        </w:tc>
        <w:tc>
          <w:tcPr>
            <w:tcW w:w="1035" w:type="pct"/>
            <w:vAlign w:val="center"/>
          </w:tcPr>
          <w:p w14:paraId="3006E3E7" w14:textId="77777777" w:rsidR="00256F0A" w:rsidRPr="00DB14D4" w:rsidRDefault="00256F0A" w:rsidP="00256F0A">
            <w:pPr>
              <w:pStyle w:val="af1"/>
              <w:rPr>
                <w:rFonts w:ascii="Arial" w:hAnsi="Arial" w:cs="Arial"/>
              </w:rPr>
            </w:pPr>
          </w:p>
        </w:tc>
        <w:tc>
          <w:tcPr>
            <w:tcW w:w="945" w:type="pct"/>
            <w:vAlign w:val="center"/>
          </w:tcPr>
          <w:p w14:paraId="1361E193" w14:textId="77777777" w:rsidR="00256F0A" w:rsidRPr="00DB14D4" w:rsidRDefault="00256F0A" w:rsidP="00256F0A">
            <w:pPr>
              <w:pStyle w:val="af1"/>
              <w:rPr>
                <w:rFonts w:ascii="Arial" w:hAnsi="Arial" w:cs="Arial"/>
              </w:rPr>
            </w:pPr>
          </w:p>
        </w:tc>
      </w:tr>
      <w:tr w:rsidR="00256F0A" w:rsidRPr="00DB14D4" w14:paraId="01DFBEEF" w14:textId="77777777" w:rsidTr="009368B1">
        <w:trPr>
          <w:trHeight w:val="284"/>
        </w:trPr>
        <w:tc>
          <w:tcPr>
            <w:tcW w:w="400" w:type="pct"/>
            <w:vAlign w:val="center"/>
          </w:tcPr>
          <w:p w14:paraId="7753706F" w14:textId="77777777" w:rsidR="00256F0A" w:rsidRPr="00DB14D4" w:rsidRDefault="00256F0A" w:rsidP="00256F0A">
            <w:pPr>
              <w:spacing w:before="20" w:after="20"/>
              <w:jc w:val="center"/>
              <w:rPr>
                <w:rFonts w:ascii="Arial" w:hAnsi="Arial" w:cs="Arial"/>
                <w:sz w:val="22"/>
                <w:szCs w:val="22"/>
              </w:rPr>
            </w:pPr>
          </w:p>
        </w:tc>
        <w:tc>
          <w:tcPr>
            <w:tcW w:w="1922" w:type="pct"/>
            <w:vAlign w:val="center"/>
          </w:tcPr>
          <w:p w14:paraId="570D51B4"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698" w:type="pct"/>
            <w:vAlign w:val="center"/>
          </w:tcPr>
          <w:p w14:paraId="35043823"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7DEA7712" w14:textId="77777777" w:rsidR="00256F0A" w:rsidRPr="00DB14D4" w:rsidRDefault="00256F0A" w:rsidP="00256F0A">
            <w:pPr>
              <w:pStyle w:val="af1"/>
              <w:rPr>
                <w:rFonts w:ascii="Arial" w:hAnsi="Arial" w:cs="Arial"/>
              </w:rPr>
            </w:pPr>
            <w:r w:rsidRPr="00DB14D4">
              <w:rPr>
                <w:rFonts w:ascii="Arial" w:hAnsi="Arial" w:cs="Arial"/>
              </w:rPr>
              <w:t>3,76</w:t>
            </w:r>
          </w:p>
        </w:tc>
        <w:tc>
          <w:tcPr>
            <w:tcW w:w="945" w:type="pct"/>
            <w:vAlign w:val="center"/>
          </w:tcPr>
          <w:p w14:paraId="26E6DE02" w14:textId="77777777" w:rsidR="00256F0A" w:rsidRPr="00DB14D4" w:rsidRDefault="00256F0A" w:rsidP="00256F0A">
            <w:pPr>
              <w:pStyle w:val="af1"/>
              <w:rPr>
                <w:rFonts w:ascii="Arial" w:hAnsi="Arial" w:cs="Arial"/>
              </w:rPr>
            </w:pPr>
            <w:r w:rsidRPr="00DB14D4">
              <w:rPr>
                <w:rFonts w:ascii="Arial" w:hAnsi="Arial" w:cs="Arial"/>
              </w:rPr>
              <w:t>8,53</w:t>
            </w:r>
          </w:p>
        </w:tc>
      </w:tr>
    </w:tbl>
    <w:p w14:paraId="7FAC7FE2" w14:textId="77777777" w:rsidR="006C50F4" w:rsidRPr="00DB14D4" w:rsidRDefault="006C50F4" w:rsidP="00C83CC1">
      <w:pPr>
        <w:pStyle w:val="a5"/>
        <w:spacing w:before="0" w:after="0" w:line="276" w:lineRule="auto"/>
        <w:rPr>
          <w:rFonts w:ascii="Arial" w:hAnsi="Arial" w:cs="Arial"/>
          <w:color w:val="FF0000"/>
        </w:rPr>
      </w:pPr>
    </w:p>
    <w:p w14:paraId="17B2EFA0"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Пожарское</w:t>
      </w:r>
    </w:p>
    <w:tbl>
      <w:tblPr>
        <w:tblStyle w:val="afd"/>
        <w:tblW w:w="0" w:type="auto"/>
        <w:tblLook w:val="04A0" w:firstRow="1" w:lastRow="0" w:firstColumn="1" w:lastColumn="0" w:noHBand="0" w:noVBand="1"/>
      </w:tblPr>
      <w:tblGrid>
        <w:gridCol w:w="706"/>
        <w:gridCol w:w="3907"/>
        <w:gridCol w:w="1399"/>
        <w:gridCol w:w="1618"/>
        <w:gridCol w:w="1715"/>
      </w:tblGrid>
      <w:tr w:rsidR="006C50F4" w:rsidRPr="00DB14D4" w14:paraId="0CAB0ABB" w14:textId="77777777" w:rsidTr="00256F0A">
        <w:trPr>
          <w:trHeight w:val="284"/>
        </w:trPr>
        <w:tc>
          <w:tcPr>
            <w:tcW w:w="0" w:type="auto"/>
            <w:vAlign w:val="center"/>
          </w:tcPr>
          <w:p w14:paraId="469F9488"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73120337"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4047" w:type="dxa"/>
            <w:vAlign w:val="center"/>
          </w:tcPr>
          <w:p w14:paraId="15123EB5"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328" w:type="dxa"/>
            <w:vAlign w:val="center"/>
          </w:tcPr>
          <w:p w14:paraId="77FC649E"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540" w:type="dxa"/>
            <w:gridSpan w:val="2"/>
            <w:vAlign w:val="center"/>
          </w:tcPr>
          <w:p w14:paraId="28ACEA73"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43C7E65F" w14:textId="77777777" w:rsidTr="00256F0A">
        <w:trPr>
          <w:trHeight w:val="284"/>
        </w:trPr>
        <w:tc>
          <w:tcPr>
            <w:tcW w:w="0" w:type="auto"/>
            <w:vAlign w:val="center"/>
          </w:tcPr>
          <w:p w14:paraId="18C77051" w14:textId="77777777" w:rsidR="006C50F4" w:rsidRPr="00DB14D4" w:rsidRDefault="006C50F4" w:rsidP="006C50F4">
            <w:pPr>
              <w:pStyle w:val="af1"/>
              <w:rPr>
                <w:rFonts w:ascii="Arial" w:hAnsi="Arial" w:cs="Arial"/>
                <w:b/>
              </w:rPr>
            </w:pPr>
            <w:r w:rsidRPr="00DB14D4">
              <w:rPr>
                <w:rFonts w:ascii="Arial" w:hAnsi="Arial" w:cs="Arial"/>
                <w:b/>
              </w:rPr>
              <w:t>1</w:t>
            </w:r>
          </w:p>
        </w:tc>
        <w:tc>
          <w:tcPr>
            <w:tcW w:w="4047" w:type="dxa"/>
            <w:vAlign w:val="center"/>
          </w:tcPr>
          <w:p w14:paraId="362C98BC"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328" w:type="dxa"/>
            <w:vAlign w:val="center"/>
          </w:tcPr>
          <w:p w14:paraId="67EC3ECF" w14:textId="77777777" w:rsidR="006C50F4" w:rsidRPr="00DB14D4" w:rsidRDefault="006C50F4" w:rsidP="006C50F4">
            <w:pPr>
              <w:pStyle w:val="af1"/>
              <w:rPr>
                <w:rFonts w:ascii="Arial" w:hAnsi="Arial" w:cs="Arial"/>
              </w:rPr>
            </w:pPr>
          </w:p>
        </w:tc>
        <w:tc>
          <w:tcPr>
            <w:tcW w:w="3540" w:type="dxa"/>
            <w:gridSpan w:val="2"/>
            <w:vAlign w:val="center"/>
          </w:tcPr>
          <w:p w14:paraId="6D327538" w14:textId="77777777" w:rsidR="006C50F4" w:rsidRPr="00DB14D4" w:rsidRDefault="006C50F4" w:rsidP="006C50F4">
            <w:pPr>
              <w:jc w:val="center"/>
              <w:rPr>
                <w:rFonts w:ascii="Arial" w:hAnsi="Arial" w:cs="Arial"/>
              </w:rPr>
            </w:pPr>
          </w:p>
        </w:tc>
      </w:tr>
      <w:tr w:rsidR="006C50F4" w:rsidRPr="00DB14D4" w14:paraId="6146FA6D" w14:textId="77777777" w:rsidTr="00256F0A">
        <w:trPr>
          <w:trHeight w:val="390"/>
        </w:trPr>
        <w:tc>
          <w:tcPr>
            <w:tcW w:w="0" w:type="auto"/>
            <w:vMerge w:val="restart"/>
            <w:vAlign w:val="center"/>
          </w:tcPr>
          <w:p w14:paraId="66DD9C42" w14:textId="77777777" w:rsidR="006C50F4" w:rsidRPr="00DB14D4" w:rsidRDefault="006C50F4" w:rsidP="006C50F4">
            <w:pPr>
              <w:pStyle w:val="af1"/>
              <w:rPr>
                <w:rFonts w:ascii="Arial" w:hAnsi="Arial" w:cs="Arial"/>
                <w:b/>
              </w:rPr>
            </w:pPr>
            <w:r w:rsidRPr="00DB14D4">
              <w:rPr>
                <w:rFonts w:ascii="Arial" w:hAnsi="Arial" w:cs="Arial"/>
                <w:b/>
              </w:rPr>
              <w:t>1.1</w:t>
            </w:r>
          </w:p>
        </w:tc>
        <w:tc>
          <w:tcPr>
            <w:tcW w:w="4047" w:type="dxa"/>
            <w:vMerge w:val="restart"/>
            <w:vAlign w:val="center"/>
          </w:tcPr>
          <w:p w14:paraId="5EC07055" w14:textId="77777777" w:rsidR="00144164" w:rsidRPr="00DB14D4" w:rsidRDefault="006C50F4" w:rsidP="00144164">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17A25D59" w14:textId="77777777" w:rsidR="006C50F4" w:rsidRPr="00DB14D4" w:rsidRDefault="006C50F4" w:rsidP="00144164">
            <w:pPr>
              <w:pStyle w:val="a5"/>
              <w:spacing w:before="0" w:after="0"/>
              <w:ind w:firstLine="0"/>
              <w:jc w:val="center"/>
              <w:rPr>
                <w:rFonts w:ascii="Arial" w:hAnsi="Arial" w:cs="Arial"/>
                <w:b/>
              </w:rPr>
            </w:pPr>
            <w:r w:rsidRPr="00DB14D4">
              <w:rPr>
                <w:rFonts w:ascii="Arial" w:hAnsi="Arial" w:cs="Arial"/>
                <w:b/>
              </w:rPr>
              <w:t xml:space="preserve">с. </w:t>
            </w:r>
            <w:r w:rsidR="00144164" w:rsidRPr="00DB14D4">
              <w:rPr>
                <w:rFonts w:ascii="Arial" w:hAnsi="Arial" w:cs="Arial"/>
                <w:b/>
              </w:rPr>
              <w:t>Пожарское</w:t>
            </w:r>
          </w:p>
        </w:tc>
        <w:tc>
          <w:tcPr>
            <w:tcW w:w="1328" w:type="dxa"/>
            <w:vAlign w:val="center"/>
          </w:tcPr>
          <w:p w14:paraId="4AE3EB75" w14:textId="77777777" w:rsidR="006C50F4" w:rsidRPr="00DB14D4" w:rsidRDefault="006C50F4" w:rsidP="006C50F4">
            <w:pPr>
              <w:pStyle w:val="af1"/>
              <w:rPr>
                <w:rFonts w:ascii="Arial" w:hAnsi="Arial" w:cs="Arial"/>
                <w:b/>
              </w:rPr>
            </w:pPr>
            <w:r w:rsidRPr="00DB14D4">
              <w:rPr>
                <w:rFonts w:ascii="Arial" w:hAnsi="Arial" w:cs="Arial"/>
                <w:b/>
              </w:rPr>
              <w:t>га</w:t>
            </w:r>
          </w:p>
        </w:tc>
        <w:tc>
          <w:tcPr>
            <w:tcW w:w="3540" w:type="dxa"/>
            <w:gridSpan w:val="2"/>
            <w:vAlign w:val="center"/>
          </w:tcPr>
          <w:p w14:paraId="24CCD653" w14:textId="77777777" w:rsidR="006C50F4" w:rsidRPr="00DB14D4" w:rsidRDefault="00144164" w:rsidP="006C50F4">
            <w:pPr>
              <w:jc w:val="center"/>
              <w:rPr>
                <w:rFonts w:ascii="Arial" w:hAnsi="Arial" w:cs="Arial"/>
                <w:b/>
                <w:bCs/>
                <w:sz w:val="22"/>
                <w:szCs w:val="22"/>
              </w:rPr>
            </w:pPr>
            <w:r w:rsidRPr="00DB14D4">
              <w:rPr>
                <w:rFonts w:ascii="Arial" w:hAnsi="Arial" w:cs="Arial"/>
                <w:b/>
                <w:bCs/>
                <w:sz w:val="22"/>
                <w:szCs w:val="22"/>
              </w:rPr>
              <w:t>33</w:t>
            </w:r>
          </w:p>
        </w:tc>
      </w:tr>
      <w:tr w:rsidR="006C50F4" w:rsidRPr="00DB14D4" w14:paraId="52539516" w14:textId="77777777" w:rsidTr="00256F0A">
        <w:trPr>
          <w:trHeight w:val="284"/>
        </w:trPr>
        <w:tc>
          <w:tcPr>
            <w:tcW w:w="0" w:type="auto"/>
            <w:vMerge/>
            <w:vAlign w:val="center"/>
          </w:tcPr>
          <w:p w14:paraId="7B02245A" w14:textId="77777777" w:rsidR="006C50F4" w:rsidRPr="00DB14D4" w:rsidRDefault="006C50F4" w:rsidP="006C50F4">
            <w:pPr>
              <w:pStyle w:val="af1"/>
              <w:rPr>
                <w:rFonts w:ascii="Arial" w:hAnsi="Arial" w:cs="Arial"/>
                <w:b/>
              </w:rPr>
            </w:pPr>
          </w:p>
        </w:tc>
        <w:tc>
          <w:tcPr>
            <w:tcW w:w="4047" w:type="dxa"/>
            <w:vMerge/>
            <w:vAlign w:val="center"/>
          </w:tcPr>
          <w:p w14:paraId="1C397B19" w14:textId="77777777" w:rsidR="006C50F4" w:rsidRPr="00DB14D4" w:rsidRDefault="006C50F4" w:rsidP="006C50F4">
            <w:pPr>
              <w:pStyle w:val="af1"/>
              <w:rPr>
                <w:rFonts w:ascii="Arial" w:hAnsi="Arial" w:cs="Arial"/>
                <w:b/>
              </w:rPr>
            </w:pPr>
          </w:p>
        </w:tc>
        <w:tc>
          <w:tcPr>
            <w:tcW w:w="1328" w:type="dxa"/>
            <w:vAlign w:val="center"/>
          </w:tcPr>
          <w:p w14:paraId="64341EDC" w14:textId="77777777" w:rsidR="006C50F4" w:rsidRPr="00DB14D4" w:rsidRDefault="006C50F4" w:rsidP="006C50F4">
            <w:pPr>
              <w:pStyle w:val="af1"/>
              <w:rPr>
                <w:rFonts w:ascii="Arial" w:hAnsi="Arial" w:cs="Arial"/>
                <w:b/>
              </w:rPr>
            </w:pPr>
            <w:r w:rsidRPr="00DB14D4">
              <w:rPr>
                <w:rFonts w:ascii="Arial" w:hAnsi="Arial" w:cs="Arial"/>
                <w:b/>
              </w:rPr>
              <w:t>%</w:t>
            </w:r>
          </w:p>
        </w:tc>
        <w:tc>
          <w:tcPr>
            <w:tcW w:w="3540" w:type="dxa"/>
            <w:gridSpan w:val="2"/>
            <w:vAlign w:val="center"/>
          </w:tcPr>
          <w:p w14:paraId="3E90C147"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372427CC" w14:textId="77777777" w:rsidTr="00256F0A">
        <w:trPr>
          <w:trHeight w:val="284"/>
        </w:trPr>
        <w:tc>
          <w:tcPr>
            <w:tcW w:w="0" w:type="auto"/>
            <w:vMerge w:val="restart"/>
            <w:vAlign w:val="center"/>
          </w:tcPr>
          <w:p w14:paraId="6B8B5417" w14:textId="77777777" w:rsidR="006C50F4" w:rsidRPr="00DB14D4" w:rsidRDefault="00144164" w:rsidP="006C50F4">
            <w:pPr>
              <w:pStyle w:val="af1"/>
              <w:rPr>
                <w:rFonts w:ascii="Arial" w:hAnsi="Arial" w:cs="Arial"/>
              </w:rPr>
            </w:pPr>
            <w:r w:rsidRPr="00DB14D4">
              <w:rPr>
                <w:rFonts w:ascii="Arial" w:hAnsi="Arial" w:cs="Arial"/>
              </w:rPr>
              <w:t>1.1.1</w:t>
            </w:r>
          </w:p>
        </w:tc>
        <w:tc>
          <w:tcPr>
            <w:tcW w:w="4047" w:type="dxa"/>
            <w:vMerge w:val="restart"/>
            <w:vAlign w:val="center"/>
          </w:tcPr>
          <w:p w14:paraId="5B25F429"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328" w:type="dxa"/>
            <w:vAlign w:val="center"/>
          </w:tcPr>
          <w:p w14:paraId="5A14A1D5"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64915985"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11,2</w:t>
            </w:r>
          </w:p>
        </w:tc>
      </w:tr>
      <w:tr w:rsidR="006C50F4" w:rsidRPr="00DB14D4" w14:paraId="12D81BD6" w14:textId="77777777" w:rsidTr="00256F0A">
        <w:trPr>
          <w:trHeight w:val="284"/>
        </w:trPr>
        <w:tc>
          <w:tcPr>
            <w:tcW w:w="0" w:type="auto"/>
            <w:vMerge/>
            <w:vAlign w:val="center"/>
          </w:tcPr>
          <w:p w14:paraId="011786D8" w14:textId="77777777" w:rsidR="006C50F4" w:rsidRPr="00DB14D4" w:rsidRDefault="006C50F4" w:rsidP="006C50F4">
            <w:pPr>
              <w:pStyle w:val="af1"/>
              <w:rPr>
                <w:rFonts w:ascii="Arial" w:hAnsi="Arial" w:cs="Arial"/>
                <w:b/>
              </w:rPr>
            </w:pPr>
          </w:p>
        </w:tc>
        <w:tc>
          <w:tcPr>
            <w:tcW w:w="4047" w:type="dxa"/>
            <w:vMerge/>
            <w:vAlign w:val="center"/>
          </w:tcPr>
          <w:p w14:paraId="7E9CB5C0" w14:textId="77777777" w:rsidR="006C50F4" w:rsidRPr="00DB14D4" w:rsidRDefault="006C50F4" w:rsidP="006C50F4">
            <w:pPr>
              <w:pStyle w:val="af1"/>
              <w:rPr>
                <w:rFonts w:ascii="Arial" w:hAnsi="Arial" w:cs="Arial"/>
                <w:b/>
              </w:rPr>
            </w:pPr>
          </w:p>
        </w:tc>
        <w:tc>
          <w:tcPr>
            <w:tcW w:w="1328" w:type="dxa"/>
            <w:vAlign w:val="center"/>
          </w:tcPr>
          <w:p w14:paraId="5CF58A2D"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52C2B64A"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33,9</w:t>
            </w:r>
          </w:p>
        </w:tc>
      </w:tr>
      <w:tr w:rsidR="006C50F4" w:rsidRPr="00DB14D4" w14:paraId="72D72EE6" w14:textId="77777777" w:rsidTr="00256F0A">
        <w:trPr>
          <w:trHeight w:val="284"/>
        </w:trPr>
        <w:tc>
          <w:tcPr>
            <w:tcW w:w="0" w:type="auto"/>
            <w:vMerge w:val="restart"/>
            <w:vAlign w:val="center"/>
          </w:tcPr>
          <w:p w14:paraId="07B0AA40" w14:textId="77777777" w:rsidR="006C50F4" w:rsidRPr="00DB14D4" w:rsidRDefault="00144164" w:rsidP="006C50F4">
            <w:pPr>
              <w:pStyle w:val="af1"/>
              <w:rPr>
                <w:rFonts w:ascii="Arial" w:hAnsi="Arial" w:cs="Arial"/>
              </w:rPr>
            </w:pPr>
            <w:r w:rsidRPr="00DB14D4">
              <w:rPr>
                <w:rFonts w:ascii="Arial" w:hAnsi="Arial" w:cs="Arial"/>
              </w:rPr>
              <w:t>1.1.2</w:t>
            </w:r>
          </w:p>
        </w:tc>
        <w:tc>
          <w:tcPr>
            <w:tcW w:w="4047" w:type="dxa"/>
            <w:vMerge w:val="restart"/>
            <w:vAlign w:val="center"/>
          </w:tcPr>
          <w:p w14:paraId="1F8013FF" w14:textId="77777777" w:rsidR="006C50F4" w:rsidRPr="00DB14D4" w:rsidRDefault="00144164" w:rsidP="006C50F4">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1328" w:type="dxa"/>
            <w:vAlign w:val="center"/>
          </w:tcPr>
          <w:p w14:paraId="0F8BE0B3"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0437FC50"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2,6</w:t>
            </w:r>
          </w:p>
        </w:tc>
      </w:tr>
      <w:tr w:rsidR="006C50F4" w:rsidRPr="00DB14D4" w14:paraId="762CC7CA" w14:textId="77777777" w:rsidTr="00256F0A">
        <w:trPr>
          <w:trHeight w:val="284"/>
        </w:trPr>
        <w:tc>
          <w:tcPr>
            <w:tcW w:w="0" w:type="auto"/>
            <w:vMerge/>
            <w:vAlign w:val="center"/>
          </w:tcPr>
          <w:p w14:paraId="442F2358" w14:textId="77777777" w:rsidR="006C50F4" w:rsidRPr="00DB14D4" w:rsidRDefault="006C50F4" w:rsidP="006C50F4">
            <w:pPr>
              <w:pStyle w:val="af1"/>
              <w:rPr>
                <w:rFonts w:ascii="Arial" w:hAnsi="Arial" w:cs="Arial"/>
              </w:rPr>
            </w:pPr>
          </w:p>
        </w:tc>
        <w:tc>
          <w:tcPr>
            <w:tcW w:w="4047" w:type="dxa"/>
            <w:vMerge/>
            <w:vAlign w:val="center"/>
          </w:tcPr>
          <w:p w14:paraId="5F6BAF20" w14:textId="77777777" w:rsidR="006C50F4" w:rsidRPr="00DB14D4" w:rsidRDefault="006C50F4" w:rsidP="006C50F4">
            <w:pPr>
              <w:pStyle w:val="af1"/>
              <w:rPr>
                <w:rFonts w:ascii="Arial" w:hAnsi="Arial" w:cs="Arial"/>
              </w:rPr>
            </w:pPr>
          </w:p>
        </w:tc>
        <w:tc>
          <w:tcPr>
            <w:tcW w:w="1328" w:type="dxa"/>
            <w:vAlign w:val="center"/>
          </w:tcPr>
          <w:p w14:paraId="412A3564"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0B4F2435"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7,9</w:t>
            </w:r>
          </w:p>
        </w:tc>
      </w:tr>
      <w:tr w:rsidR="006C50F4" w:rsidRPr="00DB14D4" w14:paraId="021D2687" w14:textId="77777777" w:rsidTr="00256F0A">
        <w:trPr>
          <w:trHeight w:val="284"/>
        </w:trPr>
        <w:tc>
          <w:tcPr>
            <w:tcW w:w="0" w:type="auto"/>
            <w:vMerge w:val="restart"/>
            <w:vAlign w:val="center"/>
          </w:tcPr>
          <w:p w14:paraId="2EF9759D" w14:textId="77777777" w:rsidR="006C50F4" w:rsidRPr="00DB14D4" w:rsidRDefault="00144164" w:rsidP="006C50F4">
            <w:pPr>
              <w:pStyle w:val="af1"/>
              <w:rPr>
                <w:rFonts w:ascii="Arial" w:hAnsi="Arial" w:cs="Arial"/>
              </w:rPr>
            </w:pPr>
            <w:r w:rsidRPr="00DB14D4">
              <w:rPr>
                <w:rFonts w:ascii="Arial" w:hAnsi="Arial" w:cs="Arial"/>
              </w:rPr>
              <w:t>1.1.3</w:t>
            </w:r>
          </w:p>
        </w:tc>
        <w:tc>
          <w:tcPr>
            <w:tcW w:w="4047" w:type="dxa"/>
            <w:vMerge w:val="restart"/>
            <w:vAlign w:val="center"/>
          </w:tcPr>
          <w:p w14:paraId="3321CACC" w14:textId="77777777" w:rsidR="006C50F4" w:rsidRPr="00DB14D4" w:rsidRDefault="00144164"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1328" w:type="dxa"/>
            <w:vAlign w:val="center"/>
          </w:tcPr>
          <w:p w14:paraId="326DC7E1"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3899DF6D"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0,1</w:t>
            </w:r>
          </w:p>
        </w:tc>
      </w:tr>
      <w:tr w:rsidR="006C50F4" w:rsidRPr="00DB14D4" w14:paraId="427B5514" w14:textId="77777777" w:rsidTr="00256F0A">
        <w:trPr>
          <w:trHeight w:val="284"/>
        </w:trPr>
        <w:tc>
          <w:tcPr>
            <w:tcW w:w="0" w:type="auto"/>
            <w:vMerge/>
            <w:vAlign w:val="center"/>
          </w:tcPr>
          <w:p w14:paraId="335BB8EC" w14:textId="77777777" w:rsidR="006C50F4" w:rsidRPr="00DB14D4" w:rsidRDefault="006C50F4" w:rsidP="006C50F4">
            <w:pPr>
              <w:pStyle w:val="af1"/>
              <w:rPr>
                <w:rFonts w:ascii="Arial" w:hAnsi="Arial" w:cs="Arial"/>
              </w:rPr>
            </w:pPr>
          </w:p>
        </w:tc>
        <w:tc>
          <w:tcPr>
            <w:tcW w:w="4047" w:type="dxa"/>
            <w:vMerge/>
            <w:vAlign w:val="center"/>
          </w:tcPr>
          <w:p w14:paraId="60D21232" w14:textId="77777777" w:rsidR="006C50F4" w:rsidRPr="00DB14D4" w:rsidRDefault="006C50F4" w:rsidP="006C50F4">
            <w:pPr>
              <w:pStyle w:val="af1"/>
              <w:rPr>
                <w:rFonts w:ascii="Arial" w:hAnsi="Arial" w:cs="Arial"/>
              </w:rPr>
            </w:pPr>
          </w:p>
        </w:tc>
        <w:tc>
          <w:tcPr>
            <w:tcW w:w="1328" w:type="dxa"/>
            <w:vAlign w:val="center"/>
          </w:tcPr>
          <w:p w14:paraId="7610FE8C"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050240C4"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0,3</w:t>
            </w:r>
          </w:p>
        </w:tc>
      </w:tr>
      <w:tr w:rsidR="006C50F4" w:rsidRPr="00DB14D4" w14:paraId="674BA518" w14:textId="77777777" w:rsidTr="00256F0A">
        <w:trPr>
          <w:trHeight w:val="284"/>
        </w:trPr>
        <w:tc>
          <w:tcPr>
            <w:tcW w:w="0" w:type="auto"/>
            <w:vMerge w:val="restart"/>
            <w:vAlign w:val="center"/>
          </w:tcPr>
          <w:p w14:paraId="107BAABF" w14:textId="77777777" w:rsidR="006C50F4" w:rsidRPr="00DB14D4" w:rsidRDefault="00144164" w:rsidP="006C50F4">
            <w:pPr>
              <w:pStyle w:val="af1"/>
              <w:rPr>
                <w:rFonts w:ascii="Arial" w:hAnsi="Arial" w:cs="Arial"/>
              </w:rPr>
            </w:pPr>
            <w:r w:rsidRPr="00DB14D4">
              <w:rPr>
                <w:rFonts w:ascii="Arial" w:hAnsi="Arial" w:cs="Arial"/>
              </w:rPr>
              <w:t>1.1.4</w:t>
            </w:r>
          </w:p>
        </w:tc>
        <w:tc>
          <w:tcPr>
            <w:tcW w:w="4047" w:type="dxa"/>
            <w:vMerge w:val="restart"/>
            <w:vAlign w:val="center"/>
          </w:tcPr>
          <w:p w14:paraId="735229FD" w14:textId="77777777" w:rsidR="006C50F4" w:rsidRPr="00DB14D4" w:rsidRDefault="00144164" w:rsidP="006C50F4">
            <w:pPr>
              <w:pStyle w:val="af1"/>
              <w:rPr>
                <w:rFonts w:ascii="Arial" w:hAnsi="Arial" w:cs="Arial"/>
              </w:rPr>
            </w:pPr>
            <w:r w:rsidRPr="00DB14D4">
              <w:rPr>
                <w:rFonts w:ascii="Arial" w:hAnsi="Arial" w:cs="Arial"/>
              </w:rPr>
              <w:t>Зона специализированной общественной застройки</w:t>
            </w:r>
          </w:p>
        </w:tc>
        <w:tc>
          <w:tcPr>
            <w:tcW w:w="1328" w:type="dxa"/>
            <w:vAlign w:val="center"/>
          </w:tcPr>
          <w:p w14:paraId="3221CF7D"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5621BC8F"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0,2</w:t>
            </w:r>
          </w:p>
        </w:tc>
      </w:tr>
      <w:tr w:rsidR="006C50F4" w:rsidRPr="00DB14D4" w14:paraId="10715E46" w14:textId="77777777" w:rsidTr="00256F0A">
        <w:trPr>
          <w:trHeight w:val="284"/>
        </w:trPr>
        <w:tc>
          <w:tcPr>
            <w:tcW w:w="0" w:type="auto"/>
            <w:vMerge/>
            <w:vAlign w:val="center"/>
          </w:tcPr>
          <w:p w14:paraId="5C09802E" w14:textId="77777777" w:rsidR="006C50F4" w:rsidRPr="00DB14D4" w:rsidRDefault="006C50F4" w:rsidP="006C50F4">
            <w:pPr>
              <w:pStyle w:val="af1"/>
              <w:rPr>
                <w:rFonts w:ascii="Arial" w:hAnsi="Arial" w:cs="Arial"/>
              </w:rPr>
            </w:pPr>
          </w:p>
        </w:tc>
        <w:tc>
          <w:tcPr>
            <w:tcW w:w="4047" w:type="dxa"/>
            <w:vMerge/>
            <w:vAlign w:val="center"/>
          </w:tcPr>
          <w:p w14:paraId="73874537" w14:textId="77777777" w:rsidR="006C50F4" w:rsidRPr="00DB14D4" w:rsidRDefault="006C50F4" w:rsidP="006C50F4">
            <w:pPr>
              <w:pStyle w:val="af1"/>
              <w:rPr>
                <w:rFonts w:ascii="Arial" w:hAnsi="Arial" w:cs="Arial"/>
              </w:rPr>
            </w:pPr>
          </w:p>
        </w:tc>
        <w:tc>
          <w:tcPr>
            <w:tcW w:w="1328" w:type="dxa"/>
            <w:vAlign w:val="center"/>
          </w:tcPr>
          <w:p w14:paraId="27774D63"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26E092ED"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0,6</w:t>
            </w:r>
          </w:p>
        </w:tc>
      </w:tr>
      <w:tr w:rsidR="006C50F4" w:rsidRPr="00DB14D4" w14:paraId="7845B743" w14:textId="77777777" w:rsidTr="00256F0A">
        <w:trPr>
          <w:trHeight w:val="284"/>
        </w:trPr>
        <w:tc>
          <w:tcPr>
            <w:tcW w:w="0" w:type="auto"/>
            <w:vMerge w:val="restart"/>
            <w:vAlign w:val="center"/>
          </w:tcPr>
          <w:p w14:paraId="683A648A" w14:textId="77777777" w:rsidR="006C50F4" w:rsidRPr="00DB14D4" w:rsidRDefault="006C50F4" w:rsidP="006C50F4">
            <w:pPr>
              <w:pStyle w:val="af1"/>
              <w:rPr>
                <w:rFonts w:ascii="Arial" w:hAnsi="Arial" w:cs="Arial"/>
              </w:rPr>
            </w:pPr>
            <w:r w:rsidRPr="00DB14D4">
              <w:rPr>
                <w:rFonts w:ascii="Arial" w:hAnsi="Arial" w:cs="Arial"/>
              </w:rPr>
              <w:t>1.1.</w:t>
            </w:r>
            <w:r w:rsidR="00144164" w:rsidRPr="00DB14D4">
              <w:rPr>
                <w:rFonts w:ascii="Arial" w:hAnsi="Arial" w:cs="Arial"/>
                <w:lang w:val="en-US"/>
              </w:rPr>
              <w:t>5</w:t>
            </w:r>
          </w:p>
        </w:tc>
        <w:tc>
          <w:tcPr>
            <w:tcW w:w="4047" w:type="dxa"/>
            <w:vMerge w:val="restart"/>
            <w:vAlign w:val="center"/>
          </w:tcPr>
          <w:p w14:paraId="232FFC6B" w14:textId="77777777" w:rsidR="006C50F4" w:rsidRPr="00DB14D4" w:rsidRDefault="00144164" w:rsidP="006C50F4">
            <w:pPr>
              <w:pStyle w:val="af1"/>
              <w:rPr>
                <w:rFonts w:ascii="Arial" w:hAnsi="Arial" w:cs="Arial"/>
              </w:rPr>
            </w:pPr>
            <w:r w:rsidRPr="00DB14D4">
              <w:rPr>
                <w:rFonts w:ascii="Arial" w:hAnsi="Arial" w:cs="Arial"/>
              </w:rPr>
              <w:t>Зона инженерной инфраструктуры</w:t>
            </w:r>
          </w:p>
        </w:tc>
        <w:tc>
          <w:tcPr>
            <w:tcW w:w="1328" w:type="dxa"/>
            <w:vAlign w:val="center"/>
          </w:tcPr>
          <w:p w14:paraId="02F35923"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4CAF3309"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2,1</w:t>
            </w:r>
          </w:p>
        </w:tc>
      </w:tr>
      <w:tr w:rsidR="006C50F4" w:rsidRPr="00DB14D4" w14:paraId="3C9E78F7" w14:textId="77777777" w:rsidTr="00256F0A">
        <w:trPr>
          <w:trHeight w:val="284"/>
        </w:trPr>
        <w:tc>
          <w:tcPr>
            <w:tcW w:w="0" w:type="auto"/>
            <w:vMerge/>
            <w:vAlign w:val="center"/>
          </w:tcPr>
          <w:p w14:paraId="259471C3" w14:textId="77777777" w:rsidR="006C50F4" w:rsidRPr="00DB14D4" w:rsidRDefault="006C50F4" w:rsidP="006C50F4">
            <w:pPr>
              <w:pStyle w:val="af1"/>
              <w:rPr>
                <w:rFonts w:ascii="Arial" w:hAnsi="Arial" w:cs="Arial"/>
              </w:rPr>
            </w:pPr>
          </w:p>
        </w:tc>
        <w:tc>
          <w:tcPr>
            <w:tcW w:w="4047" w:type="dxa"/>
            <w:vMerge/>
            <w:vAlign w:val="center"/>
          </w:tcPr>
          <w:p w14:paraId="4ADD1962" w14:textId="77777777" w:rsidR="006C50F4" w:rsidRPr="00DB14D4" w:rsidRDefault="006C50F4" w:rsidP="006C50F4">
            <w:pPr>
              <w:pStyle w:val="af1"/>
              <w:rPr>
                <w:rFonts w:ascii="Arial" w:hAnsi="Arial" w:cs="Arial"/>
              </w:rPr>
            </w:pPr>
          </w:p>
        </w:tc>
        <w:tc>
          <w:tcPr>
            <w:tcW w:w="1328" w:type="dxa"/>
            <w:vAlign w:val="center"/>
          </w:tcPr>
          <w:p w14:paraId="1F23B2C0"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378D23AD"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6,4</w:t>
            </w:r>
          </w:p>
        </w:tc>
      </w:tr>
      <w:tr w:rsidR="006C50F4" w:rsidRPr="00DB14D4" w14:paraId="2CD919D6" w14:textId="77777777" w:rsidTr="00256F0A">
        <w:trPr>
          <w:trHeight w:val="284"/>
        </w:trPr>
        <w:tc>
          <w:tcPr>
            <w:tcW w:w="0" w:type="auto"/>
            <w:vMerge w:val="restart"/>
            <w:vAlign w:val="center"/>
          </w:tcPr>
          <w:p w14:paraId="269382C2" w14:textId="77777777" w:rsidR="006C50F4" w:rsidRPr="00DB14D4" w:rsidRDefault="00144164" w:rsidP="006C50F4">
            <w:pPr>
              <w:pStyle w:val="af1"/>
              <w:rPr>
                <w:rFonts w:ascii="Arial" w:hAnsi="Arial" w:cs="Arial"/>
                <w:lang w:val="en-US"/>
              </w:rPr>
            </w:pPr>
            <w:r w:rsidRPr="00DB14D4">
              <w:rPr>
                <w:rFonts w:ascii="Arial" w:hAnsi="Arial" w:cs="Arial"/>
              </w:rPr>
              <w:t>1.1.6</w:t>
            </w:r>
          </w:p>
        </w:tc>
        <w:tc>
          <w:tcPr>
            <w:tcW w:w="4047" w:type="dxa"/>
            <w:vMerge w:val="restart"/>
            <w:vAlign w:val="center"/>
          </w:tcPr>
          <w:p w14:paraId="040C1CF4" w14:textId="77777777" w:rsidR="006C50F4" w:rsidRPr="00DB14D4" w:rsidRDefault="00144164" w:rsidP="006C50F4">
            <w:pPr>
              <w:pStyle w:val="af1"/>
              <w:rPr>
                <w:rFonts w:ascii="Arial" w:hAnsi="Arial" w:cs="Arial"/>
              </w:rPr>
            </w:pPr>
            <w:r w:rsidRPr="00DB14D4">
              <w:rPr>
                <w:rFonts w:ascii="Arial" w:hAnsi="Arial" w:cs="Arial"/>
              </w:rPr>
              <w:t>Зоны сельскохозяйственного использования</w:t>
            </w:r>
          </w:p>
        </w:tc>
        <w:tc>
          <w:tcPr>
            <w:tcW w:w="1328" w:type="dxa"/>
            <w:vAlign w:val="center"/>
          </w:tcPr>
          <w:p w14:paraId="5FBF7343"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4EB5BB23" w14:textId="77777777" w:rsidR="006C50F4" w:rsidRPr="00DB14D4" w:rsidRDefault="00144164" w:rsidP="006C50F4">
            <w:pPr>
              <w:jc w:val="center"/>
              <w:rPr>
                <w:rFonts w:ascii="Arial" w:hAnsi="Arial" w:cs="Arial"/>
                <w:bCs/>
                <w:sz w:val="22"/>
                <w:szCs w:val="22"/>
              </w:rPr>
            </w:pPr>
            <w:r w:rsidRPr="00DB14D4">
              <w:rPr>
                <w:rFonts w:ascii="Arial" w:hAnsi="Arial" w:cs="Arial"/>
                <w:bCs/>
                <w:sz w:val="22"/>
                <w:szCs w:val="22"/>
              </w:rPr>
              <w:t>9,7</w:t>
            </w:r>
          </w:p>
        </w:tc>
      </w:tr>
      <w:tr w:rsidR="006C50F4" w:rsidRPr="00DB14D4" w14:paraId="75D000A2" w14:textId="77777777" w:rsidTr="00256F0A">
        <w:trPr>
          <w:trHeight w:val="284"/>
        </w:trPr>
        <w:tc>
          <w:tcPr>
            <w:tcW w:w="0" w:type="auto"/>
            <w:vMerge/>
            <w:vAlign w:val="center"/>
          </w:tcPr>
          <w:p w14:paraId="1FC104B4" w14:textId="77777777" w:rsidR="006C50F4" w:rsidRPr="00DB14D4" w:rsidRDefault="006C50F4" w:rsidP="006C50F4">
            <w:pPr>
              <w:pStyle w:val="af1"/>
              <w:rPr>
                <w:rFonts w:ascii="Arial" w:hAnsi="Arial" w:cs="Arial"/>
              </w:rPr>
            </w:pPr>
          </w:p>
        </w:tc>
        <w:tc>
          <w:tcPr>
            <w:tcW w:w="4047" w:type="dxa"/>
            <w:vMerge/>
            <w:vAlign w:val="center"/>
          </w:tcPr>
          <w:p w14:paraId="4ADE3EB0" w14:textId="77777777" w:rsidR="006C50F4" w:rsidRPr="00DB14D4" w:rsidRDefault="006C50F4" w:rsidP="006C50F4">
            <w:pPr>
              <w:pStyle w:val="af1"/>
              <w:rPr>
                <w:rFonts w:ascii="Arial" w:hAnsi="Arial" w:cs="Arial"/>
              </w:rPr>
            </w:pPr>
          </w:p>
        </w:tc>
        <w:tc>
          <w:tcPr>
            <w:tcW w:w="1328" w:type="dxa"/>
            <w:vAlign w:val="center"/>
          </w:tcPr>
          <w:p w14:paraId="4B17C2D9"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699AE1A9" w14:textId="77777777" w:rsidR="006C50F4" w:rsidRPr="00DB14D4" w:rsidRDefault="00144164" w:rsidP="006C50F4">
            <w:pPr>
              <w:jc w:val="center"/>
              <w:rPr>
                <w:rFonts w:ascii="Arial" w:hAnsi="Arial" w:cs="Arial"/>
                <w:bCs/>
                <w:sz w:val="22"/>
                <w:szCs w:val="22"/>
              </w:rPr>
            </w:pPr>
            <w:r w:rsidRPr="00DB14D4">
              <w:rPr>
                <w:rFonts w:ascii="Arial" w:hAnsi="Arial" w:cs="Arial"/>
                <w:bCs/>
                <w:sz w:val="22"/>
                <w:szCs w:val="22"/>
              </w:rPr>
              <w:t>29,4</w:t>
            </w:r>
          </w:p>
        </w:tc>
      </w:tr>
      <w:tr w:rsidR="006C50F4" w:rsidRPr="00DB14D4" w14:paraId="226053C8" w14:textId="77777777" w:rsidTr="00256F0A">
        <w:trPr>
          <w:trHeight w:val="284"/>
        </w:trPr>
        <w:tc>
          <w:tcPr>
            <w:tcW w:w="0" w:type="auto"/>
            <w:vMerge w:val="restart"/>
            <w:vAlign w:val="center"/>
          </w:tcPr>
          <w:p w14:paraId="47B54ACD" w14:textId="77777777" w:rsidR="006C50F4" w:rsidRPr="00DB14D4" w:rsidRDefault="00144164" w:rsidP="006C50F4">
            <w:pPr>
              <w:pStyle w:val="af1"/>
              <w:rPr>
                <w:rFonts w:ascii="Arial" w:hAnsi="Arial" w:cs="Arial"/>
                <w:lang w:val="en-US"/>
              </w:rPr>
            </w:pPr>
            <w:r w:rsidRPr="00DB14D4">
              <w:rPr>
                <w:rFonts w:ascii="Arial" w:hAnsi="Arial" w:cs="Arial"/>
              </w:rPr>
              <w:t>1.1.7</w:t>
            </w:r>
          </w:p>
        </w:tc>
        <w:tc>
          <w:tcPr>
            <w:tcW w:w="4047" w:type="dxa"/>
            <w:vMerge w:val="restart"/>
            <w:vAlign w:val="center"/>
          </w:tcPr>
          <w:p w14:paraId="11036F5F" w14:textId="77777777" w:rsidR="006C50F4" w:rsidRPr="00DB14D4" w:rsidRDefault="00B63B36" w:rsidP="006C50F4">
            <w:pPr>
              <w:pStyle w:val="af1"/>
              <w:rPr>
                <w:rFonts w:ascii="Arial" w:hAnsi="Arial" w:cs="Arial"/>
              </w:rPr>
            </w:pPr>
            <w:r w:rsidRPr="00DB14D4">
              <w:rPr>
                <w:rFonts w:ascii="Arial" w:hAnsi="Arial" w:cs="Arial"/>
              </w:rPr>
              <w:t>Зона садоводства, огородничества</w:t>
            </w:r>
          </w:p>
        </w:tc>
        <w:tc>
          <w:tcPr>
            <w:tcW w:w="1328" w:type="dxa"/>
            <w:vAlign w:val="center"/>
          </w:tcPr>
          <w:p w14:paraId="4BD43B45"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27F2A2E8" w14:textId="77777777" w:rsidR="006C50F4" w:rsidRPr="00DB14D4" w:rsidRDefault="00144164" w:rsidP="006C50F4">
            <w:pPr>
              <w:jc w:val="center"/>
              <w:rPr>
                <w:rFonts w:ascii="Arial" w:hAnsi="Arial" w:cs="Arial"/>
                <w:bCs/>
                <w:sz w:val="22"/>
                <w:szCs w:val="22"/>
              </w:rPr>
            </w:pPr>
            <w:r w:rsidRPr="00DB14D4">
              <w:rPr>
                <w:rFonts w:ascii="Arial" w:hAnsi="Arial" w:cs="Arial"/>
                <w:bCs/>
                <w:sz w:val="22"/>
                <w:szCs w:val="22"/>
              </w:rPr>
              <w:t>1</w:t>
            </w:r>
          </w:p>
        </w:tc>
      </w:tr>
      <w:tr w:rsidR="006C50F4" w:rsidRPr="00DB14D4" w14:paraId="63372C14" w14:textId="77777777" w:rsidTr="00256F0A">
        <w:trPr>
          <w:trHeight w:val="284"/>
        </w:trPr>
        <w:tc>
          <w:tcPr>
            <w:tcW w:w="0" w:type="auto"/>
            <w:vMerge/>
            <w:vAlign w:val="center"/>
          </w:tcPr>
          <w:p w14:paraId="647AEDA8" w14:textId="77777777" w:rsidR="006C50F4" w:rsidRPr="00DB14D4" w:rsidRDefault="006C50F4" w:rsidP="006C50F4">
            <w:pPr>
              <w:pStyle w:val="af1"/>
              <w:rPr>
                <w:rFonts w:ascii="Arial" w:hAnsi="Arial" w:cs="Arial"/>
              </w:rPr>
            </w:pPr>
          </w:p>
        </w:tc>
        <w:tc>
          <w:tcPr>
            <w:tcW w:w="4047" w:type="dxa"/>
            <w:vMerge/>
            <w:vAlign w:val="center"/>
          </w:tcPr>
          <w:p w14:paraId="5AFC233E" w14:textId="77777777" w:rsidR="006C50F4" w:rsidRPr="00DB14D4" w:rsidRDefault="006C50F4" w:rsidP="006C50F4">
            <w:pPr>
              <w:pStyle w:val="af1"/>
              <w:rPr>
                <w:rFonts w:ascii="Arial" w:hAnsi="Arial" w:cs="Arial"/>
              </w:rPr>
            </w:pPr>
          </w:p>
        </w:tc>
        <w:tc>
          <w:tcPr>
            <w:tcW w:w="1328" w:type="dxa"/>
            <w:vAlign w:val="center"/>
          </w:tcPr>
          <w:p w14:paraId="15E0D9DE"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6E12D30B" w14:textId="77777777" w:rsidR="006C50F4" w:rsidRPr="00DB14D4" w:rsidRDefault="00144164" w:rsidP="006C50F4">
            <w:pPr>
              <w:jc w:val="center"/>
              <w:rPr>
                <w:rFonts w:ascii="Arial" w:hAnsi="Arial" w:cs="Arial"/>
                <w:bCs/>
                <w:sz w:val="22"/>
                <w:szCs w:val="22"/>
              </w:rPr>
            </w:pPr>
            <w:r w:rsidRPr="00DB14D4">
              <w:rPr>
                <w:rFonts w:ascii="Arial" w:hAnsi="Arial" w:cs="Arial"/>
                <w:bCs/>
                <w:sz w:val="22"/>
                <w:szCs w:val="22"/>
              </w:rPr>
              <w:t>3</w:t>
            </w:r>
          </w:p>
        </w:tc>
      </w:tr>
      <w:tr w:rsidR="00144164" w:rsidRPr="00DB14D4" w14:paraId="45FB33F1" w14:textId="77777777" w:rsidTr="00256F0A">
        <w:trPr>
          <w:trHeight w:val="284"/>
        </w:trPr>
        <w:tc>
          <w:tcPr>
            <w:tcW w:w="0" w:type="auto"/>
            <w:vMerge w:val="restart"/>
            <w:vAlign w:val="center"/>
          </w:tcPr>
          <w:p w14:paraId="56A2E86F" w14:textId="77777777" w:rsidR="00144164" w:rsidRPr="00DB14D4" w:rsidRDefault="00144164" w:rsidP="00144164">
            <w:pPr>
              <w:pStyle w:val="af1"/>
              <w:rPr>
                <w:rFonts w:ascii="Arial" w:hAnsi="Arial" w:cs="Arial"/>
              </w:rPr>
            </w:pPr>
            <w:r w:rsidRPr="00DB14D4">
              <w:rPr>
                <w:rFonts w:ascii="Arial" w:hAnsi="Arial" w:cs="Arial"/>
              </w:rPr>
              <w:t>1.1.8</w:t>
            </w:r>
          </w:p>
        </w:tc>
        <w:tc>
          <w:tcPr>
            <w:tcW w:w="4047" w:type="dxa"/>
            <w:vMerge w:val="restart"/>
            <w:vAlign w:val="center"/>
          </w:tcPr>
          <w:p w14:paraId="42BBDD1D" w14:textId="77777777" w:rsidR="00144164" w:rsidRPr="00DB14D4" w:rsidRDefault="00144164" w:rsidP="00144164">
            <w:pPr>
              <w:pStyle w:val="af1"/>
              <w:rPr>
                <w:rFonts w:ascii="Arial" w:hAnsi="Arial" w:cs="Arial"/>
              </w:rPr>
            </w:pPr>
            <w:r w:rsidRPr="00DB14D4">
              <w:rPr>
                <w:rFonts w:ascii="Arial" w:hAnsi="Arial" w:cs="Arial"/>
              </w:rPr>
              <w:t>Иные зоны сельскохозяйственного назначения</w:t>
            </w:r>
          </w:p>
        </w:tc>
        <w:tc>
          <w:tcPr>
            <w:tcW w:w="1328" w:type="dxa"/>
            <w:vAlign w:val="center"/>
          </w:tcPr>
          <w:p w14:paraId="3C1E85DD" w14:textId="77777777" w:rsidR="00144164" w:rsidRPr="00DB14D4" w:rsidRDefault="00144164" w:rsidP="00144164">
            <w:pPr>
              <w:pStyle w:val="af1"/>
              <w:rPr>
                <w:rFonts w:ascii="Arial" w:hAnsi="Arial" w:cs="Arial"/>
              </w:rPr>
            </w:pPr>
            <w:r w:rsidRPr="00DB14D4">
              <w:rPr>
                <w:rFonts w:ascii="Arial" w:hAnsi="Arial" w:cs="Arial"/>
              </w:rPr>
              <w:t>га</w:t>
            </w:r>
          </w:p>
        </w:tc>
        <w:tc>
          <w:tcPr>
            <w:tcW w:w="3540" w:type="dxa"/>
            <w:gridSpan w:val="2"/>
            <w:vAlign w:val="center"/>
          </w:tcPr>
          <w:p w14:paraId="7A025170" w14:textId="77777777" w:rsidR="00144164" w:rsidRPr="00DB14D4" w:rsidRDefault="00144164" w:rsidP="00144164">
            <w:pPr>
              <w:jc w:val="center"/>
              <w:rPr>
                <w:rFonts w:ascii="Arial" w:hAnsi="Arial" w:cs="Arial"/>
                <w:bCs/>
                <w:sz w:val="22"/>
                <w:szCs w:val="22"/>
              </w:rPr>
            </w:pPr>
            <w:r w:rsidRPr="00DB14D4">
              <w:rPr>
                <w:rFonts w:ascii="Arial" w:hAnsi="Arial" w:cs="Arial"/>
                <w:bCs/>
                <w:sz w:val="22"/>
                <w:szCs w:val="22"/>
              </w:rPr>
              <w:t>0,6</w:t>
            </w:r>
          </w:p>
        </w:tc>
      </w:tr>
      <w:tr w:rsidR="00144164" w:rsidRPr="00DB14D4" w14:paraId="53B654E2" w14:textId="77777777" w:rsidTr="00256F0A">
        <w:trPr>
          <w:trHeight w:val="284"/>
        </w:trPr>
        <w:tc>
          <w:tcPr>
            <w:tcW w:w="0" w:type="auto"/>
            <w:vMerge/>
            <w:vAlign w:val="center"/>
          </w:tcPr>
          <w:p w14:paraId="510480F0" w14:textId="77777777" w:rsidR="00144164" w:rsidRPr="00DB14D4" w:rsidRDefault="00144164" w:rsidP="00144164">
            <w:pPr>
              <w:pStyle w:val="af1"/>
              <w:rPr>
                <w:rFonts w:ascii="Arial" w:hAnsi="Arial" w:cs="Arial"/>
              </w:rPr>
            </w:pPr>
          </w:p>
        </w:tc>
        <w:tc>
          <w:tcPr>
            <w:tcW w:w="4047" w:type="dxa"/>
            <w:vMerge/>
            <w:vAlign w:val="center"/>
          </w:tcPr>
          <w:p w14:paraId="34D34F9B" w14:textId="77777777" w:rsidR="00144164" w:rsidRPr="00DB14D4" w:rsidRDefault="00144164" w:rsidP="00144164">
            <w:pPr>
              <w:pStyle w:val="af1"/>
              <w:rPr>
                <w:rFonts w:ascii="Arial" w:hAnsi="Arial" w:cs="Arial"/>
              </w:rPr>
            </w:pPr>
          </w:p>
        </w:tc>
        <w:tc>
          <w:tcPr>
            <w:tcW w:w="1328" w:type="dxa"/>
            <w:vAlign w:val="center"/>
          </w:tcPr>
          <w:p w14:paraId="29A1ADAC" w14:textId="77777777" w:rsidR="00144164" w:rsidRPr="00DB14D4" w:rsidRDefault="00144164" w:rsidP="00144164">
            <w:pPr>
              <w:pStyle w:val="af1"/>
              <w:rPr>
                <w:rFonts w:ascii="Arial" w:hAnsi="Arial" w:cs="Arial"/>
              </w:rPr>
            </w:pPr>
            <w:r w:rsidRPr="00DB14D4">
              <w:rPr>
                <w:rFonts w:ascii="Arial" w:hAnsi="Arial" w:cs="Arial"/>
              </w:rPr>
              <w:t>%</w:t>
            </w:r>
          </w:p>
        </w:tc>
        <w:tc>
          <w:tcPr>
            <w:tcW w:w="3540" w:type="dxa"/>
            <w:gridSpan w:val="2"/>
            <w:vAlign w:val="center"/>
          </w:tcPr>
          <w:p w14:paraId="3A907A73" w14:textId="77777777" w:rsidR="00144164" w:rsidRPr="00DB14D4" w:rsidRDefault="00144164" w:rsidP="00144164">
            <w:pPr>
              <w:jc w:val="center"/>
              <w:rPr>
                <w:rFonts w:ascii="Arial" w:hAnsi="Arial" w:cs="Arial"/>
                <w:bCs/>
                <w:sz w:val="22"/>
                <w:szCs w:val="22"/>
              </w:rPr>
            </w:pPr>
            <w:r w:rsidRPr="00DB14D4">
              <w:rPr>
                <w:rFonts w:ascii="Arial" w:hAnsi="Arial" w:cs="Arial"/>
                <w:bCs/>
                <w:sz w:val="22"/>
                <w:szCs w:val="22"/>
              </w:rPr>
              <w:t>1,8</w:t>
            </w:r>
          </w:p>
        </w:tc>
      </w:tr>
      <w:tr w:rsidR="00144164" w:rsidRPr="00DB14D4" w14:paraId="28DE5369" w14:textId="77777777" w:rsidTr="00256F0A">
        <w:trPr>
          <w:trHeight w:val="284"/>
        </w:trPr>
        <w:tc>
          <w:tcPr>
            <w:tcW w:w="0" w:type="auto"/>
            <w:vMerge w:val="restart"/>
            <w:vAlign w:val="center"/>
          </w:tcPr>
          <w:p w14:paraId="14E34A68" w14:textId="77777777" w:rsidR="00144164" w:rsidRPr="00DB14D4" w:rsidRDefault="00144164" w:rsidP="00144164">
            <w:pPr>
              <w:pStyle w:val="af1"/>
              <w:rPr>
                <w:rFonts w:ascii="Arial" w:hAnsi="Arial" w:cs="Arial"/>
              </w:rPr>
            </w:pPr>
            <w:r w:rsidRPr="00DB14D4">
              <w:rPr>
                <w:rFonts w:ascii="Arial" w:hAnsi="Arial" w:cs="Arial"/>
              </w:rPr>
              <w:t>1.1.9</w:t>
            </w:r>
          </w:p>
        </w:tc>
        <w:tc>
          <w:tcPr>
            <w:tcW w:w="4047" w:type="dxa"/>
            <w:vMerge w:val="restart"/>
            <w:vAlign w:val="center"/>
          </w:tcPr>
          <w:p w14:paraId="6EAA2543" w14:textId="77777777" w:rsidR="00144164" w:rsidRPr="00DB14D4" w:rsidRDefault="00144164" w:rsidP="00144164">
            <w:pPr>
              <w:pStyle w:val="af1"/>
              <w:rPr>
                <w:rFonts w:ascii="Arial" w:hAnsi="Arial" w:cs="Arial"/>
              </w:rPr>
            </w:pPr>
            <w:r w:rsidRPr="00DB14D4">
              <w:rPr>
                <w:rFonts w:ascii="Arial" w:hAnsi="Arial" w:cs="Arial"/>
              </w:rPr>
              <w:t>Иные зоны</w:t>
            </w:r>
          </w:p>
        </w:tc>
        <w:tc>
          <w:tcPr>
            <w:tcW w:w="1328" w:type="dxa"/>
            <w:vAlign w:val="center"/>
          </w:tcPr>
          <w:p w14:paraId="10645EFF" w14:textId="77777777" w:rsidR="00144164" w:rsidRPr="00DB14D4" w:rsidRDefault="00144164" w:rsidP="00144164">
            <w:pPr>
              <w:pStyle w:val="af1"/>
              <w:rPr>
                <w:rFonts w:ascii="Arial" w:hAnsi="Arial" w:cs="Arial"/>
              </w:rPr>
            </w:pPr>
            <w:r w:rsidRPr="00DB14D4">
              <w:rPr>
                <w:rFonts w:ascii="Arial" w:hAnsi="Arial" w:cs="Arial"/>
              </w:rPr>
              <w:t>га</w:t>
            </w:r>
          </w:p>
        </w:tc>
        <w:tc>
          <w:tcPr>
            <w:tcW w:w="3540" w:type="dxa"/>
            <w:gridSpan w:val="2"/>
            <w:vAlign w:val="center"/>
          </w:tcPr>
          <w:p w14:paraId="759D2697" w14:textId="77777777" w:rsidR="00144164" w:rsidRPr="00DB14D4" w:rsidRDefault="00144164" w:rsidP="00144164">
            <w:pPr>
              <w:jc w:val="center"/>
              <w:rPr>
                <w:rFonts w:ascii="Arial" w:hAnsi="Arial" w:cs="Arial"/>
                <w:bCs/>
                <w:sz w:val="22"/>
                <w:szCs w:val="22"/>
              </w:rPr>
            </w:pPr>
            <w:r w:rsidRPr="00DB14D4">
              <w:rPr>
                <w:rFonts w:ascii="Arial" w:hAnsi="Arial" w:cs="Arial"/>
                <w:bCs/>
                <w:sz w:val="22"/>
                <w:szCs w:val="22"/>
              </w:rPr>
              <w:t>5,5</w:t>
            </w:r>
          </w:p>
        </w:tc>
      </w:tr>
      <w:tr w:rsidR="00144164" w:rsidRPr="00DB14D4" w14:paraId="6671DBEF" w14:textId="77777777" w:rsidTr="00256F0A">
        <w:trPr>
          <w:trHeight w:val="284"/>
        </w:trPr>
        <w:tc>
          <w:tcPr>
            <w:tcW w:w="0" w:type="auto"/>
            <w:vMerge/>
            <w:vAlign w:val="center"/>
          </w:tcPr>
          <w:p w14:paraId="7432B3FD" w14:textId="77777777" w:rsidR="00144164" w:rsidRPr="00DB14D4" w:rsidRDefault="00144164" w:rsidP="00144164">
            <w:pPr>
              <w:pStyle w:val="af1"/>
              <w:rPr>
                <w:rFonts w:ascii="Arial" w:hAnsi="Arial" w:cs="Arial"/>
              </w:rPr>
            </w:pPr>
          </w:p>
        </w:tc>
        <w:tc>
          <w:tcPr>
            <w:tcW w:w="4047" w:type="dxa"/>
            <w:vMerge/>
            <w:vAlign w:val="center"/>
          </w:tcPr>
          <w:p w14:paraId="582FF0BD" w14:textId="77777777" w:rsidR="00144164" w:rsidRPr="00DB14D4" w:rsidRDefault="00144164" w:rsidP="00144164">
            <w:pPr>
              <w:pStyle w:val="af1"/>
              <w:rPr>
                <w:rFonts w:ascii="Arial" w:hAnsi="Arial" w:cs="Arial"/>
              </w:rPr>
            </w:pPr>
          </w:p>
        </w:tc>
        <w:tc>
          <w:tcPr>
            <w:tcW w:w="1328" w:type="dxa"/>
            <w:vAlign w:val="center"/>
          </w:tcPr>
          <w:p w14:paraId="42335801" w14:textId="77777777" w:rsidR="00144164" w:rsidRPr="00DB14D4" w:rsidRDefault="00144164" w:rsidP="00144164">
            <w:pPr>
              <w:pStyle w:val="af1"/>
              <w:rPr>
                <w:rFonts w:ascii="Arial" w:hAnsi="Arial" w:cs="Arial"/>
              </w:rPr>
            </w:pPr>
            <w:r w:rsidRPr="00DB14D4">
              <w:rPr>
                <w:rFonts w:ascii="Arial" w:hAnsi="Arial" w:cs="Arial"/>
              </w:rPr>
              <w:t>%</w:t>
            </w:r>
          </w:p>
        </w:tc>
        <w:tc>
          <w:tcPr>
            <w:tcW w:w="3540" w:type="dxa"/>
            <w:gridSpan w:val="2"/>
            <w:vAlign w:val="center"/>
          </w:tcPr>
          <w:p w14:paraId="46C3F3EE" w14:textId="77777777" w:rsidR="00144164" w:rsidRPr="00DB14D4" w:rsidRDefault="00D4487A" w:rsidP="00144164">
            <w:pPr>
              <w:jc w:val="center"/>
              <w:rPr>
                <w:rFonts w:ascii="Arial" w:hAnsi="Arial" w:cs="Arial"/>
                <w:bCs/>
                <w:sz w:val="22"/>
                <w:szCs w:val="22"/>
              </w:rPr>
            </w:pPr>
            <w:r w:rsidRPr="00DB14D4">
              <w:rPr>
                <w:rFonts w:ascii="Arial" w:hAnsi="Arial" w:cs="Arial"/>
                <w:bCs/>
                <w:sz w:val="22"/>
                <w:szCs w:val="22"/>
              </w:rPr>
              <w:t>16,7</w:t>
            </w:r>
          </w:p>
        </w:tc>
      </w:tr>
      <w:tr w:rsidR="00256F0A" w:rsidRPr="00DB14D4" w14:paraId="591E150E" w14:textId="77777777" w:rsidTr="00256F0A">
        <w:trPr>
          <w:trHeight w:val="284"/>
        </w:trPr>
        <w:tc>
          <w:tcPr>
            <w:tcW w:w="0" w:type="auto"/>
            <w:vAlign w:val="center"/>
          </w:tcPr>
          <w:p w14:paraId="390F3DEF"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4047" w:type="dxa"/>
            <w:vAlign w:val="center"/>
          </w:tcPr>
          <w:p w14:paraId="18C7D91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328" w:type="dxa"/>
            <w:vAlign w:val="center"/>
          </w:tcPr>
          <w:p w14:paraId="45DEE91E" w14:textId="77777777" w:rsidR="00256F0A" w:rsidRPr="00DB14D4" w:rsidRDefault="00256F0A" w:rsidP="00256F0A">
            <w:pPr>
              <w:pStyle w:val="af1"/>
              <w:spacing w:before="20" w:after="20"/>
              <w:rPr>
                <w:rFonts w:ascii="Arial" w:hAnsi="Arial" w:cs="Arial"/>
              </w:rPr>
            </w:pPr>
          </w:p>
        </w:tc>
        <w:tc>
          <w:tcPr>
            <w:tcW w:w="1715" w:type="dxa"/>
            <w:vAlign w:val="center"/>
          </w:tcPr>
          <w:p w14:paraId="13A2077B"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4A05BC85" w14:textId="77777777" w:rsidR="00256F0A" w:rsidRPr="00DB14D4" w:rsidRDefault="00256F0A" w:rsidP="00256F0A">
            <w:pPr>
              <w:spacing w:before="20" w:after="20"/>
              <w:jc w:val="center"/>
              <w:rPr>
                <w:rFonts w:ascii="Arial" w:hAnsi="Arial" w:cs="Arial"/>
                <w:sz w:val="22"/>
                <w:szCs w:val="22"/>
              </w:rPr>
            </w:pPr>
          </w:p>
        </w:tc>
      </w:tr>
      <w:tr w:rsidR="00256F0A" w:rsidRPr="00DB14D4" w14:paraId="72E89E6B" w14:textId="77777777" w:rsidTr="00256F0A">
        <w:trPr>
          <w:trHeight w:val="284"/>
        </w:trPr>
        <w:tc>
          <w:tcPr>
            <w:tcW w:w="0" w:type="auto"/>
            <w:vAlign w:val="center"/>
          </w:tcPr>
          <w:p w14:paraId="721A92A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4047" w:type="dxa"/>
            <w:vAlign w:val="center"/>
          </w:tcPr>
          <w:p w14:paraId="0078DEF9"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328" w:type="dxa"/>
            <w:vAlign w:val="center"/>
          </w:tcPr>
          <w:p w14:paraId="380EA2E4" w14:textId="77777777" w:rsidR="00256F0A" w:rsidRPr="00DB14D4" w:rsidRDefault="00256F0A" w:rsidP="00256F0A">
            <w:pPr>
              <w:pStyle w:val="af1"/>
              <w:rPr>
                <w:rFonts w:ascii="Arial" w:hAnsi="Arial" w:cs="Arial"/>
              </w:rPr>
            </w:pPr>
            <w:r w:rsidRPr="00DB14D4">
              <w:rPr>
                <w:rFonts w:ascii="Arial" w:hAnsi="Arial" w:cs="Arial"/>
              </w:rPr>
              <w:t>км</w:t>
            </w:r>
          </w:p>
        </w:tc>
        <w:tc>
          <w:tcPr>
            <w:tcW w:w="1715" w:type="dxa"/>
            <w:vAlign w:val="center"/>
          </w:tcPr>
          <w:p w14:paraId="248BD3A8" w14:textId="77777777" w:rsidR="00256F0A" w:rsidRPr="00DB14D4" w:rsidRDefault="00256F0A" w:rsidP="00256F0A">
            <w:pPr>
              <w:pStyle w:val="af1"/>
              <w:rPr>
                <w:rFonts w:ascii="Arial" w:hAnsi="Arial" w:cs="Arial"/>
              </w:rPr>
            </w:pPr>
            <w:r w:rsidRPr="00DB14D4">
              <w:rPr>
                <w:rFonts w:ascii="Arial" w:hAnsi="Arial" w:cs="Arial"/>
              </w:rPr>
              <w:t>1,23</w:t>
            </w:r>
          </w:p>
        </w:tc>
        <w:tc>
          <w:tcPr>
            <w:tcW w:w="0" w:type="auto"/>
            <w:vAlign w:val="center"/>
          </w:tcPr>
          <w:p w14:paraId="23439645" w14:textId="77777777" w:rsidR="00256F0A" w:rsidRPr="00DB14D4" w:rsidRDefault="00256F0A" w:rsidP="00256F0A">
            <w:pPr>
              <w:pStyle w:val="af1"/>
              <w:rPr>
                <w:rFonts w:ascii="Arial" w:hAnsi="Arial" w:cs="Arial"/>
              </w:rPr>
            </w:pPr>
            <w:r w:rsidRPr="00DB14D4">
              <w:rPr>
                <w:rFonts w:ascii="Arial" w:hAnsi="Arial" w:cs="Arial"/>
              </w:rPr>
              <w:t>1,49</w:t>
            </w:r>
          </w:p>
        </w:tc>
      </w:tr>
      <w:tr w:rsidR="00256F0A" w:rsidRPr="00DB14D4" w14:paraId="789D29A8" w14:textId="77777777" w:rsidTr="00256F0A">
        <w:trPr>
          <w:trHeight w:val="284"/>
        </w:trPr>
        <w:tc>
          <w:tcPr>
            <w:tcW w:w="0" w:type="auto"/>
            <w:vAlign w:val="center"/>
          </w:tcPr>
          <w:p w14:paraId="61126867" w14:textId="77777777" w:rsidR="00256F0A" w:rsidRPr="00DB14D4" w:rsidRDefault="00256F0A" w:rsidP="00256F0A">
            <w:pPr>
              <w:spacing w:before="20" w:after="20"/>
              <w:jc w:val="center"/>
              <w:rPr>
                <w:rFonts w:ascii="Arial" w:hAnsi="Arial" w:cs="Arial"/>
                <w:sz w:val="22"/>
                <w:szCs w:val="22"/>
              </w:rPr>
            </w:pPr>
          </w:p>
        </w:tc>
        <w:tc>
          <w:tcPr>
            <w:tcW w:w="4047" w:type="dxa"/>
            <w:vAlign w:val="center"/>
          </w:tcPr>
          <w:p w14:paraId="1A3C293D"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1328" w:type="dxa"/>
            <w:vAlign w:val="center"/>
          </w:tcPr>
          <w:p w14:paraId="1106B944" w14:textId="77777777" w:rsidR="00256F0A" w:rsidRPr="00DB14D4" w:rsidRDefault="00256F0A" w:rsidP="00256F0A">
            <w:pPr>
              <w:pStyle w:val="af1"/>
              <w:rPr>
                <w:rFonts w:ascii="Arial" w:hAnsi="Arial" w:cs="Arial"/>
              </w:rPr>
            </w:pPr>
          </w:p>
        </w:tc>
        <w:tc>
          <w:tcPr>
            <w:tcW w:w="1715" w:type="dxa"/>
            <w:vAlign w:val="center"/>
          </w:tcPr>
          <w:p w14:paraId="49FE30B5" w14:textId="77777777" w:rsidR="00256F0A" w:rsidRPr="00DB14D4" w:rsidRDefault="00256F0A" w:rsidP="00256F0A">
            <w:pPr>
              <w:pStyle w:val="af1"/>
              <w:rPr>
                <w:rFonts w:ascii="Arial" w:hAnsi="Arial" w:cs="Arial"/>
              </w:rPr>
            </w:pPr>
          </w:p>
        </w:tc>
        <w:tc>
          <w:tcPr>
            <w:tcW w:w="0" w:type="auto"/>
            <w:vAlign w:val="center"/>
          </w:tcPr>
          <w:p w14:paraId="379F62C6" w14:textId="77777777" w:rsidR="00256F0A" w:rsidRPr="00DB14D4" w:rsidRDefault="00256F0A" w:rsidP="00256F0A">
            <w:pPr>
              <w:pStyle w:val="af1"/>
              <w:rPr>
                <w:rFonts w:ascii="Arial" w:hAnsi="Arial" w:cs="Arial"/>
              </w:rPr>
            </w:pPr>
          </w:p>
        </w:tc>
      </w:tr>
      <w:tr w:rsidR="00256F0A" w:rsidRPr="00DB14D4" w14:paraId="7AD5C98A" w14:textId="77777777" w:rsidTr="00256F0A">
        <w:trPr>
          <w:trHeight w:val="284"/>
        </w:trPr>
        <w:tc>
          <w:tcPr>
            <w:tcW w:w="0" w:type="auto"/>
            <w:vAlign w:val="center"/>
          </w:tcPr>
          <w:p w14:paraId="4054092B" w14:textId="77777777" w:rsidR="00256F0A" w:rsidRPr="00DB14D4" w:rsidRDefault="00256F0A" w:rsidP="00256F0A">
            <w:pPr>
              <w:spacing w:before="20" w:after="20"/>
              <w:jc w:val="center"/>
              <w:rPr>
                <w:rFonts w:ascii="Arial" w:hAnsi="Arial" w:cs="Arial"/>
                <w:sz w:val="22"/>
                <w:szCs w:val="22"/>
              </w:rPr>
            </w:pPr>
          </w:p>
        </w:tc>
        <w:tc>
          <w:tcPr>
            <w:tcW w:w="4047" w:type="dxa"/>
            <w:vAlign w:val="center"/>
          </w:tcPr>
          <w:p w14:paraId="72F08944"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1328" w:type="dxa"/>
            <w:vAlign w:val="center"/>
          </w:tcPr>
          <w:p w14:paraId="10CEDCF5" w14:textId="77777777" w:rsidR="00256F0A" w:rsidRPr="00DB14D4" w:rsidRDefault="00256F0A" w:rsidP="00256F0A">
            <w:pPr>
              <w:pStyle w:val="af1"/>
              <w:rPr>
                <w:rFonts w:ascii="Arial" w:hAnsi="Arial" w:cs="Arial"/>
              </w:rPr>
            </w:pPr>
            <w:r w:rsidRPr="00DB14D4">
              <w:rPr>
                <w:rFonts w:ascii="Arial" w:hAnsi="Arial" w:cs="Arial"/>
              </w:rPr>
              <w:t>км</w:t>
            </w:r>
          </w:p>
        </w:tc>
        <w:tc>
          <w:tcPr>
            <w:tcW w:w="1715" w:type="dxa"/>
            <w:vAlign w:val="center"/>
          </w:tcPr>
          <w:p w14:paraId="6AFF622B" w14:textId="77777777" w:rsidR="00256F0A" w:rsidRPr="00DB14D4" w:rsidRDefault="00256F0A" w:rsidP="00256F0A">
            <w:pPr>
              <w:pStyle w:val="af1"/>
              <w:rPr>
                <w:rFonts w:ascii="Arial" w:hAnsi="Arial" w:cs="Arial"/>
              </w:rPr>
            </w:pPr>
            <w:r w:rsidRPr="00DB14D4">
              <w:rPr>
                <w:rFonts w:ascii="Arial" w:hAnsi="Arial" w:cs="Arial"/>
              </w:rPr>
              <w:t>1,23</w:t>
            </w:r>
          </w:p>
        </w:tc>
        <w:tc>
          <w:tcPr>
            <w:tcW w:w="0" w:type="auto"/>
            <w:vAlign w:val="center"/>
          </w:tcPr>
          <w:p w14:paraId="6265EA2E" w14:textId="77777777" w:rsidR="00256F0A" w:rsidRPr="00DB14D4" w:rsidRDefault="00256F0A" w:rsidP="00256F0A">
            <w:pPr>
              <w:pStyle w:val="af1"/>
              <w:rPr>
                <w:rFonts w:ascii="Arial" w:hAnsi="Arial" w:cs="Arial"/>
              </w:rPr>
            </w:pPr>
            <w:r w:rsidRPr="00DB14D4">
              <w:rPr>
                <w:rFonts w:ascii="Arial" w:hAnsi="Arial" w:cs="Arial"/>
              </w:rPr>
              <w:t>1,49</w:t>
            </w:r>
          </w:p>
        </w:tc>
      </w:tr>
    </w:tbl>
    <w:p w14:paraId="76A1A35F" w14:textId="77777777" w:rsidR="006C50F4" w:rsidRPr="00DB14D4" w:rsidRDefault="006C50F4" w:rsidP="00C83CC1">
      <w:pPr>
        <w:pStyle w:val="a5"/>
        <w:spacing w:before="0" w:after="0" w:line="276" w:lineRule="auto"/>
        <w:rPr>
          <w:rFonts w:ascii="Arial" w:hAnsi="Arial" w:cs="Arial"/>
          <w:color w:val="FF0000"/>
        </w:rPr>
      </w:pPr>
    </w:p>
    <w:p w14:paraId="3205779D"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Правда</w:t>
      </w:r>
    </w:p>
    <w:tbl>
      <w:tblPr>
        <w:tblStyle w:val="afd"/>
        <w:tblW w:w="5000" w:type="pct"/>
        <w:tblLook w:val="04A0" w:firstRow="1" w:lastRow="0" w:firstColumn="1" w:lastColumn="0" w:noHBand="0" w:noVBand="1"/>
      </w:tblPr>
      <w:tblGrid>
        <w:gridCol w:w="828"/>
        <w:gridCol w:w="3534"/>
        <w:gridCol w:w="1399"/>
        <w:gridCol w:w="1876"/>
        <w:gridCol w:w="1708"/>
      </w:tblGrid>
      <w:tr w:rsidR="006C50F4" w:rsidRPr="00DB14D4" w14:paraId="2556B9F3" w14:textId="77777777" w:rsidTr="003A729B">
        <w:trPr>
          <w:trHeight w:val="284"/>
        </w:trPr>
        <w:tc>
          <w:tcPr>
            <w:tcW w:w="400" w:type="pct"/>
            <w:vAlign w:val="center"/>
          </w:tcPr>
          <w:p w14:paraId="16CA7E81"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7163E4BD"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1922" w:type="pct"/>
            <w:vAlign w:val="center"/>
          </w:tcPr>
          <w:p w14:paraId="204B2A9C"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698" w:type="pct"/>
            <w:vAlign w:val="center"/>
          </w:tcPr>
          <w:p w14:paraId="7EAE7790"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1980" w:type="pct"/>
            <w:gridSpan w:val="2"/>
            <w:vAlign w:val="center"/>
          </w:tcPr>
          <w:p w14:paraId="062DC7CD"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79223C3A" w14:textId="77777777" w:rsidTr="003A729B">
        <w:trPr>
          <w:trHeight w:val="284"/>
        </w:trPr>
        <w:tc>
          <w:tcPr>
            <w:tcW w:w="400" w:type="pct"/>
            <w:vAlign w:val="center"/>
          </w:tcPr>
          <w:p w14:paraId="0B2854C8" w14:textId="77777777" w:rsidR="006C50F4" w:rsidRPr="00DB14D4" w:rsidRDefault="006C50F4" w:rsidP="006C50F4">
            <w:pPr>
              <w:pStyle w:val="af1"/>
              <w:rPr>
                <w:rFonts w:ascii="Arial" w:hAnsi="Arial" w:cs="Arial"/>
                <w:b/>
              </w:rPr>
            </w:pPr>
            <w:r w:rsidRPr="00DB14D4">
              <w:rPr>
                <w:rFonts w:ascii="Arial" w:hAnsi="Arial" w:cs="Arial"/>
                <w:b/>
              </w:rPr>
              <w:t>1</w:t>
            </w:r>
          </w:p>
        </w:tc>
        <w:tc>
          <w:tcPr>
            <w:tcW w:w="1922" w:type="pct"/>
            <w:vAlign w:val="center"/>
          </w:tcPr>
          <w:p w14:paraId="2549244C"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698" w:type="pct"/>
            <w:vAlign w:val="center"/>
          </w:tcPr>
          <w:p w14:paraId="02022E76" w14:textId="77777777" w:rsidR="006C50F4" w:rsidRPr="00DB14D4" w:rsidRDefault="006C50F4" w:rsidP="006C50F4">
            <w:pPr>
              <w:pStyle w:val="af1"/>
              <w:rPr>
                <w:rFonts w:ascii="Arial" w:hAnsi="Arial" w:cs="Arial"/>
              </w:rPr>
            </w:pPr>
          </w:p>
        </w:tc>
        <w:tc>
          <w:tcPr>
            <w:tcW w:w="1980" w:type="pct"/>
            <w:gridSpan w:val="2"/>
            <w:vAlign w:val="center"/>
          </w:tcPr>
          <w:p w14:paraId="28BD16D9" w14:textId="77777777" w:rsidR="006C50F4" w:rsidRPr="00DB14D4" w:rsidRDefault="006C50F4" w:rsidP="006C50F4">
            <w:pPr>
              <w:jc w:val="center"/>
              <w:rPr>
                <w:rFonts w:ascii="Arial" w:hAnsi="Arial" w:cs="Arial"/>
              </w:rPr>
            </w:pPr>
          </w:p>
        </w:tc>
      </w:tr>
      <w:tr w:rsidR="0029348E" w:rsidRPr="00DB14D4" w14:paraId="650D2C08" w14:textId="77777777" w:rsidTr="003A729B">
        <w:trPr>
          <w:trHeight w:val="390"/>
        </w:trPr>
        <w:tc>
          <w:tcPr>
            <w:tcW w:w="400" w:type="pct"/>
            <w:vMerge w:val="restart"/>
            <w:vAlign w:val="center"/>
          </w:tcPr>
          <w:p w14:paraId="316D7329" w14:textId="77777777" w:rsidR="0029348E" w:rsidRPr="00DB14D4" w:rsidRDefault="0029348E" w:rsidP="0029348E">
            <w:pPr>
              <w:pStyle w:val="af1"/>
              <w:rPr>
                <w:rFonts w:ascii="Arial" w:hAnsi="Arial" w:cs="Arial"/>
                <w:b/>
              </w:rPr>
            </w:pPr>
            <w:r w:rsidRPr="00DB14D4">
              <w:rPr>
                <w:rFonts w:ascii="Arial" w:hAnsi="Arial" w:cs="Arial"/>
                <w:b/>
              </w:rPr>
              <w:t>1.1</w:t>
            </w:r>
          </w:p>
        </w:tc>
        <w:tc>
          <w:tcPr>
            <w:tcW w:w="1922" w:type="pct"/>
            <w:vMerge w:val="restart"/>
            <w:vAlign w:val="center"/>
          </w:tcPr>
          <w:p w14:paraId="4EE7A98F" w14:textId="77777777" w:rsidR="0029348E" w:rsidRPr="00DB14D4" w:rsidRDefault="0029348E" w:rsidP="0029348E">
            <w:pPr>
              <w:pStyle w:val="a5"/>
              <w:spacing w:before="0" w:after="0"/>
              <w:ind w:firstLine="0"/>
              <w:jc w:val="center"/>
              <w:rPr>
                <w:rFonts w:ascii="Arial" w:hAnsi="Arial" w:cs="Arial"/>
                <w:b/>
              </w:rPr>
            </w:pPr>
            <w:r w:rsidRPr="00DB14D4">
              <w:rPr>
                <w:rFonts w:ascii="Arial" w:hAnsi="Arial" w:cs="Arial"/>
                <w:b/>
              </w:rPr>
              <w:t>Площадь в границах населенного пункта с. Правда</w:t>
            </w:r>
          </w:p>
        </w:tc>
        <w:tc>
          <w:tcPr>
            <w:tcW w:w="698" w:type="pct"/>
            <w:vAlign w:val="center"/>
          </w:tcPr>
          <w:p w14:paraId="2860BF99" w14:textId="77777777" w:rsidR="0029348E" w:rsidRPr="00DB14D4" w:rsidRDefault="0029348E" w:rsidP="0029348E">
            <w:pPr>
              <w:pStyle w:val="af1"/>
              <w:rPr>
                <w:rFonts w:ascii="Arial" w:hAnsi="Arial" w:cs="Arial"/>
                <w:b/>
              </w:rPr>
            </w:pPr>
            <w:r w:rsidRPr="00DB14D4">
              <w:rPr>
                <w:rFonts w:ascii="Arial" w:hAnsi="Arial" w:cs="Arial"/>
                <w:b/>
              </w:rPr>
              <w:t>га</w:t>
            </w:r>
          </w:p>
        </w:tc>
        <w:tc>
          <w:tcPr>
            <w:tcW w:w="1980" w:type="pct"/>
            <w:gridSpan w:val="2"/>
            <w:vAlign w:val="center"/>
          </w:tcPr>
          <w:p w14:paraId="22A31299"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254</w:t>
            </w:r>
          </w:p>
        </w:tc>
      </w:tr>
      <w:tr w:rsidR="0029348E" w:rsidRPr="00DB14D4" w14:paraId="568F3BAD" w14:textId="77777777" w:rsidTr="003A729B">
        <w:trPr>
          <w:trHeight w:val="284"/>
        </w:trPr>
        <w:tc>
          <w:tcPr>
            <w:tcW w:w="400" w:type="pct"/>
            <w:vMerge/>
            <w:vAlign w:val="center"/>
          </w:tcPr>
          <w:p w14:paraId="455F0E71" w14:textId="77777777" w:rsidR="0029348E" w:rsidRPr="00DB14D4" w:rsidRDefault="0029348E" w:rsidP="0029348E">
            <w:pPr>
              <w:pStyle w:val="af1"/>
              <w:rPr>
                <w:rFonts w:ascii="Arial" w:hAnsi="Arial" w:cs="Arial"/>
                <w:b/>
              </w:rPr>
            </w:pPr>
          </w:p>
        </w:tc>
        <w:tc>
          <w:tcPr>
            <w:tcW w:w="1922" w:type="pct"/>
            <w:vMerge/>
            <w:vAlign w:val="center"/>
          </w:tcPr>
          <w:p w14:paraId="6AB9CF3A" w14:textId="77777777" w:rsidR="0029348E" w:rsidRPr="00DB14D4" w:rsidRDefault="0029348E" w:rsidP="0029348E">
            <w:pPr>
              <w:pStyle w:val="af1"/>
              <w:rPr>
                <w:rFonts w:ascii="Arial" w:hAnsi="Arial" w:cs="Arial"/>
                <w:b/>
              </w:rPr>
            </w:pPr>
          </w:p>
        </w:tc>
        <w:tc>
          <w:tcPr>
            <w:tcW w:w="698" w:type="pct"/>
            <w:vAlign w:val="center"/>
          </w:tcPr>
          <w:p w14:paraId="754FDD87" w14:textId="77777777" w:rsidR="0029348E" w:rsidRPr="00DB14D4" w:rsidRDefault="0029348E" w:rsidP="0029348E">
            <w:pPr>
              <w:pStyle w:val="af1"/>
              <w:rPr>
                <w:rFonts w:ascii="Arial" w:hAnsi="Arial" w:cs="Arial"/>
                <w:b/>
              </w:rPr>
            </w:pPr>
            <w:r w:rsidRPr="00DB14D4">
              <w:rPr>
                <w:rFonts w:ascii="Arial" w:hAnsi="Arial" w:cs="Arial"/>
                <w:b/>
              </w:rPr>
              <w:t>%</w:t>
            </w:r>
          </w:p>
        </w:tc>
        <w:tc>
          <w:tcPr>
            <w:tcW w:w="1980" w:type="pct"/>
            <w:gridSpan w:val="2"/>
            <w:vAlign w:val="center"/>
          </w:tcPr>
          <w:p w14:paraId="13F26EBE"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100</w:t>
            </w:r>
          </w:p>
        </w:tc>
      </w:tr>
      <w:tr w:rsidR="0029348E" w:rsidRPr="00DB14D4" w14:paraId="166CB612" w14:textId="77777777" w:rsidTr="003A729B">
        <w:trPr>
          <w:trHeight w:val="284"/>
        </w:trPr>
        <w:tc>
          <w:tcPr>
            <w:tcW w:w="400" w:type="pct"/>
            <w:vMerge w:val="restart"/>
            <w:vAlign w:val="center"/>
          </w:tcPr>
          <w:p w14:paraId="4FF12EB8" w14:textId="77777777" w:rsidR="0029348E" w:rsidRPr="00DB14D4" w:rsidRDefault="0029348E" w:rsidP="0029348E">
            <w:pPr>
              <w:pStyle w:val="af1"/>
              <w:rPr>
                <w:rFonts w:ascii="Arial" w:hAnsi="Arial" w:cs="Arial"/>
              </w:rPr>
            </w:pPr>
            <w:r w:rsidRPr="00DB14D4">
              <w:rPr>
                <w:rFonts w:ascii="Arial" w:hAnsi="Arial" w:cs="Arial"/>
              </w:rPr>
              <w:t>1.1.1</w:t>
            </w:r>
          </w:p>
        </w:tc>
        <w:tc>
          <w:tcPr>
            <w:tcW w:w="1922" w:type="pct"/>
            <w:vMerge w:val="restart"/>
            <w:vAlign w:val="center"/>
          </w:tcPr>
          <w:p w14:paraId="729A1EA2" w14:textId="77777777" w:rsidR="0029348E" w:rsidRPr="00DB14D4" w:rsidRDefault="0029348E" w:rsidP="0029348E">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698" w:type="pct"/>
            <w:vAlign w:val="center"/>
          </w:tcPr>
          <w:p w14:paraId="1D962C3B"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252BA52F" w14:textId="77777777" w:rsidR="0029348E" w:rsidRPr="00DB14D4" w:rsidRDefault="00C32F34" w:rsidP="00BF11A5">
            <w:pPr>
              <w:jc w:val="center"/>
              <w:rPr>
                <w:rFonts w:ascii="Arial" w:hAnsi="Arial" w:cs="Arial"/>
                <w:color w:val="000000"/>
                <w:sz w:val="22"/>
                <w:szCs w:val="22"/>
              </w:rPr>
            </w:pPr>
            <w:r w:rsidRPr="00DB14D4">
              <w:rPr>
                <w:rFonts w:ascii="Arial" w:hAnsi="Arial" w:cs="Arial"/>
                <w:color w:val="000000"/>
                <w:sz w:val="22"/>
                <w:szCs w:val="22"/>
              </w:rPr>
              <w:t>39,00</w:t>
            </w:r>
          </w:p>
        </w:tc>
      </w:tr>
      <w:tr w:rsidR="0029348E" w:rsidRPr="00DB14D4" w14:paraId="2A7CC367" w14:textId="77777777" w:rsidTr="003A729B">
        <w:trPr>
          <w:trHeight w:val="284"/>
        </w:trPr>
        <w:tc>
          <w:tcPr>
            <w:tcW w:w="400" w:type="pct"/>
            <w:vMerge/>
            <w:vAlign w:val="center"/>
          </w:tcPr>
          <w:p w14:paraId="63919AA4" w14:textId="77777777" w:rsidR="0029348E" w:rsidRPr="00DB14D4" w:rsidRDefault="0029348E" w:rsidP="0029348E">
            <w:pPr>
              <w:pStyle w:val="af1"/>
              <w:rPr>
                <w:rFonts w:ascii="Arial" w:hAnsi="Arial" w:cs="Arial"/>
                <w:b/>
              </w:rPr>
            </w:pPr>
          </w:p>
        </w:tc>
        <w:tc>
          <w:tcPr>
            <w:tcW w:w="1922" w:type="pct"/>
            <w:vMerge/>
            <w:vAlign w:val="center"/>
          </w:tcPr>
          <w:p w14:paraId="63E67811" w14:textId="77777777" w:rsidR="0029348E" w:rsidRPr="00DB14D4" w:rsidRDefault="0029348E" w:rsidP="0029348E">
            <w:pPr>
              <w:pStyle w:val="af1"/>
              <w:rPr>
                <w:rFonts w:ascii="Arial" w:hAnsi="Arial" w:cs="Arial"/>
                <w:b/>
              </w:rPr>
            </w:pPr>
          </w:p>
        </w:tc>
        <w:tc>
          <w:tcPr>
            <w:tcW w:w="698" w:type="pct"/>
            <w:vAlign w:val="center"/>
          </w:tcPr>
          <w:p w14:paraId="1B9912F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5A7A8CEA" w14:textId="77777777" w:rsidR="0029348E" w:rsidRPr="00DB14D4" w:rsidRDefault="00C32F34" w:rsidP="0029348E">
            <w:pPr>
              <w:jc w:val="center"/>
              <w:rPr>
                <w:rFonts w:ascii="Arial" w:hAnsi="Arial" w:cs="Arial"/>
                <w:color w:val="000000"/>
                <w:sz w:val="22"/>
                <w:szCs w:val="22"/>
              </w:rPr>
            </w:pPr>
            <w:r w:rsidRPr="00DB14D4">
              <w:rPr>
                <w:rFonts w:ascii="Arial" w:hAnsi="Arial" w:cs="Arial"/>
                <w:color w:val="000000"/>
                <w:sz w:val="22"/>
                <w:szCs w:val="22"/>
              </w:rPr>
              <w:t>24,53</w:t>
            </w:r>
          </w:p>
        </w:tc>
      </w:tr>
      <w:tr w:rsidR="0029348E" w:rsidRPr="00DB14D4" w14:paraId="13056235" w14:textId="77777777" w:rsidTr="003A729B">
        <w:trPr>
          <w:trHeight w:val="284"/>
        </w:trPr>
        <w:tc>
          <w:tcPr>
            <w:tcW w:w="400" w:type="pct"/>
            <w:vMerge w:val="restart"/>
            <w:vAlign w:val="center"/>
          </w:tcPr>
          <w:p w14:paraId="0F610A75" w14:textId="77777777" w:rsidR="0029348E" w:rsidRPr="00DB14D4" w:rsidRDefault="0029348E" w:rsidP="0029348E">
            <w:pPr>
              <w:pStyle w:val="af1"/>
              <w:rPr>
                <w:rFonts w:ascii="Arial" w:hAnsi="Arial" w:cs="Arial"/>
              </w:rPr>
            </w:pPr>
            <w:r w:rsidRPr="00DB14D4">
              <w:rPr>
                <w:rFonts w:ascii="Arial" w:hAnsi="Arial" w:cs="Arial"/>
              </w:rPr>
              <w:t>1.1.2</w:t>
            </w:r>
          </w:p>
        </w:tc>
        <w:tc>
          <w:tcPr>
            <w:tcW w:w="1922" w:type="pct"/>
            <w:vMerge w:val="restart"/>
            <w:vAlign w:val="center"/>
          </w:tcPr>
          <w:p w14:paraId="18DADB49" w14:textId="77777777" w:rsidR="0029348E" w:rsidRPr="00DB14D4" w:rsidRDefault="0029348E" w:rsidP="0029348E">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698" w:type="pct"/>
            <w:vAlign w:val="center"/>
          </w:tcPr>
          <w:p w14:paraId="1F1B3C83"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72ED41E2" w14:textId="77777777" w:rsidR="0029348E" w:rsidRPr="00DB14D4" w:rsidRDefault="00C32F34" w:rsidP="0029348E">
            <w:pPr>
              <w:jc w:val="center"/>
              <w:rPr>
                <w:rFonts w:ascii="Arial" w:hAnsi="Arial" w:cs="Arial"/>
                <w:color w:val="000000"/>
                <w:sz w:val="22"/>
                <w:szCs w:val="22"/>
              </w:rPr>
            </w:pPr>
            <w:r w:rsidRPr="00DB14D4">
              <w:rPr>
                <w:rFonts w:ascii="Arial" w:hAnsi="Arial" w:cs="Arial"/>
                <w:color w:val="000000"/>
                <w:sz w:val="22"/>
                <w:szCs w:val="22"/>
              </w:rPr>
              <w:t>18,05</w:t>
            </w:r>
          </w:p>
        </w:tc>
      </w:tr>
      <w:tr w:rsidR="0029348E" w:rsidRPr="00DB14D4" w14:paraId="5F2ED68E" w14:textId="77777777" w:rsidTr="003A729B">
        <w:trPr>
          <w:trHeight w:val="284"/>
        </w:trPr>
        <w:tc>
          <w:tcPr>
            <w:tcW w:w="400" w:type="pct"/>
            <w:vMerge/>
            <w:vAlign w:val="center"/>
          </w:tcPr>
          <w:p w14:paraId="50953C55" w14:textId="77777777" w:rsidR="0029348E" w:rsidRPr="00DB14D4" w:rsidRDefault="0029348E" w:rsidP="0029348E">
            <w:pPr>
              <w:pStyle w:val="af1"/>
              <w:rPr>
                <w:rFonts w:ascii="Arial" w:hAnsi="Arial" w:cs="Arial"/>
              </w:rPr>
            </w:pPr>
          </w:p>
        </w:tc>
        <w:tc>
          <w:tcPr>
            <w:tcW w:w="1922" w:type="pct"/>
            <w:vMerge/>
            <w:vAlign w:val="center"/>
          </w:tcPr>
          <w:p w14:paraId="083861BF" w14:textId="77777777" w:rsidR="0029348E" w:rsidRPr="00DB14D4" w:rsidRDefault="0029348E" w:rsidP="0029348E">
            <w:pPr>
              <w:pStyle w:val="af1"/>
              <w:rPr>
                <w:rFonts w:ascii="Arial" w:hAnsi="Arial" w:cs="Arial"/>
              </w:rPr>
            </w:pPr>
          </w:p>
        </w:tc>
        <w:tc>
          <w:tcPr>
            <w:tcW w:w="698" w:type="pct"/>
            <w:vAlign w:val="center"/>
          </w:tcPr>
          <w:p w14:paraId="760AA032"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10B086C4" w14:textId="77777777" w:rsidR="0029348E" w:rsidRPr="00DB14D4" w:rsidRDefault="00C32F34" w:rsidP="0029348E">
            <w:pPr>
              <w:jc w:val="center"/>
              <w:rPr>
                <w:rFonts w:ascii="Arial" w:hAnsi="Arial" w:cs="Arial"/>
                <w:color w:val="000000"/>
                <w:sz w:val="22"/>
                <w:szCs w:val="22"/>
              </w:rPr>
            </w:pPr>
            <w:r w:rsidRPr="00DB14D4">
              <w:rPr>
                <w:rFonts w:ascii="Arial" w:hAnsi="Arial" w:cs="Arial"/>
                <w:color w:val="000000"/>
                <w:sz w:val="22"/>
                <w:szCs w:val="22"/>
              </w:rPr>
              <w:t>7,11</w:t>
            </w:r>
          </w:p>
        </w:tc>
      </w:tr>
      <w:tr w:rsidR="0029348E" w:rsidRPr="00DB14D4" w14:paraId="0A0C6EDA" w14:textId="77777777" w:rsidTr="003A729B">
        <w:trPr>
          <w:trHeight w:val="284"/>
        </w:trPr>
        <w:tc>
          <w:tcPr>
            <w:tcW w:w="400" w:type="pct"/>
            <w:vMerge w:val="restart"/>
            <w:vAlign w:val="center"/>
          </w:tcPr>
          <w:p w14:paraId="22E9FF1F" w14:textId="77777777" w:rsidR="0029348E" w:rsidRPr="00DB14D4" w:rsidRDefault="0029348E" w:rsidP="0029348E">
            <w:pPr>
              <w:pStyle w:val="af1"/>
              <w:rPr>
                <w:rFonts w:ascii="Arial" w:hAnsi="Arial" w:cs="Arial"/>
              </w:rPr>
            </w:pPr>
            <w:r w:rsidRPr="00DB14D4">
              <w:rPr>
                <w:rFonts w:ascii="Arial" w:hAnsi="Arial" w:cs="Arial"/>
              </w:rPr>
              <w:t>1.1.3</w:t>
            </w:r>
          </w:p>
        </w:tc>
        <w:tc>
          <w:tcPr>
            <w:tcW w:w="1922" w:type="pct"/>
            <w:vMerge w:val="restart"/>
            <w:vAlign w:val="center"/>
          </w:tcPr>
          <w:p w14:paraId="05ED1392" w14:textId="77777777" w:rsidR="0029348E" w:rsidRPr="00DB14D4" w:rsidRDefault="0029348E" w:rsidP="0029348E">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698" w:type="pct"/>
            <w:vAlign w:val="center"/>
          </w:tcPr>
          <w:p w14:paraId="73146A34"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713B467F" w14:textId="77777777" w:rsidR="0029348E" w:rsidRPr="00DB14D4" w:rsidRDefault="00E11407" w:rsidP="0029348E">
            <w:pPr>
              <w:jc w:val="center"/>
              <w:rPr>
                <w:rFonts w:ascii="Arial" w:hAnsi="Arial" w:cs="Arial"/>
                <w:color w:val="000000"/>
                <w:sz w:val="22"/>
                <w:szCs w:val="22"/>
              </w:rPr>
            </w:pPr>
            <w:r w:rsidRPr="00DB14D4">
              <w:rPr>
                <w:rFonts w:ascii="Arial" w:hAnsi="Arial" w:cs="Arial"/>
                <w:color w:val="000000"/>
                <w:sz w:val="22"/>
                <w:szCs w:val="22"/>
              </w:rPr>
              <w:t>3</w:t>
            </w:r>
            <w:r w:rsidR="00C32F34" w:rsidRPr="00DB14D4">
              <w:rPr>
                <w:rFonts w:ascii="Arial" w:hAnsi="Arial" w:cs="Arial"/>
                <w:color w:val="000000"/>
                <w:sz w:val="22"/>
                <w:szCs w:val="22"/>
              </w:rPr>
              <w:t>,79</w:t>
            </w:r>
          </w:p>
        </w:tc>
      </w:tr>
      <w:tr w:rsidR="0029348E" w:rsidRPr="00DB14D4" w14:paraId="169E1C46" w14:textId="77777777" w:rsidTr="003A729B">
        <w:trPr>
          <w:trHeight w:val="284"/>
        </w:trPr>
        <w:tc>
          <w:tcPr>
            <w:tcW w:w="400" w:type="pct"/>
            <w:vMerge/>
            <w:vAlign w:val="center"/>
          </w:tcPr>
          <w:p w14:paraId="1A05464A" w14:textId="77777777" w:rsidR="0029348E" w:rsidRPr="00DB14D4" w:rsidRDefault="0029348E" w:rsidP="0029348E">
            <w:pPr>
              <w:pStyle w:val="af1"/>
              <w:rPr>
                <w:rFonts w:ascii="Arial" w:hAnsi="Arial" w:cs="Arial"/>
              </w:rPr>
            </w:pPr>
          </w:p>
        </w:tc>
        <w:tc>
          <w:tcPr>
            <w:tcW w:w="1922" w:type="pct"/>
            <w:vMerge/>
            <w:vAlign w:val="center"/>
          </w:tcPr>
          <w:p w14:paraId="576634FC" w14:textId="77777777" w:rsidR="0029348E" w:rsidRPr="00DB14D4" w:rsidRDefault="0029348E" w:rsidP="0029348E">
            <w:pPr>
              <w:pStyle w:val="af1"/>
              <w:rPr>
                <w:rFonts w:ascii="Arial" w:hAnsi="Arial" w:cs="Arial"/>
              </w:rPr>
            </w:pPr>
          </w:p>
        </w:tc>
        <w:tc>
          <w:tcPr>
            <w:tcW w:w="698" w:type="pct"/>
            <w:vAlign w:val="center"/>
          </w:tcPr>
          <w:p w14:paraId="070B98EB"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62F61C07" w14:textId="77777777" w:rsidR="0029348E" w:rsidRPr="00DB14D4" w:rsidRDefault="00C32F34" w:rsidP="0029348E">
            <w:pPr>
              <w:jc w:val="center"/>
              <w:rPr>
                <w:rFonts w:ascii="Arial" w:hAnsi="Arial" w:cs="Arial"/>
                <w:color w:val="000000"/>
                <w:sz w:val="22"/>
                <w:szCs w:val="22"/>
              </w:rPr>
            </w:pPr>
            <w:r w:rsidRPr="00DB14D4">
              <w:rPr>
                <w:rFonts w:ascii="Arial" w:hAnsi="Arial" w:cs="Arial"/>
                <w:color w:val="000000"/>
                <w:sz w:val="22"/>
                <w:szCs w:val="22"/>
              </w:rPr>
              <w:t>1,49</w:t>
            </w:r>
          </w:p>
        </w:tc>
      </w:tr>
      <w:tr w:rsidR="0029348E" w:rsidRPr="00DB14D4" w14:paraId="18897162" w14:textId="77777777" w:rsidTr="003A729B">
        <w:trPr>
          <w:trHeight w:val="284"/>
        </w:trPr>
        <w:tc>
          <w:tcPr>
            <w:tcW w:w="400" w:type="pct"/>
            <w:vMerge w:val="restart"/>
            <w:vAlign w:val="center"/>
          </w:tcPr>
          <w:p w14:paraId="4AAF7A34" w14:textId="77777777" w:rsidR="0029348E" w:rsidRPr="00DB14D4" w:rsidRDefault="0029348E" w:rsidP="0029348E">
            <w:pPr>
              <w:pStyle w:val="af1"/>
              <w:rPr>
                <w:rFonts w:ascii="Arial" w:hAnsi="Arial" w:cs="Arial"/>
              </w:rPr>
            </w:pPr>
            <w:r w:rsidRPr="00DB14D4">
              <w:rPr>
                <w:rFonts w:ascii="Arial" w:hAnsi="Arial" w:cs="Arial"/>
              </w:rPr>
              <w:t>1.1.4</w:t>
            </w:r>
          </w:p>
        </w:tc>
        <w:tc>
          <w:tcPr>
            <w:tcW w:w="1922" w:type="pct"/>
            <w:vMerge w:val="restart"/>
            <w:vAlign w:val="center"/>
          </w:tcPr>
          <w:p w14:paraId="48EFEF63" w14:textId="77777777" w:rsidR="0029348E" w:rsidRPr="00DB14D4" w:rsidRDefault="0029348E" w:rsidP="0029348E">
            <w:pPr>
              <w:pStyle w:val="af1"/>
              <w:rPr>
                <w:rFonts w:ascii="Arial" w:hAnsi="Arial" w:cs="Arial"/>
              </w:rPr>
            </w:pPr>
            <w:r w:rsidRPr="00DB14D4">
              <w:rPr>
                <w:rFonts w:ascii="Arial" w:hAnsi="Arial" w:cs="Arial"/>
              </w:rPr>
              <w:t>Многофункциональная общественно-деловая зона</w:t>
            </w:r>
          </w:p>
        </w:tc>
        <w:tc>
          <w:tcPr>
            <w:tcW w:w="698" w:type="pct"/>
            <w:vAlign w:val="center"/>
          </w:tcPr>
          <w:p w14:paraId="37BF8248"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48F5CB6A"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2,1</w:t>
            </w:r>
            <w:r w:rsidR="00C32F34" w:rsidRPr="00DB14D4">
              <w:rPr>
                <w:rFonts w:ascii="Arial" w:hAnsi="Arial" w:cs="Arial"/>
                <w:color w:val="000000"/>
                <w:sz w:val="22"/>
                <w:szCs w:val="22"/>
              </w:rPr>
              <w:t>2</w:t>
            </w:r>
          </w:p>
        </w:tc>
      </w:tr>
      <w:tr w:rsidR="0029348E" w:rsidRPr="00DB14D4" w14:paraId="5D95BFD7" w14:textId="77777777" w:rsidTr="003A729B">
        <w:trPr>
          <w:trHeight w:val="284"/>
        </w:trPr>
        <w:tc>
          <w:tcPr>
            <w:tcW w:w="400" w:type="pct"/>
            <w:vMerge/>
            <w:vAlign w:val="center"/>
          </w:tcPr>
          <w:p w14:paraId="6BCF8834" w14:textId="77777777" w:rsidR="0029348E" w:rsidRPr="00DB14D4" w:rsidRDefault="0029348E" w:rsidP="0029348E">
            <w:pPr>
              <w:pStyle w:val="af1"/>
              <w:rPr>
                <w:rFonts w:ascii="Arial" w:hAnsi="Arial" w:cs="Arial"/>
              </w:rPr>
            </w:pPr>
          </w:p>
        </w:tc>
        <w:tc>
          <w:tcPr>
            <w:tcW w:w="1922" w:type="pct"/>
            <w:vMerge/>
            <w:vAlign w:val="center"/>
          </w:tcPr>
          <w:p w14:paraId="13A9174C" w14:textId="77777777" w:rsidR="0029348E" w:rsidRPr="00DB14D4" w:rsidRDefault="0029348E" w:rsidP="0029348E">
            <w:pPr>
              <w:pStyle w:val="af1"/>
              <w:rPr>
                <w:rFonts w:ascii="Arial" w:hAnsi="Arial" w:cs="Arial"/>
              </w:rPr>
            </w:pPr>
          </w:p>
        </w:tc>
        <w:tc>
          <w:tcPr>
            <w:tcW w:w="698" w:type="pct"/>
            <w:vAlign w:val="center"/>
          </w:tcPr>
          <w:p w14:paraId="58EF815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7742ED47"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0,83</w:t>
            </w:r>
          </w:p>
        </w:tc>
      </w:tr>
      <w:tr w:rsidR="0029348E" w:rsidRPr="00DB14D4" w14:paraId="71E7F6E4" w14:textId="77777777" w:rsidTr="003A729B">
        <w:trPr>
          <w:trHeight w:val="284"/>
        </w:trPr>
        <w:tc>
          <w:tcPr>
            <w:tcW w:w="400" w:type="pct"/>
            <w:vMerge w:val="restart"/>
            <w:vAlign w:val="center"/>
          </w:tcPr>
          <w:p w14:paraId="54ED8F78" w14:textId="77777777" w:rsidR="0029348E" w:rsidRPr="00DB14D4" w:rsidRDefault="0029348E" w:rsidP="0029348E">
            <w:pPr>
              <w:pStyle w:val="af1"/>
              <w:rPr>
                <w:rFonts w:ascii="Arial" w:hAnsi="Arial" w:cs="Arial"/>
              </w:rPr>
            </w:pPr>
            <w:r w:rsidRPr="00DB14D4">
              <w:rPr>
                <w:rFonts w:ascii="Arial" w:hAnsi="Arial" w:cs="Arial"/>
              </w:rPr>
              <w:t>1.1.</w:t>
            </w:r>
            <w:r w:rsidRPr="00DB14D4">
              <w:rPr>
                <w:rFonts w:ascii="Arial" w:hAnsi="Arial" w:cs="Arial"/>
                <w:lang w:val="en-US"/>
              </w:rPr>
              <w:t>5</w:t>
            </w:r>
          </w:p>
        </w:tc>
        <w:tc>
          <w:tcPr>
            <w:tcW w:w="1922" w:type="pct"/>
            <w:vMerge w:val="restart"/>
            <w:vAlign w:val="center"/>
          </w:tcPr>
          <w:p w14:paraId="38A5CBCE" w14:textId="77777777" w:rsidR="0029348E" w:rsidRPr="00DB14D4" w:rsidRDefault="0029348E" w:rsidP="0029348E">
            <w:pPr>
              <w:pStyle w:val="af1"/>
              <w:rPr>
                <w:rFonts w:ascii="Arial" w:hAnsi="Arial" w:cs="Arial"/>
              </w:rPr>
            </w:pPr>
            <w:r w:rsidRPr="00DB14D4">
              <w:rPr>
                <w:rFonts w:ascii="Arial" w:hAnsi="Arial" w:cs="Arial"/>
              </w:rPr>
              <w:t>Зона специализированной общественной застройки</w:t>
            </w:r>
          </w:p>
        </w:tc>
        <w:tc>
          <w:tcPr>
            <w:tcW w:w="698" w:type="pct"/>
            <w:vAlign w:val="center"/>
          </w:tcPr>
          <w:p w14:paraId="4B88762D"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4D2A7C1B" w14:textId="77777777" w:rsidR="0029348E" w:rsidRPr="00DB14D4" w:rsidRDefault="0029348E" w:rsidP="00BF11A5">
            <w:pPr>
              <w:jc w:val="center"/>
              <w:rPr>
                <w:rFonts w:ascii="Arial" w:hAnsi="Arial" w:cs="Arial"/>
                <w:color w:val="000000"/>
                <w:sz w:val="22"/>
                <w:szCs w:val="22"/>
              </w:rPr>
            </w:pPr>
            <w:r w:rsidRPr="00DB14D4">
              <w:rPr>
                <w:rFonts w:ascii="Arial" w:hAnsi="Arial" w:cs="Arial"/>
                <w:color w:val="000000"/>
                <w:sz w:val="22"/>
                <w:szCs w:val="22"/>
              </w:rPr>
              <w:t>5,</w:t>
            </w:r>
            <w:r w:rsidR="004F4CE8" w:rsidRPr="00DB14D4">
              <w:rPr>
                <w:rFonts w:ascii="Arial" w:hAnsi="Arial" w:cs="Arial"/>
                <w:color w:val="000000"/>
                <w:sz w:val="22"/>
                <w:szCs w:val="22"/>
              </w:rPr>
              <w:t>7</w:t>
            </w:r>
            <w:r w:rsidR="00BF11A5" w:rsidRPr="00DB14D4">
              <w:rPr>
                <w:rFonts w:ascii="Arial" w:hAnsi="Arial" w:cs="Arial"/>
                <w:color w:val="000000"/>
                <w:sz w:val="22"/>
                <w:szCs w:val="22"/>
              </w:rPr>
              <w:t>2</w:t>
            </w:r>
          </w:p>
        </w:tc>
      </w:tr>
      <w:tr w:rsidR="0029348E" w:rsidRPr="00DB14D4" w14:paraId="459D4907" w14:textId="77777777" w:rsidTr="003A729B">
        <w:trPr>
          <w:trHeight w:val="284"/>
        </w:trPr>
        <w:tc>
          <w:tcPr>
            <w:tcW w:w="400" w:type="pct"/>
            <w:vMerge/>
            <w:vAlign w:val="center"/>
          </w:tcPr>
          <w:p w14:paraId="6AF775EC" w14:textId="77777777" w:rsidR="0029348E" w:rsidRPr="00DB14D4" w:rsidRDefault="0029348E" w:rsidP="0029348E">
            <w:pPr>
              <w:pStyle w:val="af1"/>
              <w:rPr>
                <w:rFonts w:ascii="Arial" w:hAnsi="Arial" w:cs="Arial"/>
              </w:rPr>
            </w:pPr>
          </w:p>
        </w:tc>
        <w:tc>
          <w:tcPr>
            <w:tcW w:w="1922" w:type="pct"/>
            <w:vMerge/>
            <w:vAlign w:val="center"/>
          </w:tcPr>
          <w:p w14:paraId="3273CA8F" w14:textId="77777777" w:rsidR="0029348E" w:rsidRPr="00DB14D4" w:rsidRDefault="0029348E" w:rsidP="0029348E">
            <w:pPr>
              <w:pStyle w:val="af1"/>
              <w:rPr>
                <w:rFonts w:ascii="Arial" w:hAnsi="Arial" w:cs="Arial"/>
              </w:rPr>
            </w:pPr>
          </w:p>
        </w:tc>
        <w:tc>
          <w:tcPr>
            <w:tcW w:w="698" w:type="pct"/>
            <w:vAlign w:val="center"/>
          </w:tcPr>
          <w:p w14:paraId="1F2E921D"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58A824EC" w14:textId="77777777" w:rsidR="0029348E" w:rsidRPr="00DB14D4" w:rsidRDefault="004F4CE8" w:rsidP="0029348E">
            <w:pPr>
              <w:jc w:val="center"/>
              <w:rPr>
                <w:rFonts w:ascii="Arial" w:hAnsi="Arial" w:cs="Arial"/>
                <w:color w:val="000000"/>
                <w:sz w:val="22"/>
                <w:szCs w:val="22"/>
              </w:rPr>
            </w:pPr>
            <w:r w:rsidRPr="00DB14D4">
              <w:rPr>
                <w:rFonts w:ascii="Arial" w:hAnsi="Arial" w:cs="Arial"/>
                <w:color w:val="000000"/>
                <w:sz w:val="22"/>
                <w:szCs w:val="22"/>
              </w:rPr>
              <w:t>2,25</w:t>
            </w:r>
          </w:p>
        </w:tc>
      </w:tr>
      <w:tr w:rsidR="0029348E" w:rsidRPr="00DB14D4" w14:paraId="66CFFD46" w14:textId="77777777" w:rsidTr="003A729B">
        <w:trPr>
          <w:trHeight w:val="284"/>
        </w:trPr>
        <w:tc>
          <w:tcPr>
            <w:tcW w:w="400" w:type="pct"/>
            <w:vMerge w:val="restart"/>
            <w:vAlign w:val="center"/>
          </w:tcPr>
          <w:p w14:paraId="3E075C79" w14:textId="77777777" w:rsidR="0029348E" w:rsidRPr="00DB14D4" w:rsidRDefault="0029348E" w:rsidP="0029348E">
            <w:pPr>
              <w:pStyle w:val="af1"/>
              <w:rPr>
                <w:rFonts w:ascii="Arial" w:hAnsi="Arial" w:cs="Arial"/>
                <w:lang w:val="en-US"/>
              </w:rPr>
            </w:pPr>
            <w:r w:rsidRPr="00DB14D4">
              <w:rPr>
                <w:rFonts w:ascii="Arial" w:hAnsi="Arial" w:cs="Arial"/>
              </w:rPr>
              <w:t>1.1.6</w:t>
            </w:r>
          </w:p>
        </w:tc>
        <w:tc>
          <w:tcPr>
            <w:tcW w:w="1922" w:type="pct"/>
            <w:vMerge w:val="restart"/>
            <w:vAlign w:val="center"/>
          </w:tcPr>
          <w:p w14:paraId="3B735A03" w14:textId="77777777" w:rsidR="0029348E" w:rsidRPr="00DB14D4" w:rsidRDefault="0029348E" w:rsidP="0029348E">
            <w:pPr>
              <w:pStyle w:val="af1"/>
              <w:rPr>
                <w:rFonts w:ascii="Arial" w:hAnsi="Arial" w:cs="Arial"/>
              </w:rPr>
            </w:pPr>
            <w:r w:rsidRPr="00DB14D4">
              <w:rPr>
                <w:rFonts w:ascii="Arial" w:hAnsi="Arial" w:cs="Arial"/>
              </w:rPr>
              <w:t>Производственная зона</w:t>
            </w:r>
          </w:p>
        </w:tc>
        <w:tc>
          <w:tcPr>
            <w:tcW w:w="698" w:type="pct"/>
            <w:vAlign w:val="center"/>
          </w:tcPr>
          <w:p w14:paraId="5350E694"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61AA8C29"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14,76</w:t>
            </w:r>
          </w:p>
        </w:tc>
      </w:tr>
      <w:tr w:rsidR="0029348E" w:rsidRPr="00DB14D4" w14:paraId="785CE0CA" w14:textId="77777777" w:rsidTr="003A729B">
        <w:trPr>
          <w:trHeight w:val="284"/>
        </w:trPr>
        <w:tc>
          <w:tcPr>
            <w:tcW w:w="400" w:type="pct"/>
            <w:vMerge/>
            <w:vAlign w:val="center"/>
          </w:tcPr>
          <w:p w14:paraId="54345459" w14:textId="77777777" w:rsidR="0029348E" w:rsidRPr="00DB14D4" w:rsidRDefault="0029348E" w:rsidP="0029348E">
            <w:pPr>
              <w:pStyle w:val="af1"/>
              <w:rPr>
                <w:rFonts w:ascii="Arial" w:hAnsi="Arial" w:cs="Arial"/>
              </w:rPr>
            </w:pPr>
          </w:p>
        </w:tc>
        <w:tc>
          <w:tcPr>
            <w:tcW w:w="1922" w:type="pct"/>
            <w:vMerge/>
            <w:vAlign w:val="center"/>
          </w:tcPr>
          <w:p w14:paraId="7694C613" w14:textId="77777777" w:rsidR="0029348E" w:rsidRPr="00DB14D4" w:rsidRDefault="0029348E" w:rsidP="0029348E">
            <w:pPr>
              <w:pStyle w:val="af1"/>
              <w:rPr>
                <w:rFonts w:ascii="Arial" w:hAnsi="Arial" w:cs="Arial"/>
              </w:rPr>
            </w:pPr>
          </w:p>
        </w:tc>
        <w:tc>
          <w:tcPr>
            <w:tcW w:w="698" w:type="pct"/>
            <w:vAlign w:val="center"/>
          </w:tcPr>
          <w:p w14:paraId="447FCEB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762B5B5C"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5,81</w:t>
            </w:r>
          </w:p>
        </w:tc>
      </w:tr>
      <w:tr w:rsidR="0029348E" w:rsidRPr="00DB14D4" w14:paraId="2DFCCE23" w14:textId="77777777" w:rsidTr="003A729B">
        <w:trPr>
          <w:trHeight w:val="284"/>
        </w:trPr>
        <w:tc>
          <w:tcPr>
            <w:tcW w:w="400" w:type="pct"/>
            <w:vMerge w:val="restart"/>
            <w:vAlign w:val="center"/>
          </w:tcPr>
          <w:p w14:paraId="1E2895B4" w14:textId="77777777" w:rsidR="0029348E" w:rsidRPr="00DB14D4" w:rsidRDefault="0029348E" w:rsidP="0029348E">
            <w:pPr>
              <w:pStyle w:val="af1"/>
              <w:rPr>
                <w:rFonts w:ascii="Arial" w:hAnsi="Arial" w:cs="Arial"/>
                <w:lang w:val="en-US"/>
              </w:rPr>
            </w:pPr>
            <w:r w:rsidRPr="00DB14D4">
              <w:rPr>
                <w:rFonts w:ascii="Arial" w:hAnsi="Arial" w:cs="Arial"/>
              </w:rPr>
              <w:t>1.1.7</w:t>
            </w:r>
          </w:p>
        </w:tc>
        <w:tc>
          <w:tcPr>
            <w:tcW w:w="1922" w:type="pct"/>
            <w:vMerge w:val="restart"/>
            <w:vAlign w:val="center"/>
          </w:tcPr>
          <w:p w14:paraId="1603D8A9" w14:textId="77777777" w:rsidR="0029348E" w:rsidRPr="00DB14D4" w:rsidRDefault="0029348E" w:rsidP="0029348E">
            <w:pPr>
              <w:pStyle w:val="af1"/>
              <w:rPr>
                <w:rFonts w:ascii="Arial" w:hAnsi="Arial" w:cs="Arial"/>
              </w:rPr>
            </w:pPr>
            <w:r w:rsidRPr="00DB14D4">
              <w:rPr>
                <w:rFonts w:ascii="Arial" w:hAnsi="Arial" w:cs="Arial"/>
              </w:rPr>
              <w:t>Коммунально-складская зона</w:t>
            </w:r>
          </w:p>
        </w:tc>
        <w:tc>
          <w:tcPr>
            <w:tcW w:w="698" w:type="pct"/>
            <w:vAlign w:val="center"/>
          </w:tcPr>
          <w:p w14:paraId="2C9B7CB3"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640BA66F"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0,8</w:t>
            </w:r>
            <w:r w:rsidR="004F4CE8" w:rsidRPr="00DB14D4">
              <w:rPr>
                <w:rFonts w:ascii="Arial" w:hAnsi="Arial" w:cs="Arial"/>
                <w:bCs/>
                <w:color w:val="000000"/>
                <w:sz w:val="22"/>
                <w:szCs w:val="22"/>
              </w:rPr>
              <w:t>3</w:t>
            </w:r>
          </w:p>
        </w:tc>
      </w:tr>
      <w:tr w:rsidR="0029348E" w:rsidRPr="00DB14D4" w14:paraId="2491CFEF" w14:textId="77777777" w:rsidTr="003A729B">
        <w:trPr>
          <w:trHeight w:val="284"/>
        </w:trPr>
        <w:tc>
          <w:tcPr>
            <w:tcW w:w="400" w:type="pct"/>
            <w:vMerge/>
            <w:vAlign w:val="center"/>
          </w:tcPr>
          <w:p w14:paraId="567CD813" w14:textId="77777777" w:rsidR="0029348E" w:rsidRPr="00DB14D4" w:rsidRDefault="0029348E" w:rsidP="0029348E">
            <w:pPr>
              <w:pStyle w:val="af1"/>
              <w:rPr>
                <w:rFonts w:ascii="Arial" w:hAnsi="Arial" w:cs="Arial"/>
              </w:rPr>
            </w:pPr>
          </w:p>
        </w:tc>
        <w:tc>
          <w:tcPr>
            <w:tcW w:w="1922" w:type="pct"/>
            <w:vMerge/>
            <w:vAlign w:val="center"/>
          </w:tcPr>
          <w:p w14:paraId="0E7A360F" w14:textId="77777777" w:rsidR="0029348E" w:rsidRPr="00DB14D4" w:rsidRDefault="0029348E" w:rsidP="0029348E">
            <w:pPr>
              <w:pStyle w:val="af1"/>
              <w:rPr>
                <w:rFonts w:ascii="Arial" w:hAnsi="Arial" w:cs="Arial"/>
              </w:rPr>
            </w:pPr>
          </w:p>
        </w:tc>
        <w:tc>
          <w:tcPr>
            <w:tcW w:w="698" w:type="pct"/>
            <w:vAlign w:val="center"/>
          </w:tcPr>
          <w:p w14:paraId="0178992C"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0A98D78C"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0,33</w:t>
            </w:r>
          </w:p>
        </w:tc>
      </w:tr>
      <w:tr w:rsidR="0029348E" w:rsidRPr="00DB14D4" w14:paraId="533C1477" w14:textId="77777777" w:rsidTr="003A729B">
        <w:trPr>
          <w:trHeight w:val="284"/>
        </w:trPr>
        <w:tc>
          <w:tcPr>
            <w:tcW w:w="400" w:type="pct"/>
            <w:vMerge w:val="restart"/>
            <w:vAlign w:val="center"/>
          </w:tcPr>
          <w:p w14:paraId="08E2BA0A" w14:textId="77777777" w:rsidR="0029348E" w:rsidRPr="00DB14D4" w:rsidRDefault="0029348E" w:rsidP="0029348E">
            <w:pPr>
              <w:pStyle w:val="af1"/>
              <w:rPr>
                <w:rFonts w:ascii="Arial" w:hAnsi="Arial" w:cs="Arial"/>
              </w:rPr>
            </w:pPr>
            <w:r w:rsidRPr="00DB14D4">
              <w:rPr>
                <w:rFonts w:ascii="Arial" w:hAnsi="Arial" w:cs="Arial"/>
              </w:rPr>
              <w:t>1.1.8</w:t>
            </w:r>
          </w:p>
        </w:tc>
        <w:tc>
          <w:tcPr>
            <w:tcW w:w="1922" w:type="pct"/>
            <w:vMerge w:val="restart"/>
            <w:vAlign w:val="center"/>
          </w:tcPr>
          <w:p w14:paraId="7D07C1EC" w14:textId="77777777" w:rsidR="0029348E" w:rsidRPr="00DB14D4" w:rsidRDefault="0029348E" w:rsidP="0029348E">
            <w:pPr>
              <w:pStyle w:val="af1"/>
              <w:rPr>
                <w:rFonts w:ascii="Arial" w:hAnsi="Arial" w:cs="Arial"/>
              </w:rPr>
            </w:pPr>
            <w:r w:rsidRPr="00DB14D4">
              <w:rPr>
                <w:rFonts w:ascii="Arial" w:hAnsi="Arial" w:cs="Arial"/>
              </w:rPr>
              <w:t>Зона инженерной инфраструктуры</w:t>
            </w:r>
          </w:p>
        </w:tc>
        <w:tc>
          <w:tcPr>
            <w:tcW w:w="698" w:type="pct"/>
            <w:vAlign w:val="center"/>
          </w:tcPr>
          <w:p w14:paraId="2DA76A57"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0AA7678C"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2,47</w:t>
            </w:r>
          </w:p>
        </w:tc>
      </w:tr>
      <w:tr w:rsidR="0029348E" w:rsidRPr="00DB14D4" w14:paraId="3B1794DB" w14:textId="77777777" w:rsidTr="003A729B">
        <w:trPr>
          <w:trHeight w:val="284"/>
        </w:trPr>
        <w:tc>
          <w:tcPr>
            <w:tcW w:w="400" w:type="pct"/>
            <w:vMerge/>
            <w:vAlign w:val="center"/>
          </w:tcPr>
          <w:p w14:paraId="42E9F252" w14:textId="77777777" w:rsidR="0029348E" w:rsidRPr="00DB14D4" w:rsidRDefault="0029348E" w:rsidP="0029348E">
            <w:pPr>
              <w:pStyle w:val="af1"/>
              <w:rPr>
                <w:rFonts w:ascii="Arial" w:hAnsi="Arial" w:cs="Arial"/>
              </w:rPr>
            </w:pPr>
          </w:p>
        </w:tc>
        <w:tc>
          <w:tcPr>
            <w:tcW w:w="1922" w:type="pct"/>
            <w:vMerge/>
            <w:vAlign w:val="center"/>
          </w:tcPr>
          <w:p w14:paraId="24020C82" w14:textId="77777777" w:rsidR="0029348E" w:rsidRPr="00DB14D4" w:rsidRDefault="0029348E" w:rsidP="0029348E">
            <w:pPr>
              <w:pStyle w:val="af1"/>
              <w:rPr>
                <w:rFonts w:ascii="Arial" w:hAnsi="Arial" w:cs="Arial"/>
              </w:rPr>
            </w:pPr>
          </w:p>
        </w:tc>
        <w:tc>
          <w:tcPr>
            <w:tcW w:w="698" w:type="pct"/>
            <w:vAlign w:val="center"/>
          </w:tcPr>
          <w:p w14:paraId="7DA68D19"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797FE8EC"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0,97</w:t>
            </w:r>
          </w:p>
        </w:tc>
      </w:tr>
      <w:tr w:rsidR="0029348E" w:rsidRPr="00DB14D4" w14:paraId="34CCF4D7" w14:textId="77777777" w:rsidTr="003A729B">
        <w:trPr>
          <w:trHeight w:val="284"/>
        </w:trPr>
        <w:tc>
          <w:tcPr>
            <w:tcW w:w="400" w:type="pct"/>
            <w:vMerge w:val="restart"/>
            <w:vAlign w:val="center"/>
          </w:tcPr>
          <w:p w14:paraId="12B6576C" w14:textId="77777777" w:rsidR="0029348E" w:rsidRPr="00DB14D4" w:rsidRDefault="0029348E" w:rsidP="0029348E">
            <w:pPr>
              <w:pStyle w:val="af1"/>
              <w:rPr>
                <w:rFonts w:ascii="Arial" w:hAnsi="Arial" w:cs="Arial"/>
              </w:rPr>
            </w:pPr>
            <w:r w:rsidRPr="00DB14D4">
              <w:rPr>
                <w:rFonts w:ascii="Arial" w:hAnsi="Arial" w:cs="Arial"/>
              </w:rPr>
              <w:t>1.1.9</w:t>
            </w:r>
          </w:p>
        </w:tc>
        <w:tc>
          <w:tcPr>
            <w:tcW w:w="1922" w:type="pct"/>
            <w:vMerge w:val="restart"/>
            <w:vAlign w:val="center"/>
          </w:tcPr>
          <w:p w14:paraId="7844971C" w14:textId="77777777" w:rsidR="0029348E" w:rsidRPr="00DB14D4" w:rsidRDefault="0029348E" w:rsidP="0029348E">
            <w:pPr>
              <w:pStyle w:val="af1"/>
              <w:rPr>
                <w:rFonts w:ascii="Arial" w:hAnsi="Arial" w:cs="Arial"/>
              </w:rPr>
            </w:pPr>
            <w:r w:rsidRPr="00DB14D4">
              <w:rPr>
                <w:rFonts w:ascii="Arial" w:hAnsi="Arial" w:cs="Arial"/>
              </w:rPr>
              <w:t>Зона транспортной инфраструктуры</w:t>
            </w:r>
          </w:p>
        </w:tc>
        <w:tc>
          <w:tcPr>
            <w:tcW w:w="698" w:type="pct"/>
            <w:vAlign w:val="center"/>
          </w:tcPr>
          <w:p w14:paraId="7A65F4F2"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3472D7C8"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32,97</w:t>
            </w:r>
          </w:p>
        </w:tc>
      </w:tr>
      <w:tr w:rsidR="0029348E" w:rsidRPr="00DB14D4" w14:paraId="1FFA743B" w14:textId="77777777" w:rsidTr="003A729B">
        <w:trPr>
          <w:trHeight w:val="284"/>
        </w:trPr>
        <w:tc>
          <w:tcPr>
            <w:tcW w:w="400" w:type="pct"/>
            <w:vMerge/>
            <w:vAlign w:val="center"/>
          </w:tcPr>
          <w:p w14:paraId="35D9A623" w14:textId="77777777" w:rsidR="0029348E" w:rsidRPr="00DB14D4" w:rsidRDefault="0029348E" w:rsidP="0029348E">
            <w:pPr>
              <w:pStyle w:val="af1"/>
              <w:rPr>
                <w:rFonts w:ascii="Arial" w:hAnsi="Arial" w:cs="Arial"/>
              </w:rPr>
            </w:pPr>
          </w:p>
        </w:tc>
        <w:tc>
          <w:tcPr>
            <w:tcW w:w="1922" w:type="pct"/>
            <w:vMerge/>
            <w:vAlign w:val="center"/>
          </w:tcPr>
          <w:p w14:paraId="79C751DF" w14:textId="77777777" w:rsidR="0029348E" w:rsidRPr="00DB14D4" w:rsidRDefault="0029348E" w:rsidP="0029348E">
            <w:pPr>
              <w:pStyle w:val="af1"/>
              <w:rPr>
                <w:rFonts w:ascii="Arial" w:hAnsi="Arial" w:cs="Arial"/>
              </w:rPr>
            </w:pPr>
          </w:p>
        </w:tc>
        <w:tc>
          <w:tcPr>
            <w:tcW w:w="698" w:type="pct"/>
            <w:vAlign w:val="center"/>
          </w:tcPr>
          <w:p w14:paraId="6E9CCAF3"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1022BEB2"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12,98</w:t>
            </w:r>
          </w:p>
        </w:tc>
      </w:tr>
      <w:tr w:rsidR="0029348E" w:rsidRPr="00DB14D4" w14:paraId="16C016BF" w14:textId="77777777" w:rsidTr="003A729B">
        <w:trPr>
          <w:trHeight w:val="284"/>
        </w:trPr>
        <w:tc>
          <w:tcPr>
            <w:tcW w:w="400" w:type="pct"/>
            <w:vMerge w:val="restart"/>
            <w:vAlign w:val="center"/>
          </w:tcPr>
          <w:p w14:paraId="6649AC6F" w14:textId="77777777" w:rsidR="0029348E" w:rsidRPr="00DB14D4" w:rsidRDefault="0029348E" w:rsidP="0029348E">
            <w:pPr>
              <w:pStyle w:val="af1"/>
              <w:rPr>
                <w:rFonts w:ascii="Arial" w:hAnsi="Arial" w:cs="Arial"/>
              </w:rPr>
            </w:pPr>
            <w:r w:rsidRPr="00DB14D4">
              <w:rPr>
                <w:rFonts w:ascii="Arial" w:hAnsi="Arial" w:cs="Arial"/>
              </w:rPr>
              <w:t>1.1.10</w:t>
            </w:r>
          </w:p>
        </w:tc>
        <w:tc>
          <w:tcPr>
            <w:tcW w:w="1922" w:type="pct"/>
            <w:vMerge w:val="restart"/>
            <w:vAlign w:val="center"/>
          </w:tcPr>
          <w:p w14:paraId="33691696" w14:textId="77777777" w:rsidR="0029348E" w:rsidRPr="00DB14D4" w:rsidRDefault="0029348E" w:rsidP="0029348E">
            <w:pPr>
              <w:pStyle w:val="af1"/>
              <w:rPr>
                <w:rFonts w:ascii="Arial" w:hAnsi="Arial" w:cs="Arial"/>
              </w:rPr>
            </w:pPr>
            <w:r w:rsidRPr="00DB14D4">
              <w:rPr>
                <w:rFonts w:ascii="Arial" w:hAnsi="Arial" w:cs="Arial"/>
              </w:rPr>
              <w:t>Зоны сельскохозяйственного использования</w:t>
            </w:r>
          </w:p>
        </w:tc>
        <w:tc>
          <w:tcPr>
            <w:tcW w:w="698" w:type="pct"/>
            <w:vAlign w:val="center"/>
          </w:tcPr>
          <w:p w14:paraId="6194406C"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0F785777"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12,06</w:t>
            </w:r>
          </w:p>
        </w:tc>
      </w:tr>
      <w:tr w:rsidR="0029348E" w:rsidRPr="00DB14D4" w14:paraId="5460B8C2" w14:textId="77777777" w:rsidTr="003A729B">
        <w:trPr>
          <w:trHeight w:val="284"/>
        </w:trPr>
        <w:tc>
          <w:tcPr>
            <w:tcW w:w="400" w:type="pct"/>
            <w:vMerge/>
            <w:vAlign w:val="center"/>
          </w:tcPr>
          <w:p w14:paraId="62355ECC" w14:textId="77777777" w:rsidR="0029348E" w:rsidRPr="00DB14D4" w:rsidRDefault="0029348E" w:rsidP="0029348E">
            <w:pPr>
              <w:pStyle w:val="af1"/>
              <w:rPr>
                <w:rFonts w:ascii="Arial" w:hAnsi="Arial" w:cs="Arial"/>
              </w:rPr>
            </w:pPr>
          </w:p>
        </w:tc>
        <w:tc>
          <w:tcPr>
            <w:tcW w:w="1922" w:type="pct"/>
            <w:vMerge/>
            <w:vAlign w:val="center"/>
          </w:tcPr>
          <w:p w14:paraId="3482A7E7" w14:textId="77777777" w:rsidR="0029348E" w:rsidRPr="00DB14D4" w:rsidRDefault="0029348E" w:rsidP="0029348E">
            <w:pPr>
              <w:pStyle w:val="af1"/>
              <w:rPr>
                <w:rFonts w:ascii="Arial" w:hAnsi="Arial" w:cs="Arial"/>
              </w:rPr>
            </w:pPr>
          </w:p>
        </w:tc>
        <w:tc>
          <w:tcPr>
            <w:tcW w:w="698" w:type="pct"/>
            <w:vAlign w:val="center"/>
          </w:tcPr>
          <w:p w14:paraId="1370230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4FFDBDA1"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4,75</w:t>
            </w:r>
          </w:p>
        </w:tc>
      </w:tr>
      <w:tr w:rsidR="0029348E" w:rsidRPr="00DB14D4" w14:paraId="2C1B9904" w14:textId="77777777" w:rsidTr="003A729B">
        <w:trPr>
          <w:trHeight w:val="284"/>
        </w:trPr>
        <w:tc>
          <w:tcPr>
            <w:tcW w:w="400" w:type="pct"/>
            <w:vMerge w:val="restart"/>
            <w:vAlign w:val="center"/>
          </w:tcPr>
          <w:p w14:paraId="1D9CBA34" w14:textId="77777777" w:rsidR="0029348E" w:rsidRPr="00DB14D4" w:rsidRDefault="0029348E" w:rsidP="0029348E">
            <w:pPr>
              <w:pStyle w:val="af1"/>
              <w:rPr>
                <w:rFonts w:ascii="Arial" w:hAnsi="Arial" w:cs="Arial"/>
              </w:rPr>
            </w:pPr>
            <w:r w:rsidRPr="00DB14D4">
              <w:rPr>
                <w:rFonts w:ascii="Arial" w:hAnsi="Arial" w:cs="Arial"/>
              </w:rPr>
              <w:t>1.1.11</w:t>
            </w:r>
          </w:p>
        </w:tc>
        <w:tc>
          <w:tcPr>
            <w:tcW w:w="1922" w:type="pct"/>
            <w:vMerge w:val="restart"/>
            <w:vAlign w:val="center"/>
          </w:tcPr>
          <w:p w14:paraId="20A01A8F" w14:textId="77777777" w:rsidR="0029348E" w:rsidRPr="00DB14D4" w:rsidRDefault="0029348E" w:rsidP="0029348E">
            <w:pPr>
              <w:pStyle w:val="af1"/>
              <w:rPr>
                <w:rFonts w:ascii="Arial" w:hAnsi="Arial" w:cs="Arial"/>
              </w:rPr>
            </w:pPr>
            <w:r w:rsidRPr="00DB14D4">
              <w:rPr>
                <w:rFonts w:ascii="Arial" w:hAnsi="Arial" w:cs="Arial"/>
              </w:rPr>
              <w:t>Зона садоводства, огородничества</w:t>
            </w:r>
          </w:p>
        </w:tc>
        <w:tc>
          <w:tcPr>
            <w:tcW w:w="698" w:type="pct"/>
            <w:vAlign w:val="center"/>
          </w:tcPr>
          <w:p w14:paraId="3927A63C"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41210DCF" w14:textId="77777777" w:rsidR="0029348E" w:rsidRPr="00DB14D4" w:rsidRDefault="0029348E" w:rsidP="00712CBD">
            <w:pPr>
              <w:jc w:val="center"/>
              <w:rPr>
                <w:rFonts w:ascii="Arial" w:hAnsi="Arial" w:cs="Arial"/>
                <w:color w:val="000000"/>
                <w:sz w:val="22"/>
                <w:szCs w:val="22"/>
              </w:rPr>
            </w:pPr>
            <w:r w:rsidRPr="00DB14D4">
              <w:rPr>
                <w:rFonts w:ascii="Arial" w:hAnsi="Arial" w:cs="Arial"/>
                <w:bCs/>
                <w:color w:val="000000"/>
                <w:sz w:val="22"/>
                <w:szCs w:val="22"/>
              </w:rPr>
              <w:t>0</w:t>
            </w:r>
            <w:r w:rsidR="004F4CE8" w:rsidRPr="00DB14D4">
              <w:rPr>
                <w:rFonts w:ascii="Arial" w:hAnsi="Arial" w:cs="Arial"/>
                <w:bCs/>
                <w:color w:val="000000"/>
                <w:sz w:val="22"/>
                <w:szCs w:val="22"/>
              </w:rPr>
              <w:t>,63</w:t>
            </w:r>
          </w:p>
        </w:tc>
      </w:tr>
      <w:tr w:rsidR="0029348E" w:rsidRPr="00DB14D4" w14:paraId="048C740D" w14:textId="77777777" w:rsidTr="003A729B">
        <w:trPr>
          <w:trHeight w:val="284"/>
        </w:trPr>
        <w:tc>
          <w:tcPr>
            <w:tcW w:w="400" w:type="pct"/>
            <w:vMerge/>
            <w:vAlign w:val="center"/>
          </w:tcPr>
          <w:p w14:paraId="39C9E7A0" w14:textId="77777777" w:rsidR="0029348E" w:rsidRPr="00DB14D4" w:rsidRDefault="0029348E" w:rsidP="0029348E">
            <w:pPr>
              <w:pStyle w:val="af1"/>
              <w:rPr>
                <w:rFonts w:ascii="Arial" w:hAnsi="Arial" w:cs="Arial"/>
              </w:rPr>
            </w:pPr>
          </w:p>
        </w:tc>
        <w:tc>
          <w:tcPr>
            <w:tcW w:w="1922" w:type="pct"/>
            <w:vMerge/>
            <w:vAlign w:val="center"/>
          </w:tcPr>
          <w:p w14:paraId="11C7AF4F" w14:textId="77777777" w:rsidR="0029348E" w:rsidRPr="00DB14D4" w:rsidRDefault="0029348E" w:rsidP="0029348E">
            <w:pPr>
              <w:pStyle w:val="af1"/>
              <w:rPr>
                <w:rFonts w:ascii="Arial" w:hAnsi="Arial" w:cs="Arial"/>
              </w:rPr>
            </w:pPr>
          </w:p>
        </w:tc>
        <w:tc>
          <w:tcPr>
            <w:tcW w:w="698" w:type="pct"/>
            <w:vAlign w:val="center"/>
          </w:tcPr>
          <w:p w14:paraId="349D166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097264AA"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0,00</w:t>
            </w:r>
          </w:p>
        </w:tc>
      </w:tr>
      <w:tr w:rsidR="0029348E" w:rsidRPr="00DB14D4" w14:paraId="0ED1AA05" w14:textId="77777777" w:rsidTr="003A729B">
        <w:trPr>
          <w:trHeight w:val="284"/>
        </w:trPr>
        <w:tc>
          <w:tcPr>
            <w:tcW w:w="400" w:type="pct"/>
            <w:vMerge w:val="restart"/>
            <w:vAlign w:val="center"/>
          </w:tcPr>
          <w:p w14:paraId="1B4CC33C" w14:textId="77777777" w:rsidR="0029348E" w:rsidRPr="00DB14D4" w:rsidRDefault="0029348E" w:rsidP="0029348E">
            <w:pPr>
              <w:pStyle w:val="af1"/>
              <w:rPr>
                <w:rFonts w:ascii="Arial" w:hAnsi="Arial" w:cs="Arial"/>
              </w:rPr>
            </w:pPr>
            <w:r w:rsidRPr="00DB14D4">
              <w:rPr>
                <w:rFonts w:ascii="Arial" w:hAnsi="Arial" w:cs="Arial"/>
              </w:rPr>
              <w:t>1.1.12</w:t>
            </w:r>
          </w:p>
        </w:tc>
        <w:tc>
          <w:tcPr>
            <w:tcW w:w="1922" w:type="pct"/>
            <w:vMerge w:val="restart"/>
            <w:vAlign w:val="center"/>
          </w:tcPr>
          <w:p w14:paraId="6AEA8439" w14:textId="77777777" w:rsidR="0029348E" w:rsidRPr="00DB14D4" w:rsidRDefault="0029348E" w:rsidP="0029348E">
            <w:pPr>
              <w:pStyle w:val="af1"/>
              <w:rPr>
                <w:rFonts w:ascii="Arial" w:hAnsi="Arial" w:cs="Arial"/>
              </w:rPr>
            </w:pPr>
            <w:r w:rsidRPr="00DB14D4">
              <w:rPr>
                <w:rFonts w:ascii="Arial" w:hAnsi="Arial" w:cs="Arial"/>
              </w:rPr>
              <w:t>Зоны рекреационного назначения</w:t>
            </w:r>
          </w:p>
        </w:tc>
        <w:tc>
          <w:tcPr>
            <w:tcW w:w="698" w:type="pct"/>
            <w:vAlign w:val="center"/>
          </w:tcPr>
          <w:p w14:paraId="41DF7E16"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35F4E3BD"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36,0</w:t>
            </w:r>
            <w:r w:rsidR="004F4CE8" w:rsidRPr="00DB14D4">
              <w:rPr>
                <w:rFonts w:ascii="Arial" w:hAnsi="Arial" w:cs="Arial"/>
                <w:bCs/>
                <w:color w:val="000000"/>
                <w:sz w:val="22"/>
                <w:szCs w:val="22"/>
              </w:rPr>
              <w:t>3</w:t>
            </w:r>
          </w:p>
        </w:tc>
      </w:tr>
      <w:tr w:rsidR="0029348E" w:rsidRPr="00DB14D4" w14:paraId="45430F5D" w14:textId="77777777" w:rsidTr="003A729B">
        <w:trPr>
          <w:trHeight w:val="284"/>
        </w:trPr>
        <w:tc>
          <w:tcPr>
            <w:tcW w:w="400" w:type="pct"/>
            <w:vMerge/>
            <w:vAlign w:val="center"/>
          </w:tcPr>
          <w:p w14:paraId="1C744BEC" w14:textId="77777777" w:rsidR="0029348E" w:rsidRPr="00DB14D4" w:rsidRDefault="0029348E" w:rsidP="0029348E">
            <w:pPr>
              <w:pStyle w:val="af1"/>
              <w:rPr>
                <w:rFonts w:ascii="Arial" w:hAnsi="Arial" w:cs="Arial"/>
              </w:rPr>
            </w:pPr>
          </w:p>
        </w:tc>
        <w:tc>
          <w:tcPr>
            <w:tcW w:w="1922" w:type="pct"/>
            <w:vMerge/>
            <w:vAlign w:val="center"/>
          </w:tcPr>
          <w:p w14:paraId="349168DD" w14:textId="77777777" w:rsidR="0029348E" w:rsidRPr="00DB14D4" w:rsidRDefault="0029348E" w:rsidP="0029348E">
            <w:pPr>
              <w:pStyle w:val="af1"/>
              <w:rPr>
                <w:rFonts w:ascii="Arial" w:hAnsi="Arial" w:cs="Arial"/>
              </w:rPr>
            </w:pPr>
          </w:p>
        </w:tc>
        <w:tc>
          <w:tcPr>
            <w:tcW w:w="698" w:type="pct"/>
            <w:vAlign w:val="center"/>
          </w:tcPr>
          <w:p w14:paraId="4970AEBE"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02EC7B4E"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14,19</w:t>
            </w:r>
          </w:p>
        </w:tc>
      </w:tr>
      <w:tr w:rsidR="0029348E" w:rsidRPr="00DB14D4" w14:paraId="49C9481F" w14:textId="77777777" w:rsidTr="003A729B">
        <w:trPr>
          <w:trHeight w:val="284"/>
        </w:trPr>
        <w:tc>
          <w:tcPr>
            <w:tcW w:w="400" w:type="pct"/>
            <w:vMerge w:val="restart"/>
            <w:vAlign w:val="center"/>
          </w:tcPr>
          <w:p w14:paraId="38B14D30" w14:textId="77777777" w:rsidR="0029348E" w:rsidRPr="00DB14D4" w:rsidRDefault="0029348E" w:rsidP="0029348E">
            <w:pPr>
              <w:pStyle w:val="af1"/>
              <w:rPr>
                <w:rFonts w:ascii="Arial" w:hAnsi="Arial" w:cs="Arial"/>
              </w:rPr>
            </w:pPr>
            <w:r w:rsidRPr="00DB14D4">
              <w:rPr>
                <w:rFonts w:ascii="Arial" w:hAnsi="Arial" w:cs="Arial"/>
              </w:rPr>
              <w:t>1.1.13</w:t>
            </w:r>
          </w:p>
        </w:tc>
        <w:tc>
          <w:tcPr>
            <w:tcW w:w="1922" w:type="pct"/>
            <w:vMerge w:val="restart"/>
            <w:vAlign w:val="center"/>
          </w:tcPr>
          <w:p w14:paraId="04EAF239"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698" w:type="pct"/>
            <w:vAlign w:val="center"/>
          </w:tcPr>
          <w:p w14:paraId="445B28A2"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7832A3F8"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0,1</w:t>
            </w:r>
            <w:r w:rsidR="004F4CE8" w:rsidRPr="00DB14D4">
              <w:rPr>
                <w:rFonts w:ascii="Arial" w:hAnsi="Arial" w:cs="Arial"/>
                <w:bCs/>
                <w:color w:val="000000"/>
                <w:sz w:val="22"/>
                <w:szCs w:val="22"/>
              </w:rPr>
              <w:t>1</w:t>
            </w:r>
          </w:p>
        </w:tc>
      </w:tr>
      <w:tr w:rsidR="0029348E" w:rsidRPr="00DB14D4" w14:paraId="7E4FDF2A" w14:textId="77777777" w:rsidTr="003A729B">
        <w:trPr>
          <w:trHeight w:val="284"/>
        </w:trPr>
        <w:tc>
          <w:tcPr>
            <w:tcW w:w="400" w:type="pct"/>
            <w:vMerge/>
            <w:vAlign w:val="center"/>
          </w:tcPr>
          <w:p w14:paraId="49E09DCF" w14:textId="77777777" w:rsidR="0029348E" w:rsidRPr="00DB14D4" w:rsidRDefault="0029348E" w:rsidP="0029348E">
            <w:pPr>
              <w:pStyle w:val="af1"/>
              <w:rPr>
                <w:rFonts w:ascii="Arial" w:hAnsi="Arial" w:cs="Arial"/>
              </w:rPr>
            </w:pPr>
          </w:p>
        </w:tc>
        <w:tc>
          <w:tcPr>
            <w:tcW w:w="1922" w:type="pct"/>
            <w:vMerge/>
            <w:vAlign w:val="center"/>
          </w:tcPr>
          <w:p w14:paraId="4912F227" w14:textId="77777777" w:rsidR="0029348E" w:rsidRPr="00DB14D4" w:rsidRDefault="0029348E" w:rsidP="0029348E">
            <w:pPr>
              <w:pStyle w:val="af1"/>
              <w:rPr>
                <w:rFonts w:ascii="Arial" w:hAnsi="Arial" w:cs="Arial"/>
              </w:rPr>
            </w:pPr>
          </w:p>
        </w:tc>
        <w:tc>
          <w:tcPr>
            <w:tcW w:w="698" w:type="pct"/>
            <w:vAlign w:val="center"/>
          </w:tcPr>
          <w:p w14:paraId="76E0A7D8"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2393F5F8"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0,04</w:t>
            </w:r>
          </w:p>
        </w:tc>
      </w:tr>
      <w:tr w:rsidR="0029348E" w:rsidRPr="00DB14D4" w14:paraId="17C6F1D4" w14:textId="77777777" w:rsidTr="003A729B">
        <w:trPr>
          <w:trHeight w:val="284"/>
        </w:trPr>
        <w:tc>
          <w:tcPr>
            <w:tcW w:w="400" w:type="pct"/>
            <w:vMerge w:val="restart"/>
            <w:vAlign w:val="center"/>
          </w:tcPr>
          <w:p w14:paraId="593157AD" w14:textId="77777777" w:rsidR="0029348E" w:rsidRPr="00DB14D4" w:rsidRDefault="0029348E" w:rsidP="0029348E">
            <w:pPr>
              <w:pStyle w:val="af1"/>
              <w:rPr>
                <w:rFonts w:ascii="Arial" w:hAnsi="Arial" w:cs="Arial"/>
              </w:rPr>
            </w:pPr>
            <w:r w:rsidRPr="00DB14D4">
              <w:rPr>
                <w:rFonts w:ascii="Arial" w:hAnsi="Arial" w:cs="Arial"/>
              </w:rPr>
              <w:t>1.1.14</w:t>
            </w:r>
          </w:p>
        </w:tc>
        <w:tc>
          <w:tcPr>
            <w:tcW w:w="1922" w:type="pct"/>
            <w:vMerge w:val="restart"/>
            <w:vAlign w:val="center"/>
          </w:tcPr>
          <w:p w14:paraId="54FD66C8" w14:textId="77777777" w:rsidR="0029348E" w:rsidRPr="00DB14D4" w:rsidRDefault="0029348E" w:rsidP="0029348E">
            <w:pPr>
              <w:pStyle w:val="af1"/>
              <w:rPr>
                <w:rFonts w:ascii="Arial" w:hAnsi="Arial" w:cs="Arial"/>
              </w:rPr>
            </w:pPr>
            <w:r w:rsidRPr="00DB14D4">
              <w:rPr>
                <w:rFonts w:ascii="Arial" w:hAnsi="Arial" w:cs="Arial"/>
              </w:rPr>
              <w:t>Зона отдыха</w:t>
            </w:r>
          </w:p>
        </w:tc>
        <w:tc>
          <w:tcPr>
            <w:tcW w:w="698" w:type="pct"/>
            <w:vAlign w:val="center"/>
          </w:tcPr>
          <w:p w14:paraId="185CE5D1"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3EE950A0"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2,0</w:t>
            </w:r>
            <w:r w:rsidR="004F4CE8" w:rsidRPr="00DB14D4">
              <w:rPr>
                <w:rFonts w:ascii="Arial" w:hAnsi="Arial" w:cs="Arial"/>
                <w:bCs/>
                <w:color w:val="000000"/>
                <w:sz w:val="22"/>
                <w:szCs w:val="22"/>
              </w:rPr>
              <w:t>2</w:t>
            </w:r>
          </w:p>
        </w:tc>
      </w:tr>
      <w:tr w:rsidR="0029348E" w:rsidRPr="00DB14D4" w14:paraId="6AB19E3C" w14:textId="77777777" w:rsidTr="003A729B">
        <w:trPr>
          <w:trHeight w:val="284"/>
        </w:trPr>
        <w:tc>
          <w:tcPr>
            <w:tcW w:w="400" w:type="pct"/>
            <w:vMerge/>
            <w:vAlign w:val="center"/>
          </w:tcPr>
          <w:p w14:paraId="4638147A" w14:textId="77777777" w:rsidR="0029348E" w:rsidRPr="00DB14D4" w:rsidRDefault="0029348E" w:rsidP="0029348E">
            <w:pPr>
              <w:pStyle w:val="af1"/>
              <w:rPr>
                <w:rFonts w:ascii="Arial" w:hAnsi="Arial" w:cs="Arial"/>
              </w:rPr>
            </w:pPr>
          </w:p>
        </w:tc>
        <w:tc>
          <w:tcPr>
            <w:tcW w:w="1922" w:type="pct"/>
            <w:vMerge/>
            <w:vAlign w:val="center"/>
          </w:tcPr>
          <w:p w14:paraId="70766A94" w14:textId="77777777" w:rsidR="0029348E" w:rsidRPr="00DB14D4" w:rsidRDefault="0029348E" w:rsidP="0029348E">
            <w:pPr>
              <w:pStyle w:val="af1"/>
              <w:rPr>
                <w:rFonts w:ascii="Arial" w:hAnsi="Arial" w:cs="Arial"/>
              </w:rPr>
            </w:pPr>
          </w:p>
        </w:tc>
        <w:tc>
          <w:tcPr>
            <w:tcW w:w="698" w:type="pct"/>
            <w:vAlign w:val="center"/>
          </w:tcPr>
          <w:p w14:paraId="09E39CF1"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7C086FB0"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0,80</w:t>
            </w:r>
          </w:p>
        </w:tc>
      </w:tr>
      <w:tr w:rsidR="0029348E" w:rsidRPr="00DB14D4" w14:paraId="22753262" w14:textId="77777777" w:rsidTr="003A729B">
        <w:trPr>
          <w:trHeight w:val="284"/>
        </w:trPr>
        <w:tc>
          <w:tcPr>
            <w:tcW w:w="400" w:type="pct"/>
            <w:vMerge w:val="restart"/>
            <w:vAlign w:val="center"/>
          </w:tcPr>
          <w:p w14:paraId="3B1041D5" w14:textId="77777777" w:rsidR="0029348E" w:rsidRPr="00DB14D4" w:rsidRDefault="0029348E" w:rsidP="0029348E">
            <w:pPr>
              <w:pStyle w:val="af1"/>
              <w:rPr>
                <w:rFonts w:ascii="Arial" w:hAnsi="Arial" w:cs="Arial"/>
              </w:rPr>
            </w:pPr>
            <w:r w:rsidRPr="00DB14D4">
              <w:rPr>
                <w:rFonts w:ascii="Arial" w:hAnsi="Arial" w:cs="Arial"/>
              </w:rPr>
              <w:t>1.1.15</w:t>
            </w:r>
          </w:p>
        </w:tc>
        <w:tc>
          <w:tcPr>
            <w:tcW w:w="1922" w:type="pct"/>
            <w:vMerge w:val="restart"/>
            <w:vAlign w:val="center"/>
          </w:tcPr>
          <w:p w14:paraId="79BA60A4" w14:textId="77777777" w:rsidR="0029348E" w:rsidRPr="00DB14D4" w:rsidRDefault="0029348E" w:rsidP="0029348E">
            <w:pPr>
              <w:pStyle w:val="af1"/>
              <w:rPr>
                <w:rFonts w:ascii="Arial" w:hAnsi="Arial" w:cs="Arial"/>
              </w:rPr>
            </w:pPr>
            <w:r w:rsidRPr="00DB14D4">
              <w:rPr>
                <w:rFonts w:ascii="Arial" w:hAnsi="Arial" w:cs="Arial"/>
              </w:rPr>
              <w:t>Зона лесов</w:t>
            </w:r>
          </w:p>
        </w:tc>
        <w:tc>
          <w:tcPr>
            <w:tcW w:w="698" w:type="pct"/>
            <w:vAlign w:val="center"/>
          </w:tcPr>
          <w:p w14:paraId="7E1A72BA"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57B05336"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22,9</w:t>
            </w:r>
            <w:r w:rsidR="004F4CE8" w:rsidRPr="00DB14D4">
              <w:rPr>
                <w:rFonts w:ascii="Arial" w:hAnsi="Arial" w:cs="Arial"/>
                <w:bCs/>
                <w:color w:val="000000"/>
                <w:sz w:val="22"/>
                <w:szCs w:val="22"/>
              </w:rPr>
              <w:t>1</w:t>
            </w:r>
          </w:p>
        </w:tc>
      </w:tr>
      <w:tr w:rsidR="0029348E" w:rsidRPr="00DB14D4" w14:paraId="7075F2F2" w14:textId="77777777" w:rsidTr="003A729B">
        <w:trPr>
          <w:trHeight w:val="284"/>
        </w:trPr>
        <w:tc>
          <w:tcPr>
            <w:tcW w:w="400" w:type="pct"/>
            <w:vMerge/>
            <w:vAlign w:val="center"/>
          </w:tcPr>
          <w:p w14:paraId="051AA56F" w14:textId="77777777" w:rsidR="0029348E" w:rsidRPr="00DB14D4" w:rsidRDefault="0029348E" w:rsidP="0029348E">
            <w:pPr>
              <w:pStyle w:val="af1"/>
              <w:rPr>
                <w:rFonts w:ascii="Arial" w:hAnsi="Arial" w:cs="Arial"/>
              </w:rPr>
            </w:pPr>
          </w:p>
        </w:tc>
        <w:tc>
          <w:tcPr>
            <w:tcW w:w="1922" w:type="pct"/>
            <w:vMerge/>
            <w:vAlign w:val="center"/>
          </w:tcPr>
          <w:p w14:paraId="6A493FE8" w14:textId="77777777" w:rsidR="0029348E" w:rsidRPr="00DB14D4" w:rsidRDefault="0029348E" w:rsidP="0029348E">
            <w:pPr>
              <w:pStyle w:val="af1"/>
              <w:rPr>
                <w:rFonts w:ascii="Arial" w:hAnsi="Arial" w:cs="Arial"/>
              </w:rPr>
            </w:pPr>
          </w:p>
        </w:tc>
        <w:tc>
          <w:tcPr>
            <w:tcW w:w="698" w:type="pct"/>
            <w:vAlign w:val="center"/>
          </w:tcPr>
          <w:p w14:paraId="1725840C"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15476EE5"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0,09</w:t>
            </w:r>
          </w:p>
        </w:tc>
      </w:tr>
      <w:tr w:rsidR="0029348E" w:rsidRPr="00DB14D4" w14:paraId="3A526832" w14:textId="77777777" w:rsidTr="003A729B">
        <w:trPr>
          <w:trHeight w:val="284"/>
        </w:trPr>
        <w:tc>
          <w:tcPr>
            <w:tcW w:w="400" w:type="pct"/>
            <w:vMerge w:val="restart"/>
            <w:vAlign w:val="center"/>
          </w:tcPr>
          <w:p w14:paraId="77F6311C" w14:textId="77777777" w:rsidR="0029348E" w:rsidRPr="00DB14D4" w:rsidRDefault="0029348E" w:rsidP="0029348E">
            <w:pPr>
              <w:pStyle w:val="af1"/>
              <w:rPr>
                <w:rFonts w:ascii="Arial" w:hAnsi="Arial" w:cs="Arial"/>
              </w:rPr>
            </w:pPr>
            <w:r w:rsidRPr="00DB14D4">
              <w:rPr>
                <w:rFonts w:ascii="Arial" w:hAnsi="Arial" w:cs="Arial"/>
              </w:rPr>
              <w:t>1.1.16</w:t>
            </w:r>
          </w:p>
        </w:tc>
        <w:tc>
          <w:tcPr>
            <w:tcW w:w="1922" w:type="pct"/>
            <w:vMerge w:val="restart"/>
            <w:vAlign w:val="center"/>
          </w:tcPr>
          <w:p w14:paraId="3AC70179" w14:textId="77777777" w:rsidR="0029348E" w:rsidRPr="00DB14D4" w:rsidRDefault="0029348E" w:rsidP="0029348E">
            <w:pPr>
              <w:pStyle w:val="af1"/>
              <w:rPr>
                <w:rFonts w:ascii="Arial" w:hAnsi="Arial" w:cs="Arial"/>
              </w:rPr>
            </w:pPr>
            <w:r w:rsidRPr="00DB14D4">
              <w:rPr>
                <w:rFonts w:ascii="Arial" w:hAnsi="Arial" w:cs="Arial"/>
              </w:rPr>
              <w:t>Зона кладбищ</w:t>
            </w:r>
          </w:p>
        </w:tc>
        <w:tc>
          <w:tcPr>
            <w:tcW w:w="698" w:type="pct"/>
            <w:vAlign w:val="center"/>
          </w:tcPr>
          <w:p w14:paraId="7F9053FF"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5EF3640E"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2,1</w:t>
            </w:r>
            <w:r w:rsidR="004F4CE8" w:rsidRPr="00DB14D4">
              <w:rPr>
                <w:rFonts w:ascii="Arial" w:hAnsi="Arial" w:cs="Arial"/>
                <w:bCs/>
                <w:color w:val="000000"/>
                <w:sz w:val="22"/>
                <w:szCs w:val="22"/>
              </w:rPr>
              <w:t>3</w:t>
            </w:r>
          </w:p>
        </w:tc>
      </w:tr>
      <w:tr w:rsidR="0029348E" w:rsidRPr="00DB14D4" w14:paraId="3B0FB4E0" w14:textId="77777777" w:rsidTr="003A729B">
        <w:trPr>
          <w:trHeight w:val="284"/>
        </w:trPr>
        <w:tc>
          <w:tcPr>
            <w:tcW w:w="400" w:type="pct"/>
            <w:vMerge/>
            <w:vAlign w:val="center"/>
          </w:tcPr>
          <w:p w14:paraId="06740A5A" w14:textId="77777777" w:rsidR="0029348E" w:rsidRPr="00DB14D4" w:rsidRDefault="0029348E" w:rsidP="0029348E">
            <w:pPr>
              <w:pStyle w:val="af1"/>
              <w:rPr>
                <w:rFonts w:ascii="Arial" w:hAnsi="Arial" w:cs="Arial"/>
              </w:rPr>
            </w:pPr>
          </w:p>
        </w:tc>
        <w:tc>
          <w:tcPr>
            <w:tcW w:w="1922" w:type="pct"/>
            <w:vMerge/>
            <w:vAlign w:val="center"/>
          </w:tcPr>
          <w:p w14:paraId="2CBDDD69" w14:textId="77777777" w:rsidR="0029348E" w:rsidRPr="00DB14D4" w:rsidRDefault="0029348E" w:rsidP="0029348E">
            <w:pPr>
              <w:pStyle w:val="af1"/>
              <w:rPr>
                <w:rFonts w:ascii="Arial" w:hAnsi="Arial" w:cs="Arial"/>
              </w:rPr>
            </w:pPr>
          </w:p>
        </w:tc>
        <w:tc>
          <w:tcPr>
            <w:tcW w:w="698" w:type="pct"/>
            <w:vAlign w:val="center"/>
          </w:tcPr>
          <w:p w14:paraId="0AE3E043"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631F1905"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0,84</w:t>
            </w:r>
          </w:p>
        </w:tc>
      </w:tr>
      <w:tr w:rsidR="0029348E" w:rsidRPr="00DB14D4" w14:paraId="667BB7C5" w14:textId="77777777" w:rsidTr="003A729B">
        <w:trPr>
          <w:trHeight w:val="284"/>
        </w:trPr>
        <w:tc>
          <w:tcPr>
            <w:tcW w:w="400" w:type="pct"/>
            <w:vMerge w:val="restart"/>
            <w:vAlign w:val="center"/>
          </w:tcPr>
          <w:p w14:paraId="649AC9F8" w14:textId="77777777" w:rsidR="0029348E" w:rsidRPr="00DB14D4" w:rsidRDefault="0029348E" w:rsidP="0029348E">
            <w:pPr>
              <w:pStyle w:val="af1"/>
              <w:rPr>
                <w:rFonts w:ascii="Arial" w:hAnsi="Arial" w:cs="Arial"/>
              </w:rPr>
            </w:pPr>
            <w:r w:rsidRPr="00DB14D4">
              <w:rPr>
                <w:rFonts w:ascii="Arial" w:hAnsi="Arial" w:cs="Arial"/>
              </w:rPr>
              <w:t>1.1.17</w:t>
            </w:r>
          </w:p>
        </w:tc>
        <w:tc>
          <w:tcPr>
            <w:tcW w:w="1922" w:type="pct"/>
            <w:vMerge w:val="restart"/>
            <w:vAlign w:val="center"/>
          </w:tcPr>
          <w:p w14:paraId="21430BB5"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8" w:type="pct"/>
            <w:vAlign w:val="center"/>
          </w:tcPr>
          <w:p w14:paraId="2424E5B7"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368D517B"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28,00</w:t>
            </w:r>
          </w:p>
        </w:tc>
      </w:tr>
      <w:tr w:rsidR="0029348E" w:rsidRPr="00DB14D4" w14:paraId="7A414140" w14:textId="77777777" w:rsidTr="003A729B">
        <w:trPr>
          <w:trHeight w:val="284"/>
        </w:trPr>
        <w:tc>
          <w:tcPr>
            <w:tcW w:w="400" w:type="pct"/>
            <w:vMerge/>
            <w:vAlign w:val="center"/>
          </w:tcPr>
          <w:p w14:paraId="3345E379" w14:textId="77777777" w:rsidR="0029348E" w:rsidRPr="00DB14D4" w:rsidRDefault="0029348E" w:rsidP="0029348E">
            <w:pPr>
              <w:pStyle w:val="af1"/>
              <w:rPr>
                <w:rFonts w:ascii="Arial" w:hAnsi="Arial" w:cs="Arial"/>
              </w:rPr>
            </w:pPr>
          </w:p>
        </w:tc>
        <w:tc>
          <w:tcPr>
            <w:tcW w:w="1922" w:type="pct"/>
            <w:vMerge/>
            <w:vAlign w:val="center"/>
          </w:tcPr>
          <w:p w14:paraId="1B3469CF" w14:textId="77777777" w:rsidR="0029348E" w:rsidRPr="00DB14D4" w:rsidRDefault="0029348E" w:rsidP="0029348E">
            <w:pPr>
              <w:pStyle w:val="af1"/>
              <w:rPr>
                <w:rFonts w:ascii="Arial" w:hAnsi="Arial" w:cs="Arial"/>
              </w:rPr>
            </w:pPr>
          </w:p>
        </w:tc>
        <w:tc>
          <w:tcPr>
            <w:tcW w:w="698" w:type="pct"/>
            <w:vAlign w:val="center"/>
          </w:tcPr>
          <w:p w14:paraId="44CBDD4D"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5BF5A82A"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11,02</w:t>
            </w:r>
          </w:p>
        </w:tc>
      </w:tr>
      <w:tr w:rsidR="0029348E" w:rsidRPr="00DB14D4" w14:paraId="7F956EFF" w14:textId="77777777" w:rsidTr="003A729B">
        <w:trPr>
          <w:trHeight w:val="284"/>
        </w:trPr>
        <w:tc>
          <w:tcPr>
            <w:tcW w:w="400" w:type="pct"/>
            <w:vMerge w:val="restart"/>
            <w:vAlign w:val="center"/>
          </w:tcPr>
          <w:p w14:paraId="347126F7" w14:textId="77777777" w:rsidR="0029348E" w:rsidRPr="00DB14D4" w:rsidRDefault="0029348E" w:rsidP="0029348E">
            <w:pPr>
              <w:pStyle w:val="af1"/>
              <w:rPr>
                <w:rFonts w:ascii="Arial" w:hAnsi="Arial" w:cs="Arial"/>
              </w:rPr>
            </w:pPr>
            <w:r w:rsidRPr="00DB14D4">
              <w:rPr>
                <w:rFonts w:ascii="Arial" w:hAnsi="Arial" w:cs="Arial"/>
              </w:rPr>
              <w:t>1.1.18</w:t>
            </w:r>
          </w:p>
        </w:tc>
        <w:tc>
          <w:tcPr>
            <w:tcW w:w="1922" w:type="pct"/>
            <w:vMerge w:val="restart"/>
            <w:vAlign w:val="center"/>
          </w:tcPr>
          <w:p w14:paraId="73F0AF2A" w14:textId="77777777" w:rsidR="0029348E" w:rsidRPr="00DB14D4" w:rsidRDefault="0029348E" w:rsidP="0029348E">
            <w:pPr>
              <w:pStyle w:val="af1"/>
              <w:rPr>
                <w:rFonts w:ascii="Arial" w:hAnsi="Arial" w:cs="Arial"/>
              </w:rPr>
            </w:pPr>
            <w:r w:rsidRPr="00DB14D4">
              <w:rPr>
                <w:rFonts w:ascii="Arial" w:hAnsi="Arial" w:cs="Arial"/>
              </w:rPr>
              <w:t>Зона акваторий</w:t>
            </w:r>
          </w:p>
        </w:tc>
        <w:tc>
          <w:tcPr>
            <w:tcW w:w="698" w:type="pct"/>
            <w:vAlign w:val="center"/>
          </w:tcPr>
          <w:p w14:paraId="737CCB80"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1597E769"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2,1</w:t>
            </w:r>
            <w:r w:rsidR="004F4CE8" w:rsidRPr="00DB14D4">
              <w:rPr>
                <w:rFonts w:ascii="Arial" w:hAnsi="Arial" w:cs="Arial"/>
                <w:bCs/>
                <w:color w:val="000000"/>
                <w:sz w:val="22"/>
                <w:szCs w:val="22"/>
              </w:rPr>
              <w:t>0</w:t>
            </w:r>
          </w:p>
        </w:tc>
      </w:tr>
      <w:tr w:rsidR="0029348E" w:rsidRPr="00DB14D4" w14:paraId="137F552A" w14:textId="77777777" w:rsidTr="003A729B">
        <w:trPr>
          <w:trHeight w:val="284"/>
        </w:trPr>
        <w:tc>
          <w:tcPr>
            <w:tcW w:w="400" w:type="pct"/>
            <w:vMerge/>
            <w:vAlign w:val="center"/>
          </w:tcPr>
          <w:p w14:paraId="22D03442" w14:textId="77777777" w:rsidR="0029348E" w:rsidRPr="00DB14D4" w:rsidRDefault="0029348E" w:rsidP="0029348E">
            <w:pPr>
              <w:pStyle w:val="af1"/>
              <w:rPr>
                <w:rFonts w:ascii="Arial" w:hAnsi="Arial" w:cs="Arial"/>
              </w:rPr>
            </w:pPr>
          </w:p>
        </w:tc>
        <w:tc>
          <w:tcPr>
            <w:tcW w:w="1922" w:type="pct"/>
            <w:vMerge/>
            <w:vAlign w:val="center"/>
          </w:tcPr>
          <w:p w14:paraId="28719920" w14:textId="77777777" w:rsidR="0029348E" w:rsidRPr="00DB14D4" w:rsidRDefault="0029348E" w:rsidP="0029348E">
            <w:pPr>
              <w:pStyle w:val="af1"/>
              <w:rPr>
                <w:rFonts w:ascii="Arial" w:hAnsi="Arial" w:cs="Arial"/>
              </w:rPr>
            </w:pPr>
          </w:p>
        </w:tc>
        <w:tc>
          <w:tcPr>
            <w:tcW w:w="698" w:type="pct"/>
            <w:vAlign w:val="center"/>
          </w:tcPr>
          <w:p w14:paraId="290C2F9A"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538AEBA7"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0,83</w:t>
            </w:r>
          </w:p>
        </w:tc>
      </w:tr>
      <w:tr w:rsidR="0029348E" w:rsidRPr="00DB14D4" w14:paraId="449ACEB4" w14:textId="77777777" w:rsidTr="003A729B">
        <w:trPr>
          <w:trHeight w:val="284"/>
        </w:trPr>
        <w:tc>
          <w:tcPr>
            <w:tcW w:w="400" w:type="pct"/>
            <w:vMerge w:val="restart"/>
            <w:vAlign w:val="center"/>
          </w:tcPr>
          <w:p w14:paraId="16F2EA87" w14:textId="77777777" w:rsidR="0029348E" w:rsidRPr="00DB14D4" w:rsidRDefault="0029348E" w:rsidP="0029348E">
            <w:pPr>
              <w:pStyle w:val="af1"/>
              <w:rPr>
                <w:rFonts w:ascii="Arial" w:hAnsi="Arial" w:cs="Arial"/>
              </w:rPr>
            </w:pPr>
            <w:r w:rsidRPr="00DB14D4">
              <w:rPr>
                <w:rFonts w:ascii="Arial" w:hAnsi="Arial" w:cs="Arial"/>
              </w:rPr>
              <w:t>1.1.19</w:t>
            </w:r>
          </w:p>
        </w:tc>
        <w:tc>
          <w:tcPr>
            <w:tcW w:w="1922" w:type="pct"/>
            <w:vMerge w:val="restart"/>
            <w:vAlign w:val="center"/>
          </w:tcPr>
          <w:p w14:paraId="001BEE5A" w14:textId="77777777" w:rsidR="0029348E" w:rsidRPr="00DB14D4" w:rsidRDefault="0029348E" w:rsidP="0029348E">
            <w:pPr>
              <w:pStyle w:val="af1"/>
              <w:rPr>
                <w:rFonts w:ascii="Arial" w:hAnsi="Arial" w:cs="Arial"/>
              </w:rPr>
            </w:pPr>
            <w:r w:rsidRPr="00DB14D4">
              <w:rPr>
                <w:rFonts w:ascii="Arial" w:hAnsi="Arial" w:cs="Arial"/>
              </w:rPr>
              <w:t>Иные зоны</w:t>
            </w:r>
          </w:p>
        </w:tc>
        <w:tc>
          <w:tcPr>
            <w:tcW w:w="698" w:type="pct"/>
            <w:vAlign w:val="center"/>
          </w:tcPr>
          <w:p w14:paraId="4A9393BD"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1A979779"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28,30</w:t>
            </w:r>
          </w:p>
        </w:tc>
      </w:tr>
      <w:tr w:rsidR="0029348E" w:rsidRPr="00DB14D4" w14:paraId="5968DE44" w14:textId="77777777" w:rsidTr="003A729B">
        <w:trPr>
          <w:trHeight w:val="284"/>
        </w:trPr>
        <w:tc>
          <w:tcPr>
            <w:tcW w:w="400" w:type="pct"/>
            <w:vMerge/>
            <w:vAlign w:val="center"/>
          </w:tcPr>
          <w:p w14:paraId="01F8AFC1" w14:textId="77777777" w:rsidR="0029348E" w:rsidRPr="00DB14D4" w:rsidRDefault="0029348E" w:rsidP="0029348E">
            <w:pPr>
              <w:pStyle w:val="af1"/>
              <w:rPr>
                <w:rFonts w:ascii="Arial" w:hAnsi="Arial" w:cs="Arial"/>
              </w:rPr>
            </w:pPr>
          </w:p>
        </w:tc>
        <w:tc>
          <w:tcPr>
            <w:tcW w:w="1922" w:type="pct"/>
            <w:vMerge/>
            <w:vAlign w:val="center"/>
          </w:tcPr>
          <w:p w14:paraId="3C7B22DB" w14:textId="77777777" w:rsidR="0029348E" w:rsidRPr="00DB14D4" w:rsidRDefault="0029348E" w:rsidP="0029348E">
            <w:pPr>
              <w:pStyle w:val="af1"/>
              <w:rPr>
                <w:rFonts w:ascii="Arial" w:hAnsi="Arial" w:cs="Arial"/>
              </w:rPr>
            </w:pPr>
          </w:p>
        </w:tc>
        <w:tc>
          <w:tcPr>
            <w:tcW w:w="698" w:type="pct"/>
            <w:vAlign w:val="center"/>
          </w:tcPr>
          <w:p w14:paraId="5AF4F7B0"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02CEFA66"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11,14</w:t>
            </w:r>
          </w:p>
        </w:tc>
      </w:tr>
      <w:tr w:rsidR="00256F0A" w:rsidRPr="00DB14D4" w14:paraId="256D9A3F" w14:textId="77777777" w:rsidTr="009368B1">
        <w:trPr>
          <w:trHeight w:val="284"/>
        </w:trPr>
        <w:tc>
          <w:tcPr>
            <w:tcW w:w="400" w:type="pct"/>
            <w:vAlign w:val="center"/>
          </w:tcPr>
          <w:p w14:paraId="2723ADE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2" w:type="pct"/>
            <w:vAlign w:val="center"/>
          </w:tcPr>
          <w:p w14:paraId="1ED411B3"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698" w:type="pct"/>
            <w:vAlign w:val="center"/>
          </w:tcPr>
          <w:p w14:paraId="48B7C722" w14:textId="77777777" w:rsidR="00256F0A" w:rsidRPr="00DB14D4" w:rsidRDefault="00256F0A" w:rsidP="00256F0A">
            <w:pPr>
              <w:pStyle w:val="af1"/>
              <w:spacing w:before="20" w:after="20"/>
              <w:rPr>
                <w:rFonts w:ascii="Arial" w:hAnsi="Arial" w:cs="Arial"/>
              </w:rPr>
            </w:pPr>
          </w:p>
        </w:tc>
        <w:tc>
          <w:tcPr>
            <w:tcW w:w="1035" w:type="pct"/>
            <w:vAlign w:val="center"/>
          </w:tcPr>
          <w:p w14:paraId="4D5F4BA7" w14:textId="77777777" w:rsidR="00256F0A" w:rsidRPr="00DB14D4" w:rsidRDefault="00256F0A" w:rsidP="00256F0A">
            <w:pPr>
              <w:spacing w:before="20" w:after="20"/>
              <w:jc w:val="center"/>
              <w:rPr>
                <w:rFonts w:ascii="Arial" w:hAnsi="Arial" w:cs="Arial"/>
                <w:sz w:val="22"/>
                <w:szCs w:val="22"/>
              </w:rPr>
            </w:pPr>
          </w:p>
        </w:tc>
        <w:tc>
          <w:tcPr>
            <w:tcW w:w="945" w:type="pct"/>
            <w:vAlign w:val="center"/>
          </w:tcPr>
          <w:p w14:paraId="5BE61983" w14:textId="77777777" w:rsidR="00256F0A" w:rsidRPr="00DB14D4" w:rsidRDefault="00256F0A" w:rsidP="00256F0A">
            <w:pPr>
              <w:spacing w:before="20" w:after="20"/>
              <w:jc w:val="center"/>
              <w:rPr>
                <w:rFonts w:ascii="Arial" w:hAnsi="Arial" w:cs="Arial"/>
                <w:sz w:val="22"/>
                <w:szCs w:val="22"/>
              </w:rPr>
            </w:pPr>
          </w:p>
        </w:tc>
      </w:tr>
      <w:tr w:rsidR="00256F0A" w:rsidRPr="00DB14D4" w14:paraId="73EA411C" w14:textId="77777777" w:rsidTr="009368B1">
        <w:trPr>
          <w:trHeight w:val="284"/>
        </w:trPr>
        <w:tc>
          <w:tcPr>
            <w:tcW w:w="400" w:type="pct"/>
            <w:vMerge w:val="restart"/>
            <w:vAlign w:val="center"/>
          </w:tcPr>
          <w:p w14:paraId="78C32CB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2" w:type="pct"/>
            <w:vAlign w:val="center"/>
          </w:tcPr>
          <w:p w14:paraId="729658EA"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8" w:type="pct"/>
            <w:vAlign w:val="center"/>
          </w:tcPr>
          <w:p w14:paraId="0CDE0850"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3CF1AFEB" w14:textId="77777777" w:rsidR="00256F0A" w:rsidRPr="00DB14D4" w:rsidRDefault="00256F0A" w:rsidP="00256F0A">
            <w:pPr>
              <w:pStyle w:val="af1"/>
              <w:rPr>
                <w:rFonts w:ascii="Arial" w:hAnsi="Arial" w:cs="Arial"/>
              </w:rPr>
            </w:pPr>
            <w:r w:rsidRPr="00DB14D4">
              <w:rPr>
                <w:rFonts w:ascii="Arial" w:hAnsi="Arial" w:cs="Arial"/>
              </w:rPr>
              <w:t>12,31</w:t>
            </w:r>
          </w:p>
        </w:tc>
        <w:tc>
          <w:tcPr>
            <w:tcW w:w="945" w:type="pct"/>
            <w:vAlign w:val="center"/>
          </w:tcPr>
          <w:p w14:paraId="1EF68F75" w14:textId="77777777" w:rsidR="00256F0A" w:rsidRPr="00DB14D4" w:rsidRDefault="00256F0A" w:rsidP="00256F0A">
            <w:pPr>
              <w:pStyle w:val="af1"/>
              <w:rPr>
                <w:rFonts w:ascii="Arial" w:hAnsi="Arial" w:cs="Arial"/>
              </w:rPr>
            </w:pPr>
            <w:r w:rsidRPr="00DB14D4">
              <w:rPr>
                <w:rFonts w:ascii="Arial" w:hAnsi="Arial" w:cs="Arial"/>
              </w:rPr>
              <w:t>14,58</w:t>
            </w:r>
          </w:p>
        </w:tc>
      </w:tr>
      <w:tr w:rsidR="00256F0A" w:rsidRPr="00DB14D4" w14:paraId="7B74EE3A" w14:textId="77777777" w:rsidTr="009368B1">
        <w:trPr>
          <w:trHeight w:val="284"/>
        </w:trPr>
        <w:tc>
          <w:tcPr>
            <w:tcW w:w="400" w:type="pct"/>
            <w:vMerge/>
            <w:vAlign w:val="center"/>
          </w:tcPr>
          <w:p w14:paraId="7CD0C58E" w14:textId="77777777" w:rsidR="00256F0A" w:rsidRPr="00DB14D4" w:rsidRDefault="00256F0A" w:rsidP="00256F0A">
            <w:pPr>
              <w:spacing w:before="20" w:after="20"/>
              <w:jc w:val="center"/>
              <w:rPr>
                <w:rFonts w:ascii="Arial" w:hAnsi="Arial" w:cs="Arial"/>
                <w:sz w:val="22"/>
                <w:szCs w:val="22"/>
              </w:rPr>
            </w:pPr>
          </w:p>
        </w:tc>
        <w:tc>
          <w:tcPr>
            <w:tcW w:w="1922" w:type="pct"/>
            <w:vAlign w:val="center"/>
          </w:tcPr>
          <w:p w14:paraId="7037D87C"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698" w:type="pct"/>
            <w:vAlign w:val="center"/>
          </w:tcPr>
          <w:p w14:paraId="29790FA6" w14:textId="77777777" w:rsidR="00256F0A" w:rsidRPr="00DB14D4" w:rsidRDefault="00256F0A" w:rsidP="00256F0A">
            <w:pPr>
              <w:pStyle w:val="af1"/>
              <w:rPr>
                <w:rFonts w:ascii="Arial" w:hAnsi="Arial" w:cs="Arial"/>
              </w:rPr>
            </w:pPr>
          </w:p>
        </w:tc>
        <w:tc>
          <w:tcPr>
            <w:tcW w:w="1035" w:type="pct"/>
            <w:vAlign w:val="center"/>
          </w:tcPr>
          <w:p w14:paraId="245A1DDC" w14:textId="77777777" w:rsidR="00256F0A" w:rsidRPr="00DB14D4" w:rsidRDefault="00256F0A" w:rsidP="00256F0A">
            <w:pPr>
              <w:pStyle w:val="af1"/>
              <w:rPr>
                <w:rFonts w:ascii="Arial" w:hAnsi="Arial" w:cs="Arial"/>
              </w:rPr>
            </w:pPr>
          </w:p>
        </w:tc>
        <w:tc>
          <w:tcPr>
            <w:tcW w:w="945" w:type="pct"/>
            <w:vAlign w:val="center"/>
          </w:tcPr>
          <w:p w14:paraId="3038507F" w14:textId="77777777" w:rsidR="00256F0A" w:rsidRPr="00DB14D4" w:rsidRDefault="00256F0A" w:rsidP="00256F0A">
            <w:pPr>
              <w:pStyle w:val="af1"/>
              <w:rPr>
                <w:rFonts w:ascii="Arial" w:hAnsi="Arial" w:cs="Arial"/>
              </w:rPr>
            </w:pPr>
          </w:p>
        </w:tc>
      </w:tr>
      <w:tr w:rsidR="00256F0A" w:rsidRPr="00DB14D4" w14:paraId="003B15B9" w14:textId="77777777" w:rsidTr="009368B1">
        <w:trPr>
          <w:trHeight w:val="284"/>
        </w:trPr>
        <w:tc>
          <w:tcPr>
            <w:tcW w:w="400" w:type="pct"/>
            <w:vMerge/>
            <w:vAlign w:val="center"/>
          </w:tcPr>
          <w:p w14:paraId="4FE41BF5" w14:textId="77777777" w:rsidR="00256F0A" w:rsidRPr="00DB14D4" w:rsidRDefault="00256F0A" w:rsidP="00256F0A">
            <w:pPr>
              <w:spacing w:before="20" w:after="20"/>
              <w:jc w:val="center"/>
              <w:rPr>
                <w:rFonts w:ascii="Arial" w:hAnsi="Arial" w:cs="Arial"/>
                <w:sz w:val="22"/>
                <w:szCs w:val="22"/>
              </w:rPr>
            </w:pPr>
          </w:p>
        </w:tc>
        <w:tc>
          <w:tcPr>
            <w:tcW w:w="1922" w:type="pct"/>
            <w:vAlign w:val="center"/>
          </w:tcPr>
          <w:p w14:paraId="7D116DA0"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698" w:type="pct"/>
            <w:vAlign w:val="center"/>
          </w:tcPr>
          <w:p w14:paraId="20A79B59"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58FF6180" w14:textId="77777777" w:rsidR="00256F0A" w:rsidRPr="00DB14D4" w:rsidRDefault="00256F0A" w:rsidP="00256F0A">
            <w:pPr>
              <w:pStyle w:val="af1"/>
              <w:rPr>
                <w:rFonts w:ascii="Arial" w:hAnsi="Arial" w:cs="Arial"/>
              </w:rPr>
            </w:pPr>
            <w:r w:rsidRPr="00DB14D4">
              <w:rPr>
                <w:rFonts w:ascii="Arial" w:hAnsi="Arial" w:cs="Arial"/>
              </w:rPr>
              <w:t>12,31</w:t>
            </w:r>
          </w:p>
        </w:tc>
        <w:tc>
          <w:tcPr>
            <w:tcW w:w="945" w:type="pct"/>
            <w:vAlign w:val="center"/>
          </w:tcPr>
          <w:p w14:paraId="584C3FDE" w14:textId="77777777" w:rsidR="00256F0A" w:rsidRPr="00DB14D4" w:rsidRDefault="00256F0A" w:rsidP="00256F0A">
            <w:pPr>
              <w:pStyle w:val="af1"/>
              <w:rPr>
                <w:rFonts w:ascii="Arial" w:hAnsi="Arial" w:cs="Arial"/>
              </w:rPr>
            </w:pPr>
            <w:r w:rsidRPr="00DB14D4">
              <w:rPr>
                <w:rFonts w:ascii="Arial" w:hAnsi="Arial" w:cs="Arial"/>
              </w:rPr>
              <w:t>14,58</w:t>
            </w:r>
          </w:p>
        </w:tc>
      </w:tr>
      <w:tr w:rsidR="00256F0A" w:rsidRPr="00DB14D4" w14:paraId="3F6E53AF" w14:textId="77777777" w:rsidTr="009368B1">
        <w:trPr>
          <w:trHeight w:val="284"/>
        </w:trPr>
        <w:tc>
          <w:tcPr>
            <w:tcW w:w="400" w:type="pct"/>
            <w:vAlign w:val="center"/>
          </w:tcPr>
          <w:p w14:paraId="75BD072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2.2</w:t>
            </w:r>
          </w:p>
        </w:tc>
        <w:tc>
          <w:tcPr>
            <w:tcW w:w="1922" w:type="pct"/>
            <w:vAlign w:val="center"/>
          </w:tcPr>
          <w:p w14:paraId="6FC8AF7F" w14:textId="77777777" w:rsidR="00256F0A" w:rsidRPr="00DB14D4" w:rsidRDefault="00256F0A" w:rsidP="00256F0A">
            <w:pPr>
              <w:pStyle w:val="af1"/>
              <w:rPr>
                <w:rFonts w:ascii="Arial" w:hAnsi="Arial" w:cs="Arial"/>
              </w:rPr>
            </w:pPr>
            <w:r w:rsidRPr="00DB14D4">
              <w:rPr>
                <w:rFonts w:ascii="Arial" w:hAnsi="Arial" w:cs="Arial"/>
              </w:rPr>
              <w:t>Гаражи индивидуального транспорта</w:t>
            </w:r>
          </w:p>
        </w:tc>
        <w:tc>
          <w:tcPr>
            <w:tcW w:w="698" w:type="pct"/>
            <w:vAlign w:val="center"/>
          </w:tcPr>
          <w:p w14:paraId="01019041" w14:textId="77777777" w:rsidR="00256F0A" w:rsidRPr="00DB14D4" w:rsidRDefault="00256F0A" w:rsidP="00256F0A">
            <w:pPr>
              <w:pStyle w:val="af1"/>
              <w:rPr>
                <w:rFonts w:ascii="Arial" w:hAnsi="Arial" w:cs="Arial"/>
              </w:rPr>
            </w:pPr>
            <w:r w:rsidRPr="00DB14D4">
              <w:rPr>
                <w:rFonts w:ascii="Arial" w:hAnsi="Arial" w:cs="Arial"/>
              </w:rPr>
              <w:t>мест</w:t>
            </w:r>
          </w:p>
        </w:tc>
        <w:tc>
          <w:tcPr>
            <w:tcW w:w="1035" w:type="pct"/>
            <w:vAlign w:val="center"/>
          </w:tcPr>
          <w:p w14:paraId="3407BD7E" w14:textId="77777777" w:rsidR="00256F0A" w:rsidRPr="00DB14D4" w:rsidRDefault="00256F0A" w:rsidP="00256F0A">
            <w:pPr>
              <w:pStyle w:val="af1"/>
              <w:rPr>
                <w:rFonts w:ascii="Arial" w:hAnsi="Arial" w:cs="Arial"/>
              </w:rPr>
            </w:pPr>
            <w:r w:rsidRPr="00DB14D4">
              <w:rPr>
                <w:rFonts w:ascii="Arial" w:hAnsi="Arial" w:cs="Arial"/>
              </w:rPr>
              <w:t>95</w:t>
            </w:r>
          </w:p>
        </w:tc>
        <w:tc>
          <w:tcPr>
            <w:tcW w:w="945" w:type="pct"/>
            <w:vAlign w:val="center"/>
          </w:tcPr>
          <w:p w14:paraId="27FD673D" w14:textId="77777777" w:rsidR="00256F0A" w:rsidRPr="00DB14D4" w:rsidRDefault="00256F0A" w:rsidP="00256F0A">
            <w:pPr>
              <w:pStyle w:val="af1"/>
              <w:rPr>
                <w:rFonts w:ascii="Arial" w:hAnsi="Arial" w:cs="Arial"/>
              </w:rPr>
            </w:pPr>
            <w:r w:rsidRPr="00DB14D4">
              <w:rPr>
                <w:rFonts w:ascii="Arial" w:hAnsi="Arial" w:cs="Arial"/>
              </w:rPr>
              <w:t>95</w:t>
            </w:r>
          </w:p>
        </w:tc>
      </w:tr>
    </w:tbl>
    <w:p w14:paraId="068D2B78" w14:textId="77777777" w:rsidR="006C50F4" w:rsidRPr="00DB14D4" w:rsidRDefault="006C50F4" w:rsidP="00C83CC1">
      <w:pPr>
        <w:pStyle w:val="a5"/>
        <w:spacing w:before="0" w:after="0" w:line="276" w:lineRule="auto"/>
        <w:rPr>
          <w:rFonts w:ascii="Arial" w:hAnsi="Arial" w:cs="Arial"/>
          <w:color w:val="FF0000"/>
        </w:rPr>
      </w:pPr>
    </w:p>
    <w:p w14:paraId="70C94FF1"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Прибой</w:t>
      </w:r>
    </w:p>
    <w:tbl>
      <w:tblPr>
        <w:tblStyle w:val="afd"/>
        <w:tblW w:w="0" w:type="auto"/>
        <w:tblLook w:val="04A0" w:firstRow="1" w:lastRow="0" w:firstColumn="1" w:lastColumn="0" w:noHBand="0" w:noVBand="1"/>
      </w:tblPr>
      <w:tblGrid>
        <w:gridCol w:w="706"/>
        <w:gridCol w:w="3679"/>
        <w:gridCol w:w="1723"/>
        <w:gridCol w:w="1485"/>
        <w:gridCol w:w="1752"/>
      </w:tblGrid>
      <w:tr w:rsidR="0009144F" w:rsidRPr="00DB14D4" w14:paraId="35383370" w14:textId="77777777" w:rsidTr="00256F0A">
        <w:trPr>
          <w:trHeight w:val="284"/>
        </w:trPr>
        <w:tc>
          <w:tcPr>
            <w:tcW w:w="0" w:type="auto"/>
            <w:vAlign w:val="center"/>
          </w:tcPr>
          <w:p w14:paraId="760CB6FA"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60D47A59"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3786" w:type="dxa"/>
            <w:vAlign w:val="center"/>
          </w:tcPr>
          <w:p w14:paraId="526686F7"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749" w:type="dxa"/>
            <w:vAlign w:val="center"/>
          </w:tcPr>
          <w:p w14:paraId="42549B61"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380" w:type="dxa"/>
            <w:gridSpan w:val="2"/>
            <w:vAlign w:val="center"/>
          </w:tcPr>
          <w:p w14:paraId="42D9B66C"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09144F" w:rsidRPr="00DB14D4" w14:paraId="6ADD3528" w14:textId="77777777" w:rsidTr="00256F0A">
        <w:trPr>
          <w:trHeight w:val="284"/>
        </w:trPr>
        <w:tc>
          <w:tcPr>
            <w:tcW w:w="0" w:type="auto"/>
            <w:vAlign w:val="center"/>
          </w:tcPr>
          <w:p w14:paraId="481A203C" w14:textId="77777777" w:rsidR="006C50F4" w:rsidRPr="00DB14D4" w:rsidRDefault="006C50F4" w:rsidP="006C50F4">
            <w:pPr>
              <w:pStyle w:val="af1"/>
              <w:rPr>
                <w:rFonts w:ascii="Arial" w:hAnsi="Arial" w:cs="Arial"/>
                <w:b/>
              </w:rPr>
            </w:pPr>
            <w:r w:rsidRPr="00DB14D4">
              <w:rPr>
                <w:rFonts w:ascii="Arial" w:hAnsi="Arial" w:cs="Arial"/>
                <w:b/>
              </w:rPr>
              <w:t>1</w:t>
            </w:r>
          </w:p>
        </w:tc>
        <w:tc>
          <w:tcPr>
            <w:tcW w:w="3786" w:type="dxa"/>
            <w:vAlign w:val="center"/>
          </w:tcPr>
          <w:p w14:paraId="2D5381C1"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749" w:type="dxa"/>
            <w:vAlign w:val="center"/>
          </w:tcPr>
          <w:p w14:paraId="77A5886D" w14:textId="77777777" w:rsidR="006C50F4" w:rsidRPr="00DB14D4" w:rsidRDefault="006C50F4" w:rsidP="006C50F4">
            <w:pPr>
              <w:pStyle w:val="af1"/>
              <w:rPr>
                <w:rFonts w:ascii="Arial" w:hAnsi="Arial" w:cs="Arial"/>
              </w:rPr>
            </w:pPr>
          </w:p>
        </w:tc>
        <w:tc>
          <w:tcPr>
            <w:tcW w:w="3380" w:type="dxa"/>
            <w:gridSpan w:val="2"/>
            <w:vAlign w:val="center"/>
          </w:tcPr>
          <w:p w14:paraId="246FAA19" w14:textId="77777777" w:rsidR="006C50F4" w:rsidRPr="00DB14D4" w:rsidRDefault="006C50F4" w:rsidP="006C50F4">
            <w:pPr>
              <w:jc w:val="center"/>
              <w:rPr>
                <w:rFonts w:ascii="Arial" w:hAnsi="Arial" w:cs="Arial"/>
              </w:rPr>
            </w:pPr>
          </w:p>
        </w:tc>
      </w:tr>
      <w:tr w:rsidR="0009144F" w:rsidRPr="00DB14D4" w14:paraId="10BB6484" w14:textId="77777777" w:rsidTr="00256F0A">
        <w:trPr>
          <w:trHeight w:val="390"/>
        </w:trPr>
        <w:tc>
          <w:tcPr>
            <w:tcW w:w="0" w:type="auto"/>
            <w:vMerge w:val="restart"/>
            <w:vAlign w:val="center"/>
          </w:tcPr>
          <w:p w14:paraId="434D2296" w14:textId="77777777" w:rsidR="006C50F4" w:rsidRPr="00DB14D4" w:rsidRDefault="006C50F4" w:rsidP="006C50F4">
            <w:pPr>
              <w:pStyle w:val="af1"/>
              <w:rPr>
                <w:rFonts w:ascii="Arial" w:hAnsi="Arial" w:cs="Arial"/>
                <w:b/>
              </w:rPr>
            </w:pPr>
            <w:r w:rsidRPr="00DB14D4">
              <w:rPr>
                <w:rFonts w:ascii="Arial" w:hAnsi="Arial" w:cs="Arial"/>
                <w:b/>
              </w:rPr>
              <w:t>1.1</w:t>
            </w:r>
          </w:p>
        </w:tc>
        <w:tc>
          <w:tcPr>
            <w:tcW w:w="3786" w:type="dxa"/>
            <w:vMerge w:val="restart"/>
            <w:vAlign w:val="center"/>
          </w:tcPr>
          <w:p w14:paraId="0134B36E" w14:textId="77777777" w:rsidR="006C50F4" w:rsidRPr="00DB14D4" w:rsidRDefault="006C50F4" w:rsidP="0009144F">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09144F" w:rsidRPr="00DB14D4">
              <w:rPr>
                <w:rFonts w:ascii="Arial" w:hAnsi="Arial" w:cs="Arial"/>
                <w:b/>
              </w:rPr>
              <w:t>Прибой</w:t>
            </w:r>
          </w:p>
        </w:tc>
        <w:tc>
          <w:tcPr>
            <w:tcW w:w="1749" w:type="dxa"/>
            <w:vAlign w:val="center"/>
          </w:tcPr>
          <w:p w14:paraId="5DD43BC1" w14:textId="77777777" w:rsidR="006C50F4" w:rsidRPr="00DB14D4" w:rsidRDefault="006C50F4" w:rsidP="006C50F4">
            <w:pPr>
              <w:pStyle w:val="af1"/>
              <w:rPr>
                <w:rFonts w:ascii="Arial" w:hAnsi="Arial" w:cs="Arial"/>
                <w:b/>
              </w:rPr>
            </w:pPr>
            <w:r w:rsidRPr="00DB14D4">
              <w:rPr>
                <w:rFonts w:ascii="Arial" w:hAnsi="Arial" w:cs="Arial"/>
                <w:b/>
              </w:rPr>
              <w:t>га</w:t>
            </w:r>
          </w:p>
        </w:tc>
        <w:tc>
          <w:tcPr>
            <w:tcW w:w="3380" w:type="dxa"/>
            <w:gridSpan w:val="2"/>
            <w:vAlign w:val="center"/>
          </w:tcPr>
          <w:p w14:paraId="32054F2E" w14:textId="77777777" w:rsidR="006C50F4" w:rsidRPr="00DB14D4" w:rsidRDefault="0009144F" w:rsidP="006C50F4">
            <w:pPr>
              <w:jc w:val="center"/>
              <w:rPr>
                <w:rFonts w:ascii="Arial" w:hAnsi="Arial" w:cs="Arial"/>
                <w:b/>
                <w:bCs/>
                <w:sz w:val="22"/>
                <w:szCs w:val="22"/>
              </w:rPr>
            </w:pPr>
            <w:r w:rsidRPr="00DB14D4">
              <w:rPr>
                <w:rFonts w:ascii="Arial" w:hAnsi="Arial" w:cs="Arial"/>
                <w:b/>
                <w:bCs/>
                <w:sz w:val="22"/>
                <w:szCs w:val="22"/>
              </w:rPr>
              <w:t>35</w:t>
            </w:r>
          </w:p>
        </w:tc>
      </w:tr>
      <w:tr w:rsidR="0009144F" w:rsidRPr="00DB14D4" w14:paraId="49A74F48" w14:textId="77777777" w:rsidTr="00256F0A">
        <w:trPr>
          <w:trHeight w:val="284"/>
        </w:trPr>
        <w:tc>
          <w:tcPr>
            <w:tcW w:w="0" w:type="auto"/>
            <w:vMerge/>
            <w:vAlign w:val="center"/>
          </w:tcPr>
          <w:p w14:paraId="000BD667" w14:textId="77777777" w:rsidR="006C50F4" w:rsidRPr="00DB14D4" w:rsidRDefault="006C50F4" w:rsidP="006C50F4">
            <w:pPr>
              <w:pStyle w:val="af1"/>
              <w:rPr>
                <w:rFonts w:ascii="Arial" w:hAnsi="Arial" w:cs="Arial"/>
                <w:b/>
              </w:rPr>
            </w:pPr>
          </w:p>
        </w:tc>
        <w:tc>
          <w:tcPr>
            <w:tcW w:w="3786" w:type="dxa"/>
            <w:vMerge/>
            <w:vAlign w:val="center"/>
          </w:tcPr>
          <w:p w14:paraId="612CD49B" w14:textId="77777777" w:rsidR="006C50F4" w:rsidRPr="00DB14D4" w:rsidRDefault="006C50F4" w:rsidP="006C50F4">
            <w:pPr>
              <w:pStyle w:val="af1"/>
              <w:rPr>
                <w:rFonts w:ascii="Arial" w:hAnsi="Arial" w:cs="Arial"/>
                <w:b/>
              </w:rPr>
            </w:pPr>
          </w:p>
        </w:tc>
        <w:tc>
          <w:tcPr>
            <w:tcW w:w="1749" w:type="dxa"/>
            <w:vAlign w:val="center"/>
          </w:tcPr>
          <w:p w14:paraId="0FE51814" w14:textId="77777777" w:rsidR="006C50F4" w:rsidRPr="00DB14D4" w:rsidRDefault="006C50F4" w:rsidP="006C50F4">
            <w:pPr>
              <w:pStyle w:val="af1"/>
              <w:rPr>
                <w:rFonts w:ascii="Arial" w:hAnsi="Arial" w:cs="Arial"/>
                <w:b/>
              </w:rPr>
            </w:pPr>
            <w:r w:rsidRPr="00DB14D4">
              <w:rPr>
                <w:rFonts w:ascii="Arial" w:hAnsi="Arial" w:cs="Arial"/>
                <w:b/>
              </w:rPr>
              <w:t>%</w:t>
            </w:r>
          </w:p>
        </w:tc>
        <w:tc>
          <w:tcPr>
            <w:tcW w:w="3380" w:type="dxa"/>
            <w:gridSpan w:val="2"/>
            <w:vAlign w:val="center"/>
          </w:tcPr>
          <w:p w14:paraId="62D9693E"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38DFD1B6" w14:textId="77777777" w:rsidTr="00256F0A">
        <w:trPr>
          <w:trHeight w:val="284"/>
        </w:trPr>
        <w:tc>
          <w:tcPr>
            <w:tcW w:w="0" w:type="auto"/>
            <w:vMerge w:val="restart"/>
            <w:vAlign w:val="center"/>
          </w:tcPr>
          <w:p w14:paraId="32995C3E" w14:textId="77777777" w:rsidR="006C50F4" w:rsidRPr="00DB14D4" w:rsidRDefault="0009144F" w:rsidP="006C50F4">
            <w:pPr>
              <w:pStyle w:val="af1"/>
              <w:rPr>
                <w:rFonts w:ascii="Arial" w:hAnsi="Arial" w:cs="Arial"/>
              </w:rPr>
            </w:pPr>
            <w:r w:rsidRPr="00DB14D4">
              <w:rPr>
                <w:rFonts w:ascii="Arial" w:hAnsi="Arial" w:cs="Arial"/>
              </w:rPr>
              <w:t>1.1.1</w:t>
            </w:r>
          </w:p>
        </w:tc>
        <w:tc>
          <w:tcPr>
            <w:tcW w:w="3786" w:type="dxa"/>
            <w:vMerge w:val="restart"/>
            <w:vAlign w:val="center"/>
          </w:tcPr>
          <w:p w14:paraId="40747D42"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749" w:type="dxa"/>
            <w:vAlign w:val="center"/>
          </w:tcPr>
          <w:p w14:paraId="4FF6126F" w14:textId="77777777" w:rsidR="006C50F4" w:rsidRPr="00DB14D4" w:rsidRDefault="006C50F4" w:rsidP="006C50F4">
            <w:pPr>
              <w:pStyle w:val="af1"/>
              <w:rPr>
                <w:rFonts w:ascii="Arial" w:hAnsi="Arial" w:cs="Arial"/>
              </w:rPr>
            </w:pPr>
            <w:r w:rsidRPr="00DB14D4">
              <w:rPr>
                <w:rFonts w:ascii="Arial" w:hAnsi="Arial" w:cs="Arial"/>
              </w:rPr>
              <w:t>га</w:t>
            </w:r>
          </w:p>
        </w:tc>
        <w:tc>
          <w:tcPr>
            <w:tcW w:w="3380" w:type="dxa"/>
            <w:gridSpan w:val="2"/>
            <w:vAlign w:val="center"/>
          </w:tcPr>
          <w:p w14:paraId="2E2E14C7" w14:textId="77777777" w:rsidR="006C50F4" w:rsidRPr="00DB14D4" w:rsidRDefault="00A62F9C" w:rsidP="006C50F4">
            <w:pPr>
              <w:jc w:val="center"/>
              <w:rPr>
                <w:rFonts w:ascii="Arial" w:hAnsi="Arial" w:cs="Arial"/>
                <w:sz w:val="22"/>
                <w:szCs w:val="22"/>
              </w:rPr>
            </w:pPr>
            <w:r w:rsidRPr="00DB14D4">
              <w:rPr>
                <w:rFonts w:ascii="Arial" w:hAnsi="Arial" w:cs="Arial"/>
                <w:sz w:val="22"/>
                <w:szCs w:val="22"/>
              </w:rPr>
              <w:t>31,56</w:t>
            </w:r>
          </w:p>
        </w:tc>
      </w:tr>
      <w:tr w:rsidR="006C50F4" w:rsidRPr="00DB14D4" w14:paraId="6E3A8A5B" w14:textId="77777777" w:rsidTr="00256F0A">
        <w:trPr>
          <w:trHeight w:val="284"/>
        </w:trPr>
        <w:tc>
          <w:tcPr>
            <w:tcW w:w="0" w:type="auto"/>
            <w:vMerge/>
            <w:vAlign w:val="center"/>
          </w:tcPr>
          <w:p w14:paraId="7D7D0E87" w14:textId="77777777" w:rsidR="006C50F4" w:rsidRPr="00DB14D4" w:rsidRDefault="006C50F4" w:rsidP="006C50F4">
            <w:pPr>
              <w:pStyle w:val="af1"/>
              <w:rPr>
                <w:rFonts w:ascii="Arial" w:hAnsi="Arial" w:cs="Arial"/>
                <w:b/>
              </w:rPr>
            </w:pPr>
          </w:p>
        </w:tc>
        <w:tc>
          <w:tcPr>
            <w:tcW w:w="3786" w:type="dxa"/>
            <w:vMerge/>
            <w:vAlign w:val="center"/>
          </w:tcPr>
          <w:p w14:paraId="41A341F6" w14:textId="77777777" w:rsidR="006C50F4" w:rsidRPr="00DB14D4" w:rsidRDefault="006C50F4" w:rsidP="006C50F4">
            <w:pPr>
              <w:pStyle w:val="af1"/>
              <w:rPr>
                <w:rFonts w:ascii="Arial" w:hAnsi="Arial" w:cs="Arial"/>
                <w:b/>
              </w:rPr>
            </w:pPr>
          </w:p>
        </w:tc>
        <w:tc>
          <w:tcPr>
            <w:tcW w:w="1749" w:type="dxa"/>
            <w:vAlign w:val="center"/>
          </w:tcPr>
          <w:p w14:paraId="2F264A04" w14:textId="77777777" w:rsidR="006C50F4" w:rsidRPr="00DB14D4" w:rsidRDefault="006C50F4" w:rsidP="006C50F4">
            <w:pPr>
              <w:pStyle w:val="af1"/>
              <w:rPr>
                <w:rFonts w:ascii="Arial" w:hAnsi="Arial" w:cs="Arial"/>
              </w:rPr>
            </w:pPr>
            <w:r w:rsidRPr="00DB14D4">
              <w:rPr>
                <w:rFonts w:ascii="Arial" w:hAnsi="Arial" w:cs="Arial"/>
              </w:rPr>
              <w:t>%</w:t>
            </w:r>
          </w:p>
        </w:tc>
        <w:tc>
          <w:tcPr>
            <w:tcW w:w="3380" w:type="dxa"/>
            <w:gridSpan w:val="2"/>
            <w:vAlign w:val="center"/>
          </w:tcPr>
          <w:p w14:paraId="6AF25883" w14:textId="77777777" w:rsidR="006C50F4" w:rsidRPr="00DB14D4" w:rsidRDefault="0009144F" w:rsidP="0009144F">
            <w:pPr>
              <w:jc w:val="center"/>
              <w:rPr>
                <w:rFonts w:ascii="Arial" w:hAnsi="Arial" w:cs="Arial"/>
                <w:sz w:val="22"/>
                <w:szCs w:val="22"/>
              </w:rPr>
            </w:pPr>
            <w:r w:rsidRPr="00DB14D4">
              <w:rPr>
                <w:rFonts w:ascii="Arial" w:hAnsi="Arial" w:cs="Arial"/>
                <w:sz w:val="22"/>
                <w:szCs w:val="22"/>
              </w:rPr>
              <w:t>83,1</w:t>
            </w:r>
          </w:p>
        </w:tc>
      </w:tr>
      <w:tr w:rsidR="006C50F4" w:rsidRPr="00DB14D4" w14:paraId="4D2ABAC8" w14:textId="77777777" w:rsidTr="00256F0A">
        <w:trPr>
          <w:trHeight w:val="284"/>
        </w:trPr>
        <w:tc>
          <w:tcPr>
            <w:tcW w:w="0" w:type="auto"/>
            <w:vMerge w:val="restart"/>
            <w:vAlign w:val="center"/>
          </w:tcPr>
          <w:p w14:paraId="56DAAD22" w14:textId="77777777" w:rsidR="006C50F4" w:rsidRPr="00DB14D4" w:rsidRDefault="0009144F" w:rsidP="006C50F4">
            <w:pPr>
              <w:pStyle w:val="af1"/>
              <w:rPr>
                <w:rFonts w:ascii="Arial" w:hAnsi="Arial" w:cs="Arial"/>
              </w:rPr>
            </w:pPr>
            <w:r w:rsidRPr="00DB14D4">
              <w:rPr>
                <w:rFonts w:ascii="Arial" w:hAnsi="Arial" w:cs="Arial"/>
              </w:rPr>
              <w:t>1.1.2</w:t>
            </w:r>
          </w:p>
        </w:tc>
        <w:tc>
          <w:tcPr>
            <w:tcW w:w="3786" w:type="dxa"/>
            <w:vMerge w:val="restart"/>
            <w:vAlign w:val="center"/>
          </w:tcPr>
          <w:p w14:paraId="1E30D6BB" w14:textId="77777777" w:rsidR="006C50F4" w:rsidRPr="00DB14D4" w:rsidRDefault="006C50F4" w:rsidP="006C50F4">
            <w:pPr>
              <w:pStyle w:val="af1"/>
              <w:rPr>
                <w:rFonts w:ascii="Arial" w:hAnsi="Arial" w:cs="Arial"/>
              </w:rPr>
            </w:pPr>
            <w:r w:rsidRPr="00DB14D4">
              <w:rPr>
                <w:rFonts w:ascii="Arial" w:hAnsi="Arial" w:cs="Arial"/>
              </w:rPr>
              <w:t>Зона транспортной инфраструктуры</w:t>
            </w:r>
          </w:p>
        </w:tc>
        <w:tc>
          <w:tcPr>
            <w:tcW w:w="1749" w:type="dxa"/>
            <w:vAlign w:val="center"/>
          </w:tcPr>
          <w:p w14:paraId="52AA948E" w14:textId="77777777" w:rsidR="006C50F4" w:rsidRPr="00DB14D4" w:rsidRDefault="006C50F4" w:rsidP="006C50F4">
            <w:pPr>
              <w:pStyle w:val="af1"/>
              <w:rPr>
                <w:rFonts w:ascii="Arial" w:hAnsi="Arial" w:cs="Arial"/>
              </w:rPr>
            </w:pPr>
            <w:r w:rsidRPr="00DB14D4">
              <w:rPr>
                <w:rFonts w:ascii="Arial" w:hAnsi="Arial" w:cs="Arial"/>
              </w:rPr>
              <w:t>га</w:t>
            </w:r>
          </w:p>
        </w:tc>
        <w:tc>
          <w:tcPr>
            <w:tcW w:w="3380" w:type="dxa"/>
            <w:gridSpan w:val="2"/>
            <w:vAlign w:val="center"/>
          </w:tcPr>
          <w:p w14:paraId="7511F681"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0,3</w:t>
            </w:r>
          </w:p>
        </w:tc>
      </w:tr>
      <w:tr w:rsidR="006C50F4" w:rsidRPr="00DB14D4" w14:paraId="3AE5A5A0" w14:textId="77777777" w:rsidTr="00256F0A">
        <w:trPr>
          <w:trHeight w:val="284"/>
        </w:trPr>
        <w:tc>
          <w:tcPr>
            <w:tcW w:w="0" w:type="auto"/>
            <w:vMerge/>
            <w:vAlign w:val="center"/>
          </w:tcPr>
          <w:p w14:paraId="7B4C77AC" w14:textId="77777777" w:rsidR="006C50F4" w:rsidRPr="00DB14D4" w:rsidRDefault="006C50F4" w:rsidP="006C50F4">
            <w:pPr>
              <w:pStyle w:val="af1"/>
              <w:rPr>
                <w:rFonts w:ascii="Arial" w:hAnsi="Arial" w:cs="Arial"/>
              </w:rPr>
            </w:pPr>
          </w:p>
        </w:tc>
        <w:tc>
          <w:tcPr>
            <w:tcW w:w="3786" w:type="dxa"/>
            <w:vMerge/>
            <w:vAlign w:val="center"/>
          </w:tcPr>
          <w:p w14:paraId="3F980CB4" w14:textId="77777777" w:rsidR="006C50F4" w:rsidRPr="00DB14D4" w:rsidRDefault="006C50F4" w:rsidP="006C50F4">
            <w:pPr>
              <w:pStyle w:val="af1"/>
              <w:rPr>
                <w:rFonts w:ascii="Arial" w:hAnsi="Arial" w:cs="Arial"/>
              </w:rPr>
            </w:pPr>
          </w:p>
        </w:tc>
        <w:tc>
          <w:tcPr>
            <w:tcW w:w="1749" w:type="dxa"/>
            <w:vAlign w:val="center"/>
          </w:tcPr>
          <w:p w14:paraId="472C1BC0" w14:textId="77777777" w:rsidR="006C50F4" w:rsidRPr="00DB14D4" w:rsidRDefault="006C50F4" w:rsidP="006C50F4">
            <w:pPr>
              <w:pStyle w:val="af1"/>
              <w:rPr>
                <w:rFonts w:ascii="Arial" w:hAnsi="Arial" w:cs="Arial"/>
              </w:rPr>
            </w:pPr>
            <w:r w:rsidRPr="00DB14D4">
              <w:rPr>
                <w:rFonts w:ascii="Arial" w:hAnsi="Arial" w:cs="Arial"/>
              </w:rPr>
              <w:t>%</w:t>
            </w:r>
          </w:p>
        </w:tc>
        <w:tc>
          <w:tcPr>
            <w:tcW w:w="3380" w:type="dxa"/>
            <w:gridSpan w:val="2"/>
            <w:vAlign w:val="center"/>
          </w:tcPr>
          <w:p w14:paraId="02315DBC"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0,9</w:t>
            </w:r>
          </w:p>
        </w:tc>
      </w:tr>
      <w:tr w:rsidR="006C50F4" w:rsidRPr="00DB14D4" w14:paraId="1C3BD07E" w14:textId="77777777" w:rsidTr="00256F0A">
        <w:trPr>
          <w:trHeight w:val="284"/>
        </w:trPr>
        <w:tc>
          <w:tcPr>
            <w:tcW w:w="0" w:type="auto"/>
            <w:vMerge w:val="restart"/>
            <w:vAlign w:val="center"/>
          </w:tcPr>
          <w:p w14:paraId="170FCB0A" w14:textId="77777777" w:rsidR="006C50F4" w:rsidRPr="00DB14D4" w:rsidRDefault="0009144F" w:rsidP="006C50F4">
            <w:pPr>
              <w:pStyle w:val="af1"/>
              <w:rPr>
                <w:rFonts w:ascii="Arial" w:hAnsi="Arial" w:cs="Arial"/>
              </w:rPr>
            </w:pPr>
            <w:r w:rsidRPr="00DB14D4">
              <w:rPr>
                <w:rFonts w:ascii="Arial" w:hAnsi="Arial" w:cs="Arial"/>
              </w:rPr>
              <w:t>1.1.3</w:t>
            </w:r>
          </w:p>
        </w:tc>
        <w:tc>
          <w:tcPr>
            <w:tcW w:w="3786" w:type="dxa"/>
            <w:vMerge w:val="restart"/>
            <w:vAlign w:val="center"/>
          </w:tcPr>
          <w:p w14:paraId="53ECF5EE" w14:textId="77777777" w:rsidR="006C50F4" w:rsidRPr="00DB14D4" w:rsidRDefault="0009144F" w:rsidP="006C50F4">
            <w:pPr>
              <w:pStyle w:val="af1"/>
              <w:rPr>
                <w:rFonts w:ascii="Arial" w:hAnsi="Arial" w:cs="Arial"/>
              </w:rPr>
            </w:pPr>
            <w:r w:rsidRPr="00DB14D4">
              <w:rPr>
                <w:rFonts w:ascii="Arial" w:hAnsi="Arial" w:cs="Arial"/>
              </w:rPr>
              <w:t>Зона озелененных территорий специального назначения</w:t>
            </w:r>
          </w:p>
        </w:tc>
        <w:tc>
          <w:tcPr>
            <w:tcW w:w="1749" w:type="dxa"/>
            <w:vAlign w:val="center"/>
          </w:tcPr>
          <w:p w14:paraId="44A38740" w14:textId="77777777" w:rsidR="006C50F4" w:rsidRPr="00DB14D4" w:rsidRDefault="006C50F4" w:rsidP="006C50F4">
            <w:pPr>
              <w:pStyle w:val="af1"/>
              <w:rPr>
                <w:rFonts w:ascii="Arial" w:hAnsi="Arial" w:cs="Arial"/>
              </w:rPr>
            </w:pPr>
            <w:r w:rsidRPr="00DB14D4">
              <w:rPr>
                <w:rFonts w:ascii="Arial" w:hAnsi="Arial" w:cs="Arial"/>
              </w:rPr>
              <w:t>га</w:t>
            </w:r>
          </w:p>
        </w:tc>
        <w:tc>
          <w:tcPr>
            <w:tcW w:w="3380" w:type="dxa"/>
            <w:gridSpan w:val="2"/>
            <w:vAlign w:val="center"/>
          </w:tcPr>
          <w:p w14:paraId="50886948" w14:textId="77777777" w:rsidR="006C50F4" w:rsidRPr="00DB14D4" w:rsidRDefault="00A62F9C" w:rsidP="006C50F4">
            <w:pPr>
              <w:jc w:val="center"/>
              <w:rPr>
                <w:rFonts w:ascii="Arial" w:hAnsi="Arial" w:cs="Arial"/>
                <w:sz w:val="22"/>
                <w:szCs w:val="22"/>
              </w:rPr>
            </w:pPr>
            <w:r w:rsidRPr="00DB14D4">
              <w:rPr>
                <w:rFonts w:ascii="Arial" w:hAnsi="Arial" w:cs="Arial"/>
                <w:sz w:val="22"/>
                <w:szCs w:val="22"/>
              </w:rPr>
              <w:t>2,44</w:t>
            </w:r>
          </w:p>
        </w:tc>
      </w:tr>
      <w:tr w:rsidR="006C50F4" w:rsidRPr="00DB14D4" w14:paraId="0C946FBA" w14:textId="77777777" w:rsidTr="00256F0A">
        <w:trPr>
          <w:trHeight w:val="284"/>
        </w:trPr>
        <w:tc>
          <w:tcPr>
            <w:tcW w:w="0" w:type="auto"/>
            <w:vMerge/>
            <w:vAlign w:val="center"/>
          </w:tcPr>
          <w:p w14:paraId="3DBA2360" w14:textId="77777777" w:rsidR="006C50F4" w:rsidRPr="00DB14D4" w:rsidRDefault="006C50F4" w:rsidP="006C50F4">
            <w:pPr>
              <w:pStyle w:val="af1"/>
              <w:rPr>
                <w:rFonts w:ascii="Arial" w:hAnsi="Arial" w:cs="Arial"/>
              </w:rPr>
            </w:pPr>
          </w:p>
        </w:tc>
        <w:tc>
          <w:tcPr>
            <w:tcW w:w="3786" w:type="dxa"/>
            <w:vMerge/>
            <w:vAlign w:val="center"/>
          </w:tcPr>
          <w:p w14:paraId="28EBFD28" w14:textId="77777777" w:rsidR="006C50F4" w:rsidRPr="00DB14D4" w:rsidRDefault="006C50F4" w:rsidP="006C50F4">
            <w:pPr>
              <w:pStyle w:val="af1"/>
              <w:rPr>
                <w:rFonts w:ascii="Arial" w:hAnsi="Arial" w:cs="Arial"/>
              </w:rPr>
            </w:pPr>
          </w:p>
        </w:tc>
        <w:tc>
          <w:tcPr>
            <w:tcW w:w="1749" w:type="dxa"/>
            <w:vAlign w:val="center"/>
          </w:tcPr>
          <w:p w14:paraId="005BB4DD" w14:textId="77777777" w:rsidR="006C50F4" w:rsidRPr="00DB14D4" w:rsidRDefault="006C50F4" w:rsidP="006C50F4">
            <w:pPr>
              <w:pStyle w:val="af1"/>
              <w:rPr>
                <w:rFonts w:ascii="Arial" w:hAnsi="Arial" w:cs="Arial"/>
              </w:rPr>
            </w:pPr>
            <w:r w:rsidRPr="00DB14D4">
              <w:rPr>
                <w:rFonts w:ascii="Arial" w:hAnsi="Arial" w:cs="Arial"/>
              </w:rPr>
              <w:t>%</w:t>
            </w:r>
          </w:p>
        </w:tc>
        <w:tc>
          <w:tcPr>
            <w:tcW w:w="3380" w:type="dxa"/>
            <w:gridSpan w:val="2"/>
            <w:vAlign w:val="center"/>
          </w:tcPr>
          <w:p w14:paraId="593620C8"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14</w:t>
            </w:r>
          </w:p>
        </w:tc>
      </w:tr>
      <w:tr w:rsidR="006C50F4" w:rsidRPr="00DB14D4" w14:paraId="1A0B13E4" w14:textId="77777777" w:rsidTr="00256F0A">
        <w:trPr>
          <w:trHeight w:val="284"/>
        </w:trPr>
        <w:tc>
          <w:tcPr>
            <w:tcW w:w="0" w:type="auto"/>
            <w:vMerge w:val="restart"/>
            <w:vAlign w:val="center"/>
          </w:tcPr>
          <w:p w14:paraId="358EF6FB" w14:textId="77777777" w:rsidR="006C50F4" w:rsidRPr="00DB14D4" w:rsidRDefault="0009144F" w:rsidP="006C50F4">
            <w:pPr>
              <w:pStyle w:val="af1"/>
              <w:rPr>
                <w:rFonts w:ascii="Arial" w:hAnsi="Arial" w:cs="Arial"/>
              </w:rPr>
            </w:pPr>
            <w:r w:rsidRPr="00DB14D4">
              <w:rPr>
                <w:rFonts w:ascii="Arial" w:hAnsi="Arial" w:cs="Arial"/>
              </w:rPr>
              <w:t>1.1.4</w:t>
            </w:r>
          </w:p>
        </w:tc>
        <w:tc>
          <w:tcPr>
            <w:tcW w:w="3786" w:type="dxa"/>
            <w:vMerge w:val="restart"/>
            <w:vAlign w:val="center"/>
          </w:tcPr>
          <w:p w14:paraId="48A5CECE" w14:textId="77777777" w:rsidR="006C50F4" w:rsidRPr="00DB14D4" w:rsidRDefault="0009144F" w:rsidP="006C50F4">
            <w:pPr>
              <w:pStyle w:val="af1"/>
              <w:rPr>
                <w:rFonts w:ascii="Arial" w:hAnsi="Arial" w:cs="Arial"/>
              </w:rPr>
            </w:pPr>
            <w:r w:rsidRPr="00DB14D4">
              <w:rPr>
                <w:rFonts w:ascii="Arial" w:hAnsi="Arial" w:cs="Arial"/>
              </w:rPr>
              <w:t>Зона акваторий</w:t>
            </w:r>
          </w:p>
        </w:tc>
        <w:tc>
          <w:tcPr>
            <w:tcW w:w="1749" w:type="dxa"/>
            <w:vAlign w:val="center"/>
          </w:tcPr>
          <w:p w14:paraId="1BFB8397" w14:textId="77777777" w:rsidR="006C50F4" w:rsidRPr="00DB14D4" w:rsidRDefault="006C50F4" w:rsidP="006C50F4">
            <w:pPr>
              <w:pStyle w:val="af1"/>
              <w:rPr>
                <w:rFonts w:ascii="Arial" w:hAnsi="Arial" w:cs="Arial"/>
              </w:rPr>
            </w:pPr>
            <w:r w:rsidRPr="00DB14D4">
              <w:rPr>
                <w:rFonts w:ascii="Arial" w:hAnsi="Arial" w:cs="Arial"/>
              </w:rPr>
              <w:t>га</w:t>
            </w:r>
          </w:p>
        </w:tc>
        <w:tc>
          <w:tcPr>
            <w:tcW w:w="3380" w:type="dxa"/>
            <w:gridSpan w:val="2"/>
            <w:vAlign w:val="center"/>
          </w:tcPr>
          <w:p w14:paraId="1AF3E7AA"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0,4</w:t>
            </w:r>
          </w:p>
        </w:tc>
      </w:tr>
      <w:tr w:rsidR="006C50F4" w:rsidRPr="00DB14D4" w14:paraId="6D0A4BFA" w14:textId="77777777" w:rsidTr="00256F0A">
        <w:trPr>
          <w:trHeight w:val="284"/>
        </w:trPr>
        <w:tc>
          <w:tcPr>
            <w:tcW w:w="0" w:type="auto"/>
            <w:vMerge/>
            <w:vAlign w:val="center"/>
          </w:tcPr>
          <w:p w14:paraId="3606CEF8" w14:textId="77777777" w:rsidR="006C50F4" w:rsidRPr="00DB14D4" w:rsidRDefault="006C50F4" w:rsidP="006C50F4">
            <w:pPr>
              <w:pStyle w:val="af1"/>
              <w:rPr>
                <w:rFonts w:ascii="Arial" w:hAnsi="Arial" w:cs="Arial"/>
              </w:rPr>
            </w:pPr>
          </w:p>
        </w:tc>
        <w:tc>
          <w:tcPr>
            <w:tcW w:w="3786" w:type="dxa"/>
            <w:vMerge/>
            <w:vAlign w:val="center"/>
          </w:tcPr>
          <w:p w14:paraId="3E3EE253" w14:textId="77777777" w:rsidR="006C50F4" w:rsidRPr="00DB14D4" w:rsidRDefault="006C50F4" w:rsidP="006C50F4">
            <w:pPr>
              <w:pStyle w:val="af1"/>
              <w:rPr>
                <w:rFonts w:ascii="Arial" w:hAnsi="Arial" w:cs="Arial"/>
              </w:rPr>
            </w:pPr>
          </w:p>
        </w:tc>
        <w:tc>
          <w:tcPr>
            <w:tcW w:w="1749" w:type="dxa"/>
            <w:vAlign w:val="center"/>
          </w:tcPr>
          <w:p w14:paraId="0D7D6904" w14:textId="77777777" w:rsidR="006C50F4" w:rsidRPr="00DB14D4" w:rsidRDefault="006C50F4" w:rsidP="006C50F4">
            <w:pPr>
              <w:pStyle w:val="af1"/>
              <w:rPr>
                <w:rFonts w:ascii="Arial" w:hAnsi="Arial" w:cs="Arial"/>
              </w:rPr>
            </w:pPr>
            <w:r w:rsidRPr="00DB14D4">
              <w:rPr>
                <w:rFonts w:ascii="Arial" w:hAnsi="Arial" w:cs="Arial"/>
              </w:rPr>
              <w:t>%</w:t>
            </w:r>
          </w:p>
        </w:tc>
        <w:tc>
          <w:tcPr>
            <w:tcW w:w="3380" w:type="dxa"/>
            <w:gridSpan w:val="2"/>
            <w:vAlign w:val="center"/>
          </w:tcPr>
          <w:p w14:paraId="1F327048"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1,1</w:t>
            </w:r>
          </w:p>
        </w:tc>
      </w:tr>
      <w:tr w:rsidR="0009144F" w:rsidRPr="00DB14D4" w14:paraId="7C7B554A" w14:textId="77777777" w:rsidTr="00256F0A">
        <w:trPr>
          <w:trHeight w:val="284"/>
        </w:trPr>
        <w:tc>
          <w:tcPr>
            <w:tcW w:w="0" w:type="auto"/>
            <w:vMerge w:val="restart"/>
            <w:vAlign w:val="center"/>
          </w:tcPr>
          <w:p w14:paraId="3F119D26" w14:textId="77777777" w:rsidR="0009144F" w:rsidRPr="00DB14D4" w:rsidRDefault="0009144F" w:rsidP="006C50F4">
            <w:pPr>
              <w:pStyle w:val="af1"/>
              <w:rPr>
                <w:rFonts w:ascii="Arial" w:hAnsi="Arial" w:cs="Arial"/>
              </w:rPr>
            </w:pPr>
            <w:r w:rsidRPr="00DB14D4">
              <w:rPr>
                <w:rFonts w:ascii="Arial" w:hAnsi="Arial" w:cs="Arial"/>
              </w:rPr>
              <w:t>1.1.</w:t>
            </w:r>
            <w:r w:rsidRPr="00DB14D4">
              <w:rPr>
                <w:rFonts w:ascii="Arial" w:hAnsi="Arial" w:cs="Arial"/>
                <w:lang w:val="en-US"/>
              </w:rPr>
              <w:t>5</w:t>
            </w:r>
          </w:p>
        </w:tc>
        <w:tc>
          <w:tcPr>
            <w:tcW w:w="3786" w:type="dxa"/>
            <w:vMerge w:val="restart"/>
            <w:vAlign w:val="center"/>
          </w:tcPr>
          <w:p w14:paraId="21C680DD" w14:textId="77777777" w:rsidR="0009144F" w:rsidRPr="00DB14D4" w:rsidRDefault="0009144F" w:rsidP="006C50F4">
            <w:pPr>
              <w:pStyle w:val="af1"/>
              <w:rPr>
                <w:rFonts w:ascii="Arial" w:hAnsi="Arial" w:cs="Arial"/>
              </w:rPr>
            </w:pPr>
            <w:r w:rsidRPr="00DB14D4">
              <w:rPr>
                <w:rFonts w:ascii="Arial" w:hAnsi="Arial" w:cs="Arial"/>
              </w:rPr>
              <w:t>Иные зоны</w:t>
            </w:r>
          </w:p>
        </w:tc>
        <w:tc>
          <w:tcPr>
            <w:tcW w:w="1749" w:type="dxa"/>
            <w:vAlign w:val="center"/>
          </w:tcPr>
          <w:p w14:paraId="574A71C1" w14:textId="77777777" w:rsidR="0009144F" w:rsidRPr="00DB14D4" w:rsidRDefault="0009144F" w:rsidP="006C50F4">
            <w:pPr>
              <w:pStyle w:val="af1"/>
              <w:rPr>
                <w:rFonts w:ascii="Arial" w:hAnsi="Arial" w:cs="Arial"/>
              </w:rPr>
            </w:pPr>
            <w:r w:rsidRPr="00DB14D4">
              <w:rPr>
                <w:rFonts w:ascii="Arial" w:hAnsi="Arial" w:cs="Arial"/>
              </w:rPr>
              <w:t>га</w:t>
            </w:r>
          </w:p>
        </w:tc>
        <w:tc>
          <w:tcPr>
            <w:tcW w:w="3380" w:type="dxa"/>
            <w:gridSpan w:val="2"/>
            <w:vAlign w:val="center"/>
          </w:tcPr>
          <w:p w14:paraId="5DFAE04A" w14:textId="77777777" w:rsidR="0009144F" w:rsidRPr="00DB14D4" w:rsidRDefault="0009144F" w:rsidP="006C50F4">
            <w:pPr>
              <w:jc w:val="center"/>
              <w:rPr>
                <w:rFonts w:ascii="Arial" w:hAnsi="Arial" w:cs="Arial"/>
                <w:sz w:val="22"/>
                <w:szCs w:val="22"/>
              </w:rPr>
            </w:pPr>
            <w:r w:rsidRPr="00DB14D4">
              <w:rPr>
                <w:rFonts w:ascii="Arial" w:hAnsi="Arial" w:cs="Arial"/>
                <w:sz w:val="22"/>
                <w:szCs w:val="22"/>
              </w:rPr>
              <w:t>0,3</w:t>
            </w:r>
          </w:p>
        </w:tc>
      </w:tr>
      <w:tr w:rsidR="0009144F" w:rsidRPr="00DB14D4" w14:paraId="4535CDC5" w14:textId="77777777" w:rsidTr="00256F0A">
        <w:trPr>
          <w:trHeight w:val="196"/>
        </w:trPr>
        <w:tc>
          <w:tcPr>
            <w:tcW w:w="0" w:type="auto"/>
            <w:vMerge/>
            <w:vAlign w:val="center"/>
          </w:tcPr>
          <w:p w14:paraId="2283F2FE" w14:textId="77777777" w:rsidR="0009144F" w:rsidRPr="00DB14D4" w:rsidRDefault="0009144F" w:rsidP="006C50F4">
            <w:pPr>
              <w:pStyle w:val="af1"/>
              <w:rPr>
                <w:rFonts w:ascii="Arial" w:hAnsi="Arial" w:cs="Arial"/>
              </w:rPr>
            </w:pPr>
          </w:p>
        </w:tc>
        <w:tc>
          <w:tcPr>
            <w:tcW w:w="3786" w:type="dxa"/>
            <w:vMerge/>
            <w:vAlign w:val="center"/>
          </w:tcPr>
          <w:p w14:paraId="3B0DBE89" w14:textId="77777777" w:rsidR="0009144F" w:rsidRPr="00DB14D4" w:rsidRDefault="0009144F" w:rsidP="006C50F4">
            <w:pPr>
              <w:pStyle w:val="af1"/>
              <w:rPr>
                <w:rFonts w:ascii="Arial" w:hAnsi="Arial" w:cs="Arial"/>
              </w:rPr>
            </w:pPr>
          </w:p>
        </w:tc>
        <w:tc>
          <w:tcPr>
            <w:tcW w:w="1749" w:type="dxa"/>
            <w:vAlign w:val="center"/>
          </w:tcPr>
          <w:p w14:paraId="19535375" w14:textId="77777777" w:rsidR="0009144F" w:rsidRPr="00DB14D4" w:rsidRDefault="0009144F" w:rsidP="006C50F4">
            <w:pPr>
              <w:pStyle w:val="af1"/>
              <w:rPr>
                <w:rFonts w:ascii="Arial" w:hAnsi="Arial" w:cs="Arial"/>
              </w:rPr>
            </w:pPr>
            <w:r w:rsidRPr="00DB14D4">
              <w:rPr>
                <w:rFonts w:ascii="Arial" w:hAnsi="Arial" w:cs="Arial"/>
              </w:rPr>
              <w:t>%</w:t>
            </w:r>
          </w:p>
        </w:tc>
        <w:tc>
          <w:tcPr>
            <w:tcW w:w="3380" w:type="dxa"/>
            <w:gridSpan w:val="2"/>
            <w:vAlign w:val="center"/>
          </w:tcPr>
          <w:p w14:paraId="2CB56022" w14:textId="77777777" w:rsidR="0009144F" w:rsidRPr="00DB14D4" w:rsidRDefault="0009144F" w:rsidP="006C50F4">
            <w:pPr>
              <w:jc w:val="center"/>
              <w:rPr>
                <w:rFonts w:ascii="Arial" w:hAnsi="Arial" w:cs="Arial"/>
                <w:sz w:val="22"/>
                <w:szCs w:val="22"/>
              </w:rPr>
            </w:pPr>
            <w:r w:rsidRPr="00DB14D4">
              <w:rPr>
                <w:rFonts w:ascii="Arial" w:hAnsi="Arial" w:cs="Arial"/>
                <w:sz w:val="22"/>
                <w:szCs w:val="22"/>
              </w:rPr>
              <w:t>0,9</w:t>
            </w:r>
          </w:p>
        </w:tc>
      </w:tr>
      <w:tr w:rsidR="00256F0A" w:rsidRPr="00DB14D4" w14:paraId="0A8915EC" w14:textId="77777777" w:rsidTr="00256F0A">
        <w:trPr>
          <w:trHeight w:val="284"/>
        </w:trPr>
        <w:tc>
          <w:tcPr>
            <w:tcW w:w="0" w:type="auto"/>
            <w:vAlign w:val="center"/>
          </w:tcPr>
          <w:p w14:paraId="3C23DB1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786" w:type="dxa"/>
            <w:vAlign w:val="center"/>
          </w:tcPr>
          <w:p w14:paraId="46995ACC"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749" w:type="dxa"/>
            <w:vAlign w:val="center"/>
          </w:tcPr>
          <w:p w14:paraId="043D2299" w14:textId="77777777" w:rsidR="00256F0A" w:rsidRPr="00DB14D4" w:rsidRDefault="00256F0A" w:rsidP="00256F0A">
            <w:pPr>
              <w:pStyle w:val="af1"/>
              <w:spacing w:before="20" w:after="20"/>
              <w:rPr>
                <w:rFonts w:ascii="Arial" w:hAnsi="Arial" w:cs="Arial"/>
              </w:rPr>
            </w:pPr>
          </w:p>
        </w:tc>
        <w:tc>
          <w:tcPr>
            <w:tcW w:w="1558" w:type="dxa"/>
            <w:vAlign w:val="center"/>
          </w:tcPr>
          <w:p w14:paraId="3864FCEF"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15481CE4" w14:textId="77777777" w:rsidR="00256F0A" w:rsidRPr="00DB14D4" w:rsidRDefault="00256F0A" w:rsidP="00256F0A">
            <w:pPr>
              <w:spacing w:before="20" w:after="20"/>
              <w:jc w:val="center"/>
              <w:rPr>
                <w:rFonts w:ascii="Arial" w:hAnsi="Arial" w:cs="Arial"/>
                <w:sz w:val="22"/>
                <w:szCs w:val="22"/>
              </w:rPr>
            </w:pPr>
          </w:p>
        </w:tc>
      </w:tr>
      <w:tr w:rsidR="00256F0A" w:rsidRPr="00DB14D4" w14:paraId="13AAC1CE" w14:textId="77777777" w:rsidTr="00256F0A">
        <w:trPr>
          <w:trHeight w:val="284"/>
        </w:trPr>
        <w:tc>
          <w:tcPr>
            <w:tcW w:w="0" w:type="auto"/>
            <w:vMerge w:val="restart"/>
            <w:vAlign w:val="center"/>
          </w:tcPr>
          <w:p w14:paraId="481AAFF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786" w:type="dxa"/>
            <w:vAlign w:val="center"/>
          </w:tcPr>
          <w:p w14:paraId="42DD572B"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749" w:type="dxa"/>
            <w:vAlign w:val="center"/>
          </w:tcPr>
          <w:p w14:paraId="4065EE8D" w14:textId="77777777" w:rsidR="00256F0A" w:rsidRPr="00DB14D4" w:rsidRDefault="00256F0A" w:rsidP="00256F0A">
            <w:pPr>
              <w:pStyle w:val="af1"/>
              <w:rPr>
                <w:rFonts w:ascii="Arial" w:hAnsi="Arial" w:cs="Arial"/>
              </w:rPr>
            </w:pPr>
            <w:r w:rsidRPr="00DB14D4">
              <w:rPr>
                <w:rFonts w:ascii="Arial" w:hAnsi="Arial" w:cs="Arial"/>
              </w:rPr>
              <w:t>км</w:t>
            </w:r>
          </w:p>
        </w:tc>
        <w:tc>
          <w:tcPr>
            <w:tcW w:w="1558" w:type="dxa"/>
            <w:vAlign w:val="center"/>
          </w:tcPr>
          <w:p w14:paraId="217D8093" w14:textId="77777777" w:rsidR="00256F0A" w:rsidRPr="00DB14D4" w:rsidRDefault="00256F0A" w:rsidP="00256F0A">
            <w:pPr>
              <w:pStyle w:val="af1"/>
              <w:rPr>
                <w:rFonts w:ascii="Arial" w:hAnsi="Arial" w:cs="Arial"/>
              </w:rPr>
            </w:pPr>
            <w:r w:rsidRPr="00DB14D4">
              <w:rPr>
                <w:rFonts w:ascii="Arial" w:hAnsi="Arial" w:cs="Arial"/>
              </w:rPr>
              <w:t>-</w:t>
            </w:r>
          </w:p>
        </w:tc>
        <w:tc>
          <w:tcPr>
            <w:tcW w:w="0" w:type="auto"/>
            <w:vAlign w:val="center"/>
          </w:tcPr>
          <w:p w14:paraId="66BA49B6" w14:textId="77777777" w:rsidR="00256F0A" w:rsidRPr="00DB14D4" w:rsidRDefault="00256F0A" w:rsidP="00256F0A">
            <w:pPr>
              <w:pStyle w:val="af1"/>
              <w:rPr>
                <w:rFonts w:ascii="Arial" w:hAnsi="Arial" w:cs="Arial"/>
              </w:rPr>
            </w:pPr>
            <w:r w:rsidRPr="00DB14D4">
              <w:rPr>
                <w:rFonts w:ascii="Arial" w:hAnsi="Arial" w:cs="Arial"/>
              </w:rPr>
              <w:t>0,14</w:t>
            </w:r>
          </w:p>
        </w:tc>
      </w:tr>
      <w:tr w:rsidR="00167DFA" w:rsidRPr="00DB14D4" w14:paraId="354B7966" w14:textId="77777777" w:rsidTr="00256F0A">
        <w:trPr>
          <w:trHeight w:val="284"/>
        </w:trPr>
        <w:tc>
          <w:tcPr>
            <w:tcW w:w="0" w:type="auto"/>
            <w:vMerge/>
            <w:vAlign w:val="center"/>
          </w:tcPr>
          <w:p w14:paraId="18D9CAE3" w14:textId="77777777" w:rsidR="00167DFA" w:rsidRPr="00DB14D4" w:rsidRDefault="00167DFA" w:rsidP="00167DFA">
            <w:pPr>
              <w:spacing w:before="20" w:after="20"/>
              <w:jc w:val="center"/>
              <w:rPr>
                <w:rFonts w:ascii="Arial" w:hAnsi="Arial" w:cs="Arial"/>
                <w:sz w:val="22"/>
                <w:szCs w:val="22"/>
              </w:rPr>
            </w:pPr>
          </w:p>
        </w:tc>
        <w:tc>
          <w:tcPr>
            <w:tcW w:w="3786" w:type="dxa"/>
            <w:vAlign w:val="center"/>
          </w:tcPr>
          <w:p w14:paraId="76493224" w14:textId="77777777" w:rsidR="00167DFA" w:rsidRPr="00DB14D4" w:rsidRDefault="00167DFA" w:rsidP="00167DFA">
            <w:pPr>
              <w:pStyle w:val="af1"/>
              <w:rPr>
                <w:rFonts w:ascii="Arial" w:hAnsi="Arial" w:cs="Arial"/>
              </w:rPr>
            </w:pPr>
            <w:r w:rsidRPr="00DB14D4">
              <w:rPr>
                <w:rFonts w:ascii="Arial" w:hAnsi="Arial" w:cs="Arial"/>
              </w:rPr>
              <w:t>в том числе:</w:t>
            </w:r>
          </w:p>
        </w:tc>
        <w:tc>
          <w:tcPr>
            <w:tcW w:w="1749" w:type="dxa"/>
            <w:vAlign w:val="center"/>
          </w:tcPr>
          <w:p w14:paraId="71157A73" w14:textId="77777777" w:rsidR="00167DFA" w:rsidRPr="00DB14D4" w:rsidRDefault="00167DFA" w:rsidP="00167DFA">
            <w:pPr>
              <w:pStyle w:val="af1"/>
              <w:rPr>
                <w:rFonts w:ascii="Arial" w:hAnsi="Arial" w:cs="Arial"/>
              </w:rPr>
            </w:pPr>
          </w:p>
        </w:tc>
        <w:tc>
          <w:tcPr>
            <w:tcW w:w="1558" w:type="dxa"/>
            <w:vAlign w:val="center"/>
          </w:tcPr>
          <w:p w14:paraId="600772DB" w14:textId="77777777" w:rsidR="00167DFA" w:rsidRPr="00DB14D4" w:rsidRDefault="00167DFA" w:rsidP="00167DFA">
            <w:pPr>
              <w:pStyle w:val="af1"/>
              <w:rPr>
                <w:rFonts w:ascii="Arial" w:hAnsi="Arial" w:cs="Arial"/>
              </w:rPr>
            </w:pPr>
          </w:p>
        </w:tc>
        <w:tc>
          <w:tcPr>
            <w:tcW w:w="0" w:type="auto"/>
            <w:vAlign w:val="center"/>
          </w:tcPr>
          <w:p w14:paraId="18CE16C0" w14:textId="77777777" w:rsidR="00167DFA" w:rsidRPr="00DB14D4" w:rsidRDefault="00167DFA" w:rsidP="00167DFA">
            <w:pPr>
              <w:pStyle w:val="af1"/>
              <w:rPr>
                <w:rFonts w:ascii="Arial" w:hAnsi="Arial" w:cs="Arial"/>
              </w:rPr>
            </w:pPr>
          </w:p>
        </w:tc>
      </w:tr>
      <w:tr w:rsidR="00167DFA" w:rsidRPr="00DB14D4" w14:paraId="39D2FB48" w14:textId="77777777" w:rsidTr="00256F0A">
        <w:trPr>
          <w:trHeight w:val="284"/>
        </w:trPr>
        <w:tc>
          <w:tcPr>
            <w:tcW w:w="0" w:type="auto"/>
            <w:vMerge/>
            <w:vAlign w:val="center"/>
          </w:tcPr>
          <w:p w14:paraId="2B7D19FE" w14:textId="77777777" w:rsidR="00167DFA" w:rsidRPr="00DB14D4" w:rsidRDefault="00167DFA" w:rsidP="00167DFA">
            <w:pPr>
              <w:spacing w:before="20" w:after="20"/>
              <w:jc w:val="center"/>
              <w:rPr>
                <w:rFonts w:ascii="Arial" w:hAnsi="Arial" w:cs="Arial"/>
                <w:sz w:val="22"/>
                <w:szCs w:val="22"/>
              </w:rPr>
            </w:pPr>
          </w:p>
        </w:tc>
        <w:tc>
          <w:tcPr>
            <w:tcW w:w="3786" w:type="dxa"/>
            <w:vAlign w:val="center"/>
          </w:tcPr>
          <w:p w14:paraId="795AFA3D" w14:textId="77777777" w:rsidR="00167DFA" w:rsidRPr="00DB14D4" w:rsidRDefault="00167DFA" w:rsidP="00167DFA">
            <w:pPr>
              <w:pStyle w:val="af1"/>
              <w:rPr>
                <w:rFonts w:ascii="Arial" w:hAnsi="Arial" w:cs="Arial"/>
              </w:rPr>
            </w:pPr>
            <w:r w:rsidRPr="00DB14D4">
              <w:rPr>
                <w:rFonts w:ascii="Arial" w:hAnsi="Arial" w:cs="Arial"/>
              </w:rPr>
              <w:t>улицы в жилой застройке</w:t>
            </w:r>
          </w:p>
        </w:tc>
        <w:tc>
          <w:tcPr>
            <w:tcW w:w="1749" w:type="dxa"/>
            <w:vAlign w:val="center"/>
          </w:tcPr>
          <w:p w14:paraId="323EF59D" w14:textId="77777777" w:rsidR="00167DFA" w:rsidRPr="00DB14D4" w:rsidRDefault="00167DFA" w:rsidP="00167DFA">
            <w:pPr>
              <w:pStyle w:val="af1"/>
              <w:rPr>
                <w:rFonts w:ascii="Arial" w:hAnsi="Arial" w:cs="Arial"/>
              </w:rPr>
            </w:pPr>
            <w:r w:rsidRPr="00DB14D4">
              <w:rPr>
                <w:rFonts w:ascii="Arial" w:hAnsi="Arial" w:cs="Arial"/>
              </w:rPr>
              <w:t>км</w:t>
            </w:r>
          </w:p>
        </w:tc>
        <w:tc>
          <w:tcPr>
            <w:tcW w:w="1558" w:type="dxa"/>
            <w:vAlign w:val="center"/>
          </w:tcPr>
          <w:p w14:paraId="346160D4" w14:textId="77777777" w:rsidR="00167DFA" w:rsidRPr="00DB14D4" w:rsidRDefault="00167DFA" w:rsidP="00167DFA">
            <w:pPr>
              <w:pStyle w:val="af1"/>
              <w:rPr>
                <w:rFonts w:ascii="Arial" w:hAnsi="Arial" w:cs="Arial"/>
              </w:rPr>
            </w:pPr>
            <w:r w:rsidRPr="00DB14D4">
              <w:rPr>
                <w:rFonts w:ascii="Arial" w:hAnsi="Arial" w:cs="Arial"/>
              </w:rPr>
              <w:t>-</w:t>
            </w:r>
          </w:p>
        </w:tc>
        <w:tc>
          <w:tcPr>
            <w:tcW w:w="0" w:type="auto"/>
            <w:vAlign w:val="center"/>
          </w:tcPr>
          <w:p w14:paraId="16CC61DC" w14:textId="77777777" w:rsidR="00167DFA" w:rsidRPr="00DB14D4" w:rsidRDefault="00167DFA" w:rsidP="00167DFA">
            <w:pPr>
              <w:pStyle w:val="af1"/>
              <w:rPr>
                <w:rFonts w:ascii="Arial" w:hAnsi="Arial" w:cs="Arial"/>
              </w:rPr>
            </w:pPr>
            <w:r w:rsidRPr="00DB14D4">
              <w:rPr>
                <w:rFonts w:ascii="Arial" w:hAnsi="Arial" w:cs="Arial"/>
              </w:rPr>
              <w:t>0,14</w:t>
            </w:r>
          </w:p>
        </w:tc>
      </w:tr>
    </w:tbl>
    <w:p w14:paraId="6DFEC222" w14:textId="77777777" w:rsidR="006C50F4" w:rsidRPr="00DB14D4" w:rsidRDefault="006C50F4" w:rsidP="00C83CC1">
      <w:pPr>
        <w:pStyle w:val="a5"/>
        <w:spacing w:before="0" w:after="0" w:line="276" w:lineRule="auto"/>
        <w:rPr>
          <w:rFonts w:ascii="Arial" w:hAnsi="Arial" w:cs="Arial"/>
          <w:color w:val="FF0000"/>
        </w:rPr>
      </w:pPr>
    </w:p>
    <w:p w14:paraId="616A8F68"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Пятиречье</w:t>
      </w:r>
    </w:p>
    <w:tbl>
      <w:tblPr>
        <w:tblStyle w:val="afd"/>
        <w:tblW w:w="0" w:type="auto"/>
        <w:tblLook w:val="04A0" w:firstRow="1" w:lastRow="0" w:firstColumn="1" w:lastColumn="0" w:noHBand="0" w:noVBand="1"/>
      </w:tblPr>
      <w:tblGrid>
        <w:gridCol w:w="828"/>
        <w:gridCol w:w="3762"/>
        <w:gridCol w:w="1502"/>
        <w:gridCol w:w="1524"/>
        <w:gridCol w:w="1729"/>
      </w:tblGrid>
      <w:tr w:rsidR="006C50F4" w:rsidRPr="00DB14D4" w14:paraId="29137489" w14:textId="77777777" w:rsidTr="003A729B">
        <w:trPr>
          <w:trHeight w:val="284"/>
        </w:trPr>
        <w:tc>
          <w:tcPr>
            <w:tcW w:w="0" w:type="auto"/>
            <w:vAlign w:val="center"/>
          </w:tcPr>
          <w:p w14:paraId="500C68C4"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071BF4D5"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3869" w:type="dxa"/>
            <w:vAlign w:val="center"/>
          </w:tcPr>
          <w:p w14:paraId="568C49BF"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512" w:type="dxa"/>
            <w:vAlign w:val="center"/>
          </w:tcPr>
          <w:p w14:paraId="5EF61155"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424" w:type="dxa"/>
            <w:gridSpan w:val="2"/>
            <w:vAlign w:val="center"/>
          </w:tcPr>
          <w:p w14:paraId="2103C7C4"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392F2D8E" w14:textId="77777777" w:rsidTr="003A729B">
        <w:trPr>
          <w:trHeight w:val="284"/>
        </w:trPr>
        <w:tc>
          <w:tcPr>
            <w:tcW w:w="0" w:type="auto"/>
            <w:vAlign w:val="center"/>
          </w:tcPr>
          <w:p w14:paraId="6A6A6670" w14:textId="77777777" w:rsidR="006C50F4" w:rsidRPr="00DB14D4" w:rsidRDefault="006C50F4" w:rsidP="006C50F4">
            <w:pPr>
              <w:pStyle w:val="af1"/>
              <w:rPr>
                <w:rFonts w:ascii="Arial" w:hAnsi="Arial" w:cs="Arial"/>
                <w:b/>
              </w:rPr>
            </w:pPr>
            <w:r w:rsidRPr="00DB14D4">
              <w:rPr>
                <w:rFonts w:ascii="Arial" w:hAnsi="Arial" w:cs="Arial"/>
                <w:b/>
              </w:rPr>
              <w:t>1</w:t>
            </w:r>
          </w:p>
        </w:tc>
        <w:tc>
          <w:tcPr>
            <w:tcW w:w="3869" w:type="dxa"/>
            <w:vAlign w:val="center"/>
          </w:tcPr>
          <w:p w14:paraId="0EE8B926"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512" w:type="dxa"/>
            <w:vAlign w:val="center"/>
          </w:tcPr>
          <w:p w14:paraId="11138DD8" w14:textId="77777777" w:rsidR="006C50F4" w:rsidRPr="00DB14D4" w:rsidRDefault="006C50F4" w:rsidP="006C50F4">
            <w:pPr>
              <w:pStyle w:val="af1"/>
              <w:rPr>
                <w:rFonts w:ascii="Arial" w:hAnsi="Arial" w:cs="Arial"/>
              </w:rPr>
            </w:pPr>
          </w:p>
        </w:tc>
        <w:tc>
          <w:tcPr>
            <w:tcW w:w="3424" w:type="dxa"/>
            <w:gridSpan w:val="2"/>
            <w:vAlign w:val="center"/>
          </w:tcPr>
          <w:p w14:paraId="3635634C" w14:textId="77777777" w:rsidR="006C50F4" w:rsidRPr="00DB14D4" w:rsidRDefault="006C50F4" w:rsidP="006C50F4">
            <w:pPr>
              <w:jc w:val="center"/>
              <w:rPr>
                <w:rFonts w:ascii="Arial" w:hAnsi="Arial" w:cs="Arial"/>
              </w:rPr>
            </w:pPr>
          </w:p>
        </w:tc>
      </w:tr>
      <w:tr w:rsidR="006C50F4" w:rsidRPr="00DB14D4" w14:paraId="4456896A" w14:textId="77777777" w:rsidTr="003A729B">
        <w:trPr>
          <w:trHeight w:val="390"/>
        </w:trPr>
        <w:tc>
          <w:tcPr>
            <w:tcW w:w="0" w:type="auto"/>
            <w:vMerge w:val="restart"/>
            <w:vAlign w:val="center"/>
          </w:tcPr>
          <w:p w14:paraId="61F37D58" w14:textId="77777777" w:rsidR="006C50F4" w:rsidRPr="00DB14D4" w:rsidRDefault="006C50F4" w:rsidP="006C50F4">
            <w:pPr>
              <w:pStyle w:val="af1"/>
              <w:rPr>
                <w:rFonts w:ascii="Arial" w:hAnsi="Arial" w:cs="Arial"/>
                <w:b/>
              </w:rPr>
            </w:pPr>
            <w:r w:rsidRPr="00DB14D4">
              <w:rPr>
                <w:rFonts w:ascii="Arial" w:hAnsi="Arial" w:cs="Arial"/>
                <w:b/>
              </w:rPr>
              <w:t>1.1</w:t>
            </w:r>
          </w:p>
        </w:tc>
        <w:tc>
          <w:tcPr>
            <w:tcW w:w="3869" w:type="dxa"/>
            <w:vMerge w:val="restart"/>
            <w:vAlign w:val="center"/>
          </w:tcPr>
          <w:p w14:paraId="551C943A" w14:textId="77777777" w:rsidR="0046355F" w:rsidRPr="00DB14D4" w:rsidRDefault="006C50F4" w:rsidP="0046355F">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446F4731" w14:textId="77777777" w:rsidR="006C50F4" w:rsidRPr="00DB14D4" w:rsidRDefault="006C50F4" w:rsidP="0046355F">
            <w:pPr>
              <w:pStyle w:val="a5"/>
              <w:spacing w:before="0" w:after="0"/>
              <w:ind w:firstLine="0"/>
              <w:jc w:val="center"/>
              <w:rPr>
                <w:rFonts w:ascii="Arial" w:hAnsi="Arial" w:cs="Arial"/>
                <w:b/>
              </w:rPr>
            </w:pPr>
            <w:r w:rsidRPr="00DB14D4">
              <w:rPr>
                <w:rFonts w:ascii="Arial" w:hAnsi="Arial" w:cs="Arial"/>
                <w:b/>
              </w:rPr>
              <w:t xml:space="preserve">с. </w:t>
            </w:r>
            <w:r w:rsidR="0046355F" w:rsidRPr="00DB14D4">
              <w:rPr>
                <w:rFonts w:ascii="Arial" w:hAnsi="Arial" w:cs="Arial"/>
                <w:b/>
              </w:rPr>
              <w:t>Пятиречье</w:t>
            </w:r>
          </w:p>
        </w:tc>
        <w:tc>
          <w:tcPr>
            <w:tcW w:w="1512" w:type="dxa"/>
            <w:vAlign w:val="center"/>
          </w:tcPr>
          <w:p w14:paraId="7C0AFFA2" w14:textId="77777777" w:rsidR="006C50F4" w:rsidRPr="00DB14D4" w:rsidRDefault="006C50F4" w:rsidP="006C50F4">
            <w:pPr>
              <w:pStyle w:val="af1"/>
              <w:rPr>
                <w:rFonts w:ascii="Arial" w:hAnsi="Arial" w:cs="Arial"/>
                <w:b/>
              </w:rPr>
            </w:pPr>
            <w:r w:rsidRPr="00DB14D4">
              <w:rPr>
                <w:rFonts w:ascii="Arial" w:hAnsi="Arial" w:cs="Arial"/>
                <w:b/>
              </w:rPr>
              <w:t>га</w:t>
            </w:r>
          </w:p>
        </w:tc>
        <w:tc>
          <w:tcPr>
            <w:tcW w:w="3424" w:type="dxa"/>
            <w:gridSpan w:val="2"/>
            <w:vAlign w:val="center"/>
          </w:tcPr>
          <w:p w14:paraId="4CFDEC14" w14:textId="77777777" w:rsidR="006C50F4" w:rsidRPr="00DB14D4" w:rsidRDefault="0046355F" w:rsidP="006C50F4">
            <w:pPr>
              <w:jc w:val="center"/>
              <w:rPr>
                <w:rFonts w:ascii="Arial" w:hAnsi="Arial" w:cs="Arial"/>
                <w:b/>
                <w:bCs/>
                <w:sz w:val="22"/>
                <w:szCs w:val="22"/>
              </w:rPr>
            </w:pPr>
            <w:r w:rsidRPr="00DB14D4">
              <w:rPr>
                <w:rFonts w:ascii="Arial" w:hAnsi="Arial" w:cs="Arial"/>
                <w:b/>
                <w:bCs/>
                <w:sz w:val="22"/>
                <w:szCs w:val="22"/>
              </w:rPr>
              <w:t>127</w:t>
            </w:r>
          </w:p>
        </w:tc>
      </w:tr>
      <w:tr w:rsidR="006C50F4" w:rsidRPr="00DB14D4" w14:paraId="4C0D0DAC" w14:textId="77777777" w:rsidTr="003A729B">
        <w:trPr>
          <w:trHeight w:val="284"/>
        </w:trPr>
        <w:tc>
          <w:tcPr>
            <w:tcW w:w="0" w:type="auto"/>
            <w:vMerge/>
            <w:vAlign w:val="center"/>
          </w:tcPr>
          <w:p w14:paraId="46E292A8" w14:textId="77777777" w:rsidR="006C50F4" w:rsidRPr="00DB14D4" w:rsidRDefault="006C50F4" w:rsidP="006C50F4">
            <w:pPr>
              <w:pStyle w:val="af1"/>
              <w:rPr>
                <w:rFonts w:ascii="Arial" w:hAnsi="Arial" w:cs="Arial"/>
                <w:b/>
              </w:rPr>
            </w:pPr>
          </w:p>
        </w:tc>
        <w:tc>
          <w:tcPr>
            <w:tcW w:w="3869" w:type="dxa"/>
            <w:vMerge/>
            <w:vAlign w:val="center"/>
          </w:tcPr>
          <w:p w14:paraId="7D210720" w14:textId="77777777" w:rsidR="006C50F4" w:rsidRPr="00DB14D4" w:rsidRDefault="006C50F4" w:rsidP="006C50F4">
            <w:pPr>
              <w:pStyle w:val="af1"/>
              <w:rPr>
                <w:rFonts w:ascii="Arial" w:hAnsi="Arial" w:cs="Arial"/>
                <w:b/>
              </w:rPr>
            </w:pPr>
          </w:p>
        </w:tc>
        <w:tc>
          <w:tcPr>
            <w:tcW w:w="1512" w:type="dxa"/>
            <w:vAlign w:val="center"/>
          </w:tcPr>
          <w:p w14:paraId="771B5D7E" w14:textId="77777777" w:rsidR="006C50F4" w:rsidRPr="00DB14D4" w:rsidRDefault="006C50F4" w:rsidP="006C50F4">
            <w:pPr>
              <w:pStyle w:val="af1"/>
              <w:rPr>
                <w:rFonts w:ascii="Arial" w:hAnsi="Arial" w:cs="Arial"/>
                <w:b/>
              </w:rPr>
            </w:pPr>
            <w:r w:rsidRPr="00DB14D4">
              <w:rPr>
                <w:rFonts w:ascii="Arial" w:hAnsi="Arial" w:cs="Arial"/>
                <w:b/>
              </w:rPr>
              <w:t>%</w:t>
            </w:r>
          </w:p>
        </w:tc>
        <w:tc>
          <w:tcPr>
            <w:tcW w:w="3424" w:type="dxa"/>
            <w:gridSpan w:val="2"/>
            <w:vAlign w:val="center"/>
          </w:tcPr>
          <w:p w14:paraId="6FDEA92D"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5473F13A" w14:textId="77777777" w:rsidTr="003A729B">
        <w:trPr>
          <w:trHeight w:val="284"/>
        </w:trPr>
        <w:tc>
          <w:tcPr>
            <w:tcW w:w="0" w:type="auto"/>
            <w:vMerge w:val="restart"/>
            <w:vAlign w:val="center"/>
          </w:tcPr>
          <w:p w14:paraId="2BD24FBC" w14:textId="77777777" w:rsidR="006C50F4" w:rsidRPr="00DB14D4" w:rsidRDefault="0046355F" w:rsidP="006C50F4">
            <w:pPr>
              <w:pStyle w:val="af1"/>
              <w:rPr>
                <w:rFonts w:ascii="Arial" w:hAnsi="Arial" w:cs="Arial"/>
              </w:rPr>
            </w:pPr>
            <w:r w:rsidRPr="00DB14D4">
              <w:rPr>
                <w:rFonts w:ascii="Arial" w:hAnsi="Arial" w:cs="Arial"/>
              </w:rPr>
              <w:t>1.1.1</w:t>
            </w:r>
          </w:p>
        </w:tc>
        <w:tc>
          <w:tcPr>
            <w:tcW w:w="3869" w:type="dxa"/>
            <w:vMerge w:val="restart"/>
            <w:vAlign w:val="center"/>
          </w:tcPr>
          <w:p w14:paraId="3E49A761"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512" w:type="dxa"/>
            <w:vAlign w:val="center"/>
          </w:tcPr>
          <w:p w14:paraId="2AA7040A"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6452B844"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44,5</w:t>
            </w:r>
          </w:p>
        </w:tc>
      </w:tr>
      <w:tr w:rsidR="006C50F4" w:rsidRPr="00DB14D4" w14:paraId="490E673E" w14:textId="77777777" w:rsidTr="003A729B">
        <w:trPr>
          <w:trHeight w:val="284"/>
        </w:trPr>
        <w:tc>
          <w:tcPr>
            <w:tcW w:w="0" w:type="auto"/>
            <w:vMerge/>
            <w:vAlign w:val="center"/>
          </w:tcPr>
          <w:p w14:paraId="7EFA26D1" w14:textId="77777777" w:rsidR="006C50F4" w:rsidRPr="00DB14D4" w:rsidRDefault="006C50F4" w:rsidP="006C50F4">
            <w:pPr>
              <w:pStyle w:val="af1"/>
              <w:rPr>
                <w:rFonts w:ascii="Arial" w:hAnsi="Arial" w:cs="Arial"/>
                <w:b/>
              </w:rPr>
            </w:pPr>
          </w:p>
        </w:tc>
        <w:tc>
          <w:tcPr>
            <w:tcW w:w="3869" w:type="dxa"/>
            <w:vMerge/>
            <w:vAlign w:val="center"/>
          </w:tcPr>
          <w:p w14:paraId="5DB01D94" w14:textId="77777777" w:rsidR="006C50F4" w:rsidRPr="00DB14D4" w:rsidRDefault="006C50F4" w:rsidP="006C50F4">
            <w:pPr>
              <w:pStyle w:val="af1"/>
              <w:rPr>
                <w:rFonts w:ascii="Arial" w:hAnsi="Arial" w:cs="Arial"/>
                <w:b/>
              </w:rPr>
            </w:pPr>
          </w:p>
        </w:tc>
        <w:tc>
          <w:tcPr>
            <w:tcW w:w="1512" w:type="dxa"/>
            <w:vAlign w:val="center"/>
          </w:tcPr>
          <w:p w14:paraId="486BA822"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651DF35F"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35</w:t>
            </w:r>
          </w:p>
        </w:tc>
      </w:tr>
      <w:tr w:rsidR="006C50F4" w:rsidRPr="00DB14D4" w14:paraId="2E1CF8FA" w14:textId="77777777" w:rsidTr="003A729B">
        <w:trPr>
          <w:trHeight w:val="284"/>
        </w:trPr>
        <w:tc>
          <w:tcPr>
            <w:tcW w:w="0" w:type="auto"/>
            <w:vMerge w:val="restart"/>
            <w:vAlign w:val="center"/>
          </w:tcPr>
          <w:p w14:paraId="489B864C" w14:textId="77777777" w:rsidR="006C50F4" w:rsidRPr="00DB14D4" w:rsidRDefault="0046355F" w:rsidP="006C50F4">
            <w:pPr>
              <w:pStyle w:val="af1"/>
              <w:rPr>
                <w:rFonts w:ascii="Arial" w:hAnsi="Arial" w:cs="Arial"/>
              </w:rPr>
            </w:pPr>
            <w:r w:rsidRPr="00DB14D4">
              <w:rPr>
                <w:rFonts w:ascii="Arial" w:hAnsi="Arial" w:cs="Arial"/>
              </w:rPr>
              <w:t>1.1.2</w:t>
            </w:r>
          </w:p>
        </w:tc>
        <w:tc>
          <w:tcPr>
            <w:tcW w:w="3869" w:type="dxa"/>
            <w:vMerge w:val="restart"/>
            <w:vAlign w:val="center"/>
          </w:tcPr>
          <w:p w14:paraId="117BE41C" w14:textId="77777777" w:rsidR="006C50F4" w:rsidRPr="00DB14D4" w:rsidRDefault="006C50F4" w:rsidP="006C50F4">
            <w:pPr>
              <w:pStyle w:val="af1"/>
              <w:rPr>
                <w:rFonts w:ascii="Arial" w:hAnsi="Arial" w:cs="Arial"/>
              </w:rPr>
            </w:pPr>
            <w:r w:rsidRPr="00DB14D4">
              <w:rPr>
                <w:rFonts w:ascii="Arial" w:hAnsi="Arial" w:cs="Arial"/>
              </w:rPr>
              <w:t>З</w:t>
            </w:r>
            <w:r w:rsidR="0046355F" w:rsidRPr="00DB14D4">
              <w:rPr>
                <w:rFonts w:ascii="Arial" w:hAnsi="Arial" w:cs="Arial"/>
              </w:rPr>
              <w:t>она застройки малоэтажными жилыми домами (до 4 этажей, включая мансардный)</w:t>
            </w:r>
          </w:p>
        </w:tc>
        <w:tc>
          <w:tcPr>
            <w:tcW w:w="1512" w:type="dxa"/>
            <w:vAlign w:val="center"/>
          </w:tcPr>
          <w:p w14:paraId="58EAB91F"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3FCCC7E2"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14,7</w:t>
            </w:r>
          </w:p>
        </w:tc>
      </w:tr>
      <w:tr w:rsidR="006C50F4" w:rsidRPr="00DB14D4" w14:paraId="700DE78F" w14:textId="77777777" w:rsidTr="003A729B">
        <w:trPr>
          <w:trHeight w:val="284"/>
        </w:trPr>
        <w:tc>
          <w:tcPr>
            <w:tcW w:w="0" w:type="auto"/>
            <w:vMerge/>
            <w:vAlign w:val="center"/>
          </w:tcPr>
          <w:p w14:paraId="28885A6D" w14:textId="77777777" w:rsidR="006C50F4" w:rsidRPr="00DB14D4" w:rsidRDefault="006C50F4" w:rsidP="006C50F4">
            <w:pPr>
              <w:pStyle w:val="af1"/>
              <w:rPr>
                <w:rFonts w:ascii="Arial" w:hAnsi="Arial" w:cs="Arial"/>
              </w:rPr>
            </w:pPr>
          </w:p>
        </w:tc>
        <w:tc>
          <w:tcPr>
            <w:tcW w:w="3869" w:type="dxa"/>
            <w:vMerge/>
            <w:vAlign w:val="center"/>
          </w:tcPr>
          <w:p w14:paraId="1201C5A4" w14:textId="77777777" w:rsidR="006C50F4" w:rsidRPr="00DB14D4" w:rsidRDefault="006C50F4" w:rsidP="006C50F4">
            <w:pPr>
              <w:pStyle w:val="af1"/>
              <w:rPr>
                <w:rFonts w:ascii="Arial" w:hAnsi="Arial" w:cs="Arial"/>
              </w:rPr>
            </w:pPr>
          </w:p>
        </w:tc>
        <w:tc>
          <w:tcPr>
            <w:tcW w:w="1512" w:type="dxa"/>
            <w:vAlign w:val="center"/>
          </w:tcPr>
          <w:p w14:paraId="6907E756"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6F42C85F"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11,6</w:t>
            </w:r>
          </w:p>
        </w:tc>
      </w:tr>
      <w:tr w:rsidR="006C50F4" w:rsidRPr="00DB14D4" w14:paraId="02AC2C71" w14:textId="77777777" w:rsidTr="003A729B">
        <w:trPr>
          <w:trHeight w:val="284"/>
        </w:trPr>
        <w:tc>
          <w:tcPr>
            <w:tcW w:w="0" w:type="auto"/>
            <w:vMerge w:val="restart"/>
            <w:vAlign w:val="center"/>
          </w:tcPr>
          <w:p w14:paraId="60794D50" w14:textId="77777777" w:rsidR="006C50F4" w:rsidRPr="00DB14D4" w:rsidRDefault="0046355F" w:rsidP="006C50F4">
            <w:pPr>
              <w:pStyle w:val="af1"/>
              <w:rPr>
                <w:rFonts w:ascii="Arial" w:hAnsi="Arial" w:cs="Arial"/>
              </w:rPr>
            </w:pPr>
            <w:r w:rsidRPr="00DB14D4">
              <w:rPr>
                <w:rFonts w:ascii="Arial" w:hAnsi="Arial" w:cs="Arial"/>
              </w:rPr>
              <w:t>1.1.3</w:t>
            </w:r>
          </w:p>
        </w:tc>
        <w:tc>
          <w:tcPr>
            <w:tcW w:w="3869" w:type="dxa"/>
            <w:vMerge w:val="restart"/>
            <w:vAlign w:val="center"/>
          </w:tcPr>
          <w:p w14:paraId="2897D35A" w14:textId="77777777" w:rsidR="006C50F4" w:rsidRPr="00DB14D4" w:rsidRDefault="0046355F"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1512" w:type="dxa"/>
            <w:vAlign w:val="center"/>
          </w:tcPr>
          <w:p w14:paraId="6393DCA4"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3A845B37"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1,7</w:t>
            </w:r>
          </w:p>
        </w:tc>
      </w:tr>
      <w:tr w:rsidR="006C50F4" w:rsidRPr="00DB14D4" w14:paraId="6C60B3D5" w14:textId="77777777" w:rsidTr="003A729B">
        <w:trPr>
          <w:trHeight w:val="284"/>
        </w:trPr>
        <w:tc>
          <w:tcPr>
            <w:tcW w:w="0" w:type="auto"/>
            <w:vMerge/>
            <w:vAlign w:val="center"/>
          </w:tcPr>
          <w:p w14:paraId="2231AE43" w14:textId="77777777" w:rsidR="006C50F4" w:rsidRPr="00DB14D4" w:rsidRDefault="006C50F4" w:rsidP="006C50F4">
            <w:pPr>
              <w:pStyle w:val="af1"/>
              <w:rPr>
                <w:rFonts w:ascii="Arial" w:hAnsi="Arial" w:cs="Arial"/>
              </w:rPr>
            </w:pPr>
          </w:p>
        </w:tc>
        <w:tc>
          <w:tcPr>
            <w:tcW w:w="3869" w:type="dxa"/>
            <w:vMerge/>
            <w:vAlign w:val="center"/>
          </w:tcPr>
          <w:p w14:paraId="66F7178F" w14:textId="77777777" w:rsidR="006C50F4" w:rsidRPr="00DB14D4" w:rsidRDefault="006C50F4" w:rsidP="006C50F4">
            <w:pPr>
              <w:pStyle w:val="af1"/>
              <w:rPr>
                <w:rFonts w:ascii="Arial" w:hAnsi="Arial" w:cs="Arial"/>
              </w:rPr>
            </w:pPr>
          </w:p>
        </w:tc>
        <w:tc>
          <w:tcPr>
            <w:tcW w:w="1512" w:type="dxa"/>
            <w:vAlign w:val="center"/>
          </w:tcPr>
          <w:p w14:paraId="304FA3EA"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7A500F1D"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1,3</w:t>
            </w:r>
          </w:p>
        </w:tc>
      </w:tr>
      <w:tr w:rsidR="006C50F4" w:rsidRPr="00DB14D4" w14:paraId="0BEC5007" w14:textId="77777777" w:rsidTr="003A729B">
        <w:trPr>
          <w:trHeight w:val="284"/>
        </w:trPr>
        <w:tc>
          <w:tcPr>
            <w:tcW w:w="0" w:type="auto"/>
            <w:vMerge w:val="restart"/>
            <w:vAlign w:val="center"/>
          </w:tcPr>
          <w:p w14:paraId="54DFEC96" w14:textId="77777777" w:rsidR="006C50F4" w:rsidRPr="00DB14D4" w:rsidRDefault="0046355F" w:rsidP="006C50F4">
            <w:pPr>
              <w:pStyle w:val="af1"/>
              <w:rPr>
                <w:rFonts w:ascii="Arial" w:hAnsi="Arial" w:cs="Arial"/>
              </w:rPr>
            </w:pPr>
            <w:r w:rsidRPr="00DB14D4">
              <w:rPr>
                <w:rFonts w:ascii="Arial" w:hAnsi="Arial" w:cs="Arial"/>
              </w:rPr>
              <w:t>1.1.4</w:t>
            </w:r>
          </w:p>
        </w:tc>
        <w:tc>
          <w:tcPr>
            <w:tcW w:w="3869" w:type="dxa"/>
            <w:vMerge w:val="restart"/>
            <w:vAlign w:val="center"/>
          </w:tcPr>
          <w:p w14:paraId="2D841A39" w14:textId="77777777" w:rsidR="006C50F4" w:rsidRPr="00DB14D4" w:rsidRDefault="0046355F" w:rsidP="006C50F4">
            <w:pPr>
              <w:pStyle w:val="af1"/>
              <w:rPr>
                <w:rFonts w:ascii="Arial" w:hAnsi="Arial" w:cs="Arial"/>
              </w:rPr>
            </w:pPr>
            <w:r w:rsidRPr="00DB14D4">
              <w:rPr>
                <w:rFonts w:ascii="Arial" w:hAnsi="Arial" w:cs="Arial"/>
              </w:rPr>
              <w:t>Зона специализированной общественной застройки</w:t>
            </w:r>
          </w:p>
        </w:tc>
        <w:tc>
          <w:tcPr>
            <w:tcW w:w="1512" w:type="dxa"/>
            <w:vAlign w:val="center"/>
          </w:tcPr>
          <w:p w14:paraId="3FEECD7B"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474DBA2E"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1,2</w:t>
            </w:r>
          </w:p>
        </w:tc>
      </w:tr>
      <w:tr w:rsidR="006C50F4" w:rsidRPr="00DB14D4" w14:paraId="04544D91" w14:textId="77777777" w:rsidTr="003A729B">
        <w:trPr>
          <w:trHeight w:val="284"/>
        </w:trPr>
        <w:tc>
          <w:tcPr>
            <w:tcW w:w="0" w:type="auto"/>
            <w:vMerge/>
            <w:vAlign w:val="center"/>
          </w:tcPr>
          <w:p w14:paraId="03C6E3CE" w14:textId="77777777" w:rsidR="006C50F4" w:rsidRPr="00DB14D4" w:rsidRDefault="006C50F4" w:rsidP="006C50F4">
            <w:pPr>
              <w:pStyle w:val="af1"/>
              <w:rPr>
                <w:rFonts w:ascii="Arial" w:hAnsi="Arial" w:cs="Arial"/>
              </w:rPr>
            </w:pPr>
          </w:p>
        </w:tc>
        <w:tc>
          <w:tcPr>
            <w:tcW w:w="3869" w:type="dxa"/>
            <w:vMerge/>
            <w:vAlign w:val="center"/>
          </w:tcPr>
          <w:p w14:paraId="001DFF5A" w14:textId="77777777" w:rsidR="006C50F4" w:rsidRPr="00DB14D4" w:rsidRDefault="006C50F4" w:rsidP="006C50F4">
            <w:pPr>
              <w:pStyle w:val="af1"/>
              <w:rPr>
                <w:rFonts w:ascii="Arial" w:hAnsi="Arial" w:cs="Arial"/>
              </w:rPr>
            </w:pPr>
          </w:p>
        </w:tc>
        <w:tc>
          <w:tcPr>
            <w:tcW w:w="1512" w:type="dxa"/>
            <w:vAlign w:val="center"/>
          </w:tcPr>
          <w:p w14:paraId="19D9C4F0"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5264E93B"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0,9</w:t>
            </w:r>
          </w:p>
        </w:tc>
      </w:tr>
      <w:tr w:rsidR="006C50F4" w:rsidRPr="00DB14D4" w14:paraId="59978FC7" w14:textId="77777777" w:rsidTr="003A729B">
        <w:trPr>
          <w:trHeight w:val="284"/>
        </w:trPr>
        <w:tc>
          <w:tcPr>
            <w:tcW w:w="0" w:type="auto"/>
            <w:vMerge w:val="restart"/>
            <w:vAlign w:val="center"/>
          </w:tcPr>
          <w:p w14:paraId="31306428" w14:textId="77777777" w:rsidR="006C50F4" w:rsidRPr="00DB14D4" w:rsidRDefault="006C50F4" w:rsidP="006C50F4">
            <w:pPr>
              <w:pStyle w:val="af1"/>
              <w:rPr>
                <w:rFonts w:ascii="Arial" w:hAnsi="Arial" w:cs="Arial"/>
              </w:rPr>
            </w:pPr>
            <w:r w:rsidRPr="00DB14D4">
              <w:rPr>
                <w:rFonts w:ascii="Arial" w:hAnsi="Arial" w:cs="Arial"/>
              </w:rPr>
              <w:t>1.1.</w:t>
            </w:r>
            <w:r w:rsidR="0046355F" w:rsidRPr="00DB14D4">
              <w:rPr>
                <w:rFonts w:ascii="Arial" w:hAnsi="Arial" w:cs="Arial"/>
                <w:lang w:val="en-US"/>
              </w:rPr>
              <w:t>5</w:t>
            </w:r>
          </w:p>
        </w:tc>
        <w:tc>
          <w:tcPr>
            <w:tcW w:w="3869" w:type="dxa"/>
            <w:vMerge w:val="restart"/>
            <w:vAlign w:val="center"/>
          </w:tcPr>
          <w:p w14:paraId="287F1A04" w14:textId="77777777" w:rsidR="006C50F4" w:rsidRPr="00DB14D4" w:rsidRDefault="0046355F" w:rsidP="006C50F4">
            <w:pPr>
              <w:pStyle w:val="af1"/>
              <w:rPr>
                <w:rFonts w:ascii="Arial" w:hAnsi="Arial" w:cs="Arial"/>
              </w:rPr>
            </w:pPr>
            <w:r w:rsidRPr="00DB14D4">
              <w:rPr>
                <w:rFonts w:ascii="Arial" w:hAnsi="Arial" w:cs="Arial"/>
              </w:rPr>
              <w:t>Производственная зона</w:t>
            </w:r>
          </w:p>
        </w:tc>
        <w:tc>
          <w:tcPr>
            <w:tcW w:w="1512" w:type="dxa"/>
            <w:vAlign w:val="center"/>
          </w:tcPr>
          <w:p w14:paraId="2F15C9DF"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71EE2F40"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0,4</w:t>
            </w:r>
          </w:p>
        </w:tc>
      </w:tr>
      <w:tr w:rsidR="006C50F4" w:rsidRPr="00DB14D4" w14:paraId="5735BF12" w14:textId="77777777" w:rsidTr="003A729B">
        <w:trPr>
          <w:trHeight w:val="284"/>
        </w:trPr>
        <w:tc>
          <w:tcPr>
            <w:tcW w:w="0" w:type="auto"/>
            <w:vMerge/>
            <w:vAlign w:val="center"/>
          </w:tcPr>
          <w:p w14:paraId="2673A3EE" w14:textId="77777777" w:rsidR="006C50F4" w:rsidRPr="00DB14D4" w:rsidRDefault="006C50F4" w:rsidP="006C50F4">
            <w:pPr>
              <w:pStyle w:val="af1"/>
              <w:rPr>
                <w:rFonts w:ascii="Arial" w:hAnsi="Arial" w:cs="Arial"/>
              </w:rPr>
            </w:pPr>
          </w:p>
        </w:tc>
        <w:tc>
          <w:tcPr>
            <w:tcW w:w="3869" w:type="dxa"/>
            <w:vMerge/>
            <w:vAlign w:val="center"/>
          </w:tcPr>
          <w:p w14:paraId="3D64A4BF" w14:textId="77777777" w:rsidR="006C50F4" w:rsidRPr="00DB14D4" w:rsidRDefault="006C50F4" w:rsidP="006C50F4">
            <w:pPr>
              <w:pStyle w:val="af1"/>
              <w:rPr>
                <w:rFonts w:ascii="Arial" w:hAnsi="Arial" w:cs="Arial"/>
              </w:rPr>
            </w:pPr>
          </w:p>
        </w:tc>
        <w:tc>
          <w:tcPr>
            <w:tcW w:w="1512" w:type="dxa"/>
            <w:vAlign w:val="center"/>
          </w:tcPr>
          <w:p w14:paraId="59111192"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7EDBF43D"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0,3</w:t>
            </w:r>
          </w:p>
        </w:tc>
      </w:tr>
      <w:tr w:rsidR="006C50F4" w:rsidRPr="00DB14D4" w14:paraId="5A992E12" w14:textId="77777777" w:rsidTr="003A729B">
        <w:trPr>
          <w:trHeight w:val="284"/>
        </w:trPr>
        <w:tc>
          <w:tcPr>
            <w:tcW w:w="0" w:type="auto"/>
            <w:vMerge w:val="restart"/>
            <w:vAlign w:val="center"/>
          </w:tcPr>
          <w:p w14:paraId="43EFF992" w14:textId="77777777" w:rsidR="006C50F4" w:rsidRPr="00DB14D4" w:rsidRDefault="0046355F" w:rsidP="006C50F4">
            <w:pPr>
              <w:pStyle w:val="af1"/>
              <w:rPr>
                <w:rFonts w:ascii="Arial" w:hAnsi="Arial" w:cs="Arial"/>
                <w:lang w:val="en-US"/>
              </w:rPr>
            </w:pPr>
            <w:r w:rsidRPr="00DB14D4">
              <w:rPr>
                <w:rFonts w:ascii="Arial" w:hAnsi="Arial" w:cs="Arial"/>
              </w:rPr>
              <w:t>1.1.6</w:t>
            </w:r>
          </w:p>
        </w:tc>
        <w:tc>
          <w:tcPr>
            <w:tcW w:w="3869" w:type="dxa"/>
            <w:vMerge w:val="restart"/>
            <w:vAlign w:val="center"/>
          </w:tcPr>
          <w:p w14:paraId="68461C52" w14:textId="77777777" w:rsidR="006C50F4" w:rsidRPr="00DB14D4" w:rsidRDefault="0046355F" w:rsidP="006C50F4">
            <w:pPr>
              <w:pStyle w:val="af1"/>
              <w:rPr>
                <w:rFonts w:ascii="Arial" w:hAnsi="Arial" w:cs="Arial"/>
              </w:rPr>
            </w:pPr>
            <w:r w:rsidRPr="00DB14D4">
              <w:rPr>
                <w:rFonts w:ascii="Arial" w:hAnsi="Arial" w:cs="Arial"/>
              </w:rPr>
              <w:t>Коммунально-складская зона</w:t>
            </w:r>
          </w:p>
        </w:tc>
        <w:tc>
          <w:tcPr>
            <w:tcW w:w="1512" w:type="dxa"/>
            <w:vAlign w:val="center"/>
          </w:tcPr>
          <w:p w14:paraId="64B95E2A"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365E4C12" w14:textId="77777777" w:rsidR="006C50F4" w:rsidRPr="00DB14D4" w:rsidRDefault="0046355F" w:rsidP="006C50F4">
            <w:pPr>
              <w:jc w:val="center"/>
              <w:rPr>
                <w:rFonts w:ascii="Arial" w:hAnsi="Arial" w:cs="Arial"/>
                <w:bCs/>
                <w:sz w:val="22"/>
                <w:szCs w:val="22"/>
              </w:rPr>
            </w:pPr>
            <w:r w:rsidRPr="00DB14D4">
              <w:rPr>
                <w:rFonts w:ascii="Arial" w:hAnsi="Arial" w:cs="Arial"/>
                <w:bCs/>
                <w:sz w:val="22"/>
                <w:szCs w:val="22"/>
              </w:rPr>
              <w:t>0,8</w:t>
            </w:r>
          </w:p>
        </w:tc>
      </w:tr>
      <w:tr w:rsidR="006C50F4" w:rsidRPr="00DB14D4" w14:paraId="48176FB2" w14:textId="77777777" w:rsidTr="003A729B">
        <w:trPr>
          <w:trHeight w:val="284"/>
        </w:trPr>
        <w:tc>
          <w:tcPr>
            <w:tcW w:w="0" w:type="auto"/>
            <w:vMerge/>
            <w:vAlign w:val="center"/>
          </w:tcPr>
          <w:p w14:paraId="41895915" w14:textId="77777777" w:rsidR="006C50F4" w:rsidRPr="00DB14D4" w:rsidRDefault="006C50F4" w:rsidP="006C50F4">
            <w:pPr>
              <w:pStyle w:val="af1"/>
              <w:rPr>
                <w:rFonts w:ascii="Arial" w:hAnsi="Arial" w:cs="Arial"/>
              </w:rPr>
            </w:pPr>
          </w:p>
        </w:tc>
        <w:tc>
          <w:tcPr>
            <w:tcW w:w="3869" w:type="dxa"/>
            <w:vMerge/>
            <w:vAlign w:val="center"/>
          </w:tcPr>
          <w:p w14:paraId="4D2B4DB9" w14:textId="77777777" w:rsidR="006C50F4" w:rsidRPr="00DB14D4" w:rsidRDefault="006C50F4" w:rsidP="006C50F4">
            <w:pPr>
              <w:pStyle w:val="af1"/>
              <w:rPr>
                <w:rFonts w:ascii="Arial" w:hAnsi="Arial" w:cs="Arial"/>
              </w:rPr>
            </w:pPr>
          </w:p>
        </w:tc>
        <w:tc>
          <w:tcPr>
            <w:tcW w:w="1512" w:type="dxa"/>
            <w:vAlign w:val="center"/>
          </w:tcPr>
          <w:p w14:paraId="11519CE8"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02FD3CF0" w14:textId="77777777" w:rsidR="006C50F4" w:rsidRPr="00DB14D4" w:rsidRDefault="0086635F" w:rsidP="006C50F4">
            <w:pPr>
              <w:jc w:val="center"/>
              <w:rPr>
                <w:rFonts w:ascii="Arial" w:hAnsi="Arial" w:cs="Arial"/>
                <w:bCs/>
                <w:sz w:val="22"/>
                <w:szCs w:val="22"/>
              </w:rPr>
            </w:pPr>
            <w:r w:rsidRPr="00DB14D4">
              <w:rPr>
                <w:rFonts w:ascii="Arial" w:hAnsi="Arial" w:cs="Arial"/>
                <w:bCs/>
                <w:sz w:val="22"/>
                <w:szCs w:val="22"/>
              </w:rPr>
              <w:t>0,6</w:t>
            </w:r>
          </w:p>
        </w:tc>
      </w:tr>
      <w:tr w:rsidR="006C50F4" w:rsidRPr="00DB14D4" w14:paraId="4F238856" w14:textId="77777777" w:rsidTr="003A729B">
        <w:trPr>
          <w:trHeight w:val="284"/>
        </w:trPr>
        <w:tc>
          <w:tcPr>
            <w:tcW w:w="0" w:type="auto"/>
            <w:vMerge w:val="restart"/>
            <w:vAlign w:val="center"/>
          </w:tcPr>
          <w:p w14:paraId="4624D576" w14:textId="77777777" w:rsidR="006C50F4" w:rsidRPr="00DB14D4" w:rsidRDefault="0046355F" w:rsidP="006C50F4">
            <w:pPr>
              <w:pStyle w:val="af1"/>
              <w:rPr>
                <w:rFonts w:ascii="Arial" w:hAnsi="Arial" w:cs="Arial"/>
                <w:lang w:val="en-US"/>
              </w:rPr>
            </w:pPr>
            <w:r w:rsidRPr="00DB14D4">
              <w:rPr>
                <w:rFonts w:ascii="Arial" w:hAnsi="Arial" w:cs="Arial"/>
              </w:rPr>
              <w:t>1.1.7</w:t>
            </w:r>
          </w:p>
        </w:tc>
        <w:tc>
          <w:tcPr>
            <w:tcW w:w="3869" w:type="dxa"/>
            <w:vMerge w:val="restart"/>
            <w:vAlign w:val="center"/>
          </w:tcPr>
          <w:p w14:paraId="0E1DD986" w14:textId="77777777" w:rsidR="006C50F4" w:rsidRPr="00DB14D4" w:rsidRDefault="0046355F" w:rsidP="006C50F4">
            <w:pPr>
              <w:pStyle w:val="af1"/>
              <w:rPr>
                <w:rFonts w:ascii="Arial" w:hAnsi="Arial" w:cs="Arial"/>
              </w:rPr>
            </w:pPr>
            <w:r w:rsidRPr="00DB14D4">
              <w:rPr>
                <w:rFonts w:ascii="Arial" w:hAnsi="Arial" w:cs="Arial"/>
              </w:rPr>
              <w:t>Зона инженерной инфраструктуры</w:t>
            </w:r>
          </w:p>
        </w:tc>
        <w:tc>
          <w:tcPr>
            <w:tcW w:w="1512" w:type="dxa"/>
            <w:vAlign w:val="center"/>
          </w:tcPr>
          <w:p w14:paraId="2A2EB25D"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5C7D549A" w14:textId="77777777" w:rsidR="006C50F4" w:rsidRPr="00DB14D4" w:rsidRDefault="0046355F" w:rsidP="006C50F4">
            <w:pPr>
              <w:jc w:val="center"/>
              <w:rPr>
                <w:rFonts w:ascii="Arial" w:hAnsi="Arial" w:cs="Arial"/>
                <w:bCs/>
                <w:sz w:val="22"/>
                <w:szCs w:val="22"/>
              </w:rPr>
            </w:pPr>
            <w:r w:rsidRPr="00DB14D4">
              <w:rPr>
                <w:rFonts w:ascii="Arial" w:hAnsi="Arial" w:cs="Arial"/>
                <w:bCs/>
                <w:sz w:val="22"/>
                <w:szCs w:val="22"/>
              </w:rPr>
              <w:t>0,01</w:t>
            </w:r>
          </w:p>
        </w:tc>
      </w:tr>
      <w:tr w:rsidR="006C50F4" w:rsidRPr="00DB14D4" w14:paraId="289692ED" w14:textId="77777777" w:rsidTr="003A729B">
        <w:trPr>
          <w:trHeight w:val="284"/>
        </w:trPr>
        <w:tc>
          <w:tcPr>
            <w:tcW w:w="0" w:type="auto"/>
            <w:vMerge/>
            <w:vAlign w:val="center"/>
          </w:tcPr>
          <w:p w14:paraId="213236C4" w14:textId="77777777" w:rsidR="006C50F4" w:rsidRPr="00DB14D4" w:rsidRDefault="006C50F4" w:rsidP="006C50F4">
            <w:pPr>
              <w:pStyle w:val="af1"/>
              <w:rPr>
                <w:rFonts w:ascii="Arial" w:hAnsi="Arial" w:cs="Arial"/>
              </w:rPr>
            </w:pPr>
          </w:p>
        </w:tc>
        <w:tc>
          <w:tcPr>
            <w:tcW w:w="3869" w:type="dxa"/>
            <w:vMerge/>
            <w:vAlign w:val="center"/>
          </w:tcPr>
          <w:p w14:paraId="1E6BC9C8" w14:textId="77777777" w:rsidR="006C50F4" w:rsidRPr="00DB14D4" w:rsidRDefault="006C50F4" w:rsidP="006C50F4">
            <w:pPr>
              <w:pStyle w:val="af1"/>
              <w:rPr>
                <w:rFonts w:ascii="Arial" w:hAnsi="Arial" w:cs="Arial"/>
              </w:rPr>
            </w:pPr>
          </w:p>
        </w:tc>
        <w:tc>
          <w:tcPr>
            <w:tcW w:w="1512" w:type="dxa"/>
            <w:vAlign w:val="center"/>
          </w:tcPr>
          <w:p w14:paraId="2828C98F"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3FC94CDD" w14:textId="77777777" w:rsidR="006C50F4" w:rsidRPr="00DB14D4" w:rsidRDefault="0086635F" w:rsidP="006C50F4">
            <w:pPr>
              <w:jc w:val="center"/>
              <w:rPr>
                <w:rFonts w:ascii="Arial" w:hAnsi="Arial" w:cs="Arial"/>
                <w:bCs/>
                <w:sz w:val="22"/>
                <w:szCs w:val="22"/>
              </w:rPr>
            </w:pPr>
            <w:r w:rsidRPr="00DB14D4">
              <w:rPr>
                <w:rFonts w:ascii="Arial" w:hAnsi="Arial" w:cs="Arial"/>
                <w:bCs/>
                <w:sz w:val="22"/>
                <w:szCs w:val="22"/>
              </w:rPr>
              <w:t>0</w:t>
            </w:r>
          </w:p>
        </w:tc>
      </w:tr>
      <w:tr w:rsidR="0046355F" w:rsidRPr="00DB14D4" w14:paraId="4CE66820" w14:textId="77777777" w:rsidTr="003A729B">
        <w:trPr>
          <w:trHeight w:val="284"/>
        </w:trPr>
        <w:tc>
          <w:tcPr>
            <w:tcW w:w="0" w:type="auto"/>
            <w:vMerge w:val="restart"/>
            <w:vAlign w:val="center"/>
          </w:tcPr>
          <w:p w14:paraId="338F635E" w14:textId="77777777" w:rsidR="0046355F" w:rsidRPr="00DB14D4" w:rsidRDefault="0086635F" w:rsidP="0046355F">
            <w:pPr>
              <w:pStyle w:val="af1"/>
              <w:rPr>
                <w:rFonts w:ascii="Arial" w:hAnsi="Arial" w:cs="Arial"/>
              </w:rPr>
            </w:pPr>
            <w:r w:rsidRPr="00DB14D4">
              <w:rPr>
                <w:rFonts w:ascii="Arial" w:hAnsi="Arial" w:cs="Arial"/>
              </w:rPr>
              <w:t>1.1.8</w:t>
            </w:r>
          </w:p>
        </w:tc>
        <w:tc>
          <w:tcPr>
            <w:tcW w:w="3869" w:type="dxa"/>
            <w:vMerge w:val="restart"/>
            <w:vAlign w:val="center"/>
          </w:tcPr>
          <w:p w14:paraId="1EE3DBC0" w14:textId="77777777" w:rsidR="0046355F" w:rsidRPr="00DB14D4" w:rsidRDefault="0046355F" w:rsidP="0046355F">
            <w:pPr>
              <w:pStyle w:val="af1"/>
              <w:rPr>
                <w:rFonts w:ascii="Arial" w:hAnsi="Arial" w:cs="Arial"/>
              </w:rPr>
            </w:pPr>
            <w:r w:rsidRPr="00DB14D4">
              <w:rPr>
                <w:rFonts w:ascii="Arial" w:hAnsi="Arial" w:cs="Arial"/>
              </w:rPr>
              <w:t>Зона транспортной инфраструктуры</w:t>
            </w:r>
          </w:p>
        </w:tc>
        <w:tc>
          <w:tcPr>
            <w:tcW w:w="1512" w:type="dxa"/>
            <w:vAlign w:val="center"/>
          </w:tcPr>
          <w:p w14:paraId="26721CFC"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02CEA6EC"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8,5</w:t>
            </w:r>
          </w:p>
        </w:tc>
      </w:tr>
      <w:tr w:rsidR="0046355F" w:rsidRPr="00DB14D4" w14:paraId="454F0A1D" w14:textId="77777777" w:rsidTr="003A729B">
        <w:trPr>
          <w:trHeight w:val="284"/>
        </w:trPr>
        <w:tc>
          <w:tcPr>
            <w:tcW w:w="0" w:type="auto"/>
            <w:vMerge/>
            <w:vAlign w:val="center"/>
          </w:tcPr>
          <w:p w14:paraId="3E357CE7" w14:textId="77777777" w:rsidR="0046355F" w:rsidRPr="00DB14D4" w:rsidRDefault="0046355F" w:rsidP="0046355F">
            <w:pPr>
              <w:pStyle w:val="af1"/>
              <w:rPr>
                <w:rFonts w:ascii="Arial" w:hAnsi="Arial" w:cs="Arial"/>
              </w:rPr>
            </w:pPr>
          </w:p>
        </w:tc>
        <w:tc>
          <w:tcPr>
            <w:tcW w:w="3869" w:type="dxa"/>
            <w:vMerge/>
            <w:vAlign w:val="center"/>
          </w:tcPr>
          <w:p w14:paraId="25057C44" w14:textId="77777777" w:rsidR="0046355F" w:rsidRPr="00DB14D4" w:rsidRDefault="0046355F" w:rsidP="0046355F">
            <w:pPr>
              <w:pStyle w:val="af1"/>
              <w:rPr>
                <w:rFonts w:ascii="Arial" w:hAnsi="Arial" w:cs="Arial"/>
              </w:rPr>
            </w:pPr>
          </w:p>
        </w:tc>
        <w:tc>
          <w:tcPr>
            <w:tcW w:w="1512" w:type="dxa"/>
            <w:vAlign w:val="center"/>
          </w:tcPr>
          <w:p w14:paraId="5E7D0814"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7DABDD20"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6,7</w:t>
            </w:r>
          </w:p>
        </w:tc>
      </w:tr>
      <w:tr w:rsidR="0046355F" w:rsidRPr="00DB14D4" w14:paraId="25D68DA7" w14:textId="77777777" w:rsidTr="003A729B">
        <w:trPr>
          <w:trHeight w:val="284"/>
        </w:trPr>
        <w:tc>
          <w:tcPr>
            <w:tcW w:w="0" w:type="auto"/>
            <w:vMerge w:val="restart"/>
            <w:vAlign w:val="center"/>
          </w:tcPr>
          <w:p w14:paraId="0443CD2F" w14:textId="77777777" w:rsidR="0046355F" w:rsidRPr="00DB14D4" w:rsidRDefault="0086635F" w:rsidP="0046355F">
            <w:pPr>
              <w:pStyle w:val="af1"/>
              <w:rPr>
                <w:rFonts w:ascii="Arial" w:hAnsi="Arial" w:cs="Arial"/>
              </w:rPr>
            </w:pPr>
            <w:r w:rsidRPr="00DB14D4">
              <w:rPr>
                <w:rFonts w:ascii="Arial" w:hAnsi="Arial" w:cs="Arial"/>
              </w:rPr>
              <w:t>1.1.9</w:t>
            </w:r>
          </w:p>
        </w:tc>
        <w:tc>
          <w:tcPr>
            <w:tcW w:w="3869" w:type="dxa"/>
            <w:vMerge w:val="restart"/>
            <w:vAlign w:val="center"/>
          </w:tcPr>
          <w:p w14:paraId="382344F7" w14:textId="77777777" w:rsidR="0046355F" w:rsidRPr="00DB14D4" w:rsidRDefault="0046355F" w:rsidP="0046355F">
            <w:pPr>
              <w:pStyle w:val="af1"/>
              <w:rPr>
                <w:rFonts w:ascii="Arial" w:hAnsi="Arial" w:cs="Arial"/>
              </w:rPr>
            </w:pPr>
            <w:r w:rsidRPr="00DB14D4">
              <w:rPr>
                <w:rFonts w:ascii="Arial" w:hAnsi="Arial" w:cs="Arial"/>
              </w:rPr>
              <w:t>Зоны сельскохозяйственного использования</w:t>
            </w:r>
          </w:p>
        </w:tc>
        <w:tc>
          <w:tcPr>
            <w:tcW w:w="1512" w:type="dxa"/>
            <w:vAlign w:val="center"/>
          </w:tcPr>
          <w:p w14:paraId="3C1976BF"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37ED4E03"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0,4</w:t>
            </w:r>
          </w:p>
        </w:tc>
      </w:tr>
      <w:tr w:rsidR="0046355F" w:rsidRPr="00DB14D4" w14:paraId="5F0959E9" w14:textId="77777777" w:rsidTr="003A729B">
        <w:trPr>
          <w:trHeight w:val="284"/>
        </w:trPr>
        <w:tc>
          <w:tcPr>
            <w:tcW w:w="0" w:type="auto"/>
            <w:vMerge/>
            <w:vAlign w:val="center"/>
          </w:tcPr>
          <w:p w14:paraId="3304FADD" w14:textId="77777777" w:rsidR="0046355F" w:rsidRPr="00DB14D4" w:rsidRDefault="0046355F" w:rsidP="0046355F">
            <w:pPr>
              <w:pStyle w:val="af1"/>
              <w:rPr>
                <w:rFonts w:ascii="Arial" w:hAnsi="Arial" w:cs="Arial"/>
              </w:rPr>
            </w:pPr>
          </w:p>
        </w:tc>
        <w:tc>
          <w:tcPr>
            <w:tcW w:w="3869" w:type="dxa"/>
            <w:vMerge/>
            <w:vAlign w:val="center"/>
          </w:tcPr>
          <w:p w14:paraId="6118B6CA" w14:textId="77777777" w:rsidR="0046355F" w:rsidRPr="00DB14D4" w:rsidRDefault="0046355F" w:rsidP="0046355F">
            <w:pPr>
              <w:pStyle w:val="af1"/>
              <w:rPr>
                <w:rFonts w:ascii="Arial" w:hAnsi="Arial" w:cs="Arial"/>
              </w:rPr>
            </w:pPr>
          </w:p>
        </w:tc>
        <w:tc>
          <w:tcPr>
            <w:tcW w:w="1512" w:type="dxa"/>
            <w:vAlign w:val="center"/>
          </w:tcPr>
          <w:p w14:paraId="0C2960AB"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2A6E2836"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0,3</w:t>
            </w:r>
          </w:p>
        </w:tc>
      </w:tr>
      <w:tr w:rsidR="0046355F" w:rsidRPr="00DB14D4" w14:paraId="00AD562D" w14:textId="77777777" w:rsidTr="003A729B">
        <w:trPr>
          <w:trHeight w:val="284"/>
        </w:trPr>
        <w:tc>
          <w:tcPr>
            <w:tcW w:w="0" w:type="auto"/>
            <w:vMerge w:val="restart"/>
            <w:vAlign w:val="center"/>
          </w:tcPr>
          <w:p w14:paraId="04CB25A0" w14:textId="77777777" w:rsidR="0046355F" w:rsidRPr="00DB14D4" w:rsidRDefault="0086635F" w:rsidP="0046355F">
            <w:pPr>
              <w:pStyle w:val="af1"/>
              <w:rPr>
                <w:rFonts w:ascii="Arial" w:hAnsi="Arial" w:cs="Arial"/>
              </w:rPr>
            </w:pPr>
            <w:r w:rsidRPr="00DB14D4">
              <w:rPr>
                <w:rFonts w:ascii="Arial" w:hAnsi="Arial" w:cs="Arial"/>
              </w:rPr>
              <w:t>1.1.10</w:t>
            </w:r>
          </w:p>
        </w:tc>
        <w:tc>
          <w:tcPr>
            <w:tcW w:w="3869" w:type="dxa"/>
            <w:vMerge w:val="restart"/>
            <w:vAlign w:val="center"/>
          </w:tcPr>
          <w:p w14:paraId="006F26C6" w14:textId="77777777" w:rsidR="0046355F" w:rsidRPr="00DB14D4" w:rsidRDefault="00B63B36" w:rsidP="0046355F">
            <w:pPr>
              <w:pStyle w:val="af1"/>
              <w:rPr>
                <w:rFonts w:ascii="Arial" w:hAnsi="Arial" w:cs="Arial"/>
              </w:rPr>
            </w:pPr>
            <w:r w:rsidRPr="00DB14D4">
              <w:rPr>
                <w:rFonts w:ascii="Arial" w:hAnsi="Arial" w:cs="Arial"/>
              </w:rPr>
              <w:t>Зона садоводства, огородничества</w:t>
            </w:r>
          </w:p>
        </w:tc>
        <w:tc>
          <w:tcPr>
            <w:tcW w:w="1512" w:type="dxa"/>
            <w:vAlign w:val="center"/>
          </w:tcPr>
          <w:p w14:paraId="432F1D85"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018C5BE0"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1,6</w:t>
            </w:r>
          </w:p>
        </w:tc>
      </w:tr>
      <w:tr w:rsidR="0046355F" w:rsidRPr="00DB14D4" w14:paraId="5FC5EE1E" w14:textId="77777777" w:rsidTr="003A729B">
        <w:trPr>
          <w:trHeight w:val="284"/>
        </w:trPr>
        <w:tc>
          <w:tcPr>
            <w:tcW w:w="0" w:type="auto"/>
            <w:vMerge/>
            <w:vAlign w:val="center"/>
          </w:tcPr>
          <w:p w14:paraId="14CFBFDD" w14:textId="77777777" w:rsidR="0046355F" w:rsidRPr="00DB14D4" w:rsidRDefault="0046355F" w:rsidP="0046355F">
            <w:pPr>
              <w:pStyle w:val="af1"/>
              <w:rPr>
                <w:rFonts w:ascii="Arial" w:hAnsi="Arial" w:cs="Arial"/>
              </w:rPr>
            </w:pPr>
          </w:p>
        </w:tc>
        <w:tc>
          <w:tcPr>
            <w:tcW w:w="3869" w:type="dxa"/>
            <w:vMerge/>
            <w:vAlign w:val="center"/>
          </w:tcPr>
          <w:p w14:paraId="01003327" w14:textId="77777777" w:rsidR="0046355F" w:rsidRPr="00DB14D4" w:rsidRDefault="0046355F" w:rsidP="0046355F">
            <w:pPr>
              <w:pStyle w:val="af1"/>
              <w:rPr>
                <w:rFonts w:ascii="Arial" w:hAnsi="Arial" w:cs="Arial"/>
              </w:rPr>
            </w:pPr>
          </w:p>
        </w:tc>
        <w:tc>
          <w:tcPr>
            <w:tcW w:w="1512" w:type="dxa"/>
            <w:vAlign w:val="center"/>
          </w:tcPr>
          <w:p w14:paraId="7FB70A49"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2C129409"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1,3</w:t>
            </w:r>
          </w:p>
        </w:tc>
      </w:tr>
      <w:tr w:rsidR="0046355F" w:rsidRPr="00DB14D4" w14:paraId="0A32ED28" w14:textId="77777777" w:rsidTr="003A729B">
        <w:trPr>
          <w:trHeight w:val="284"/>
        </w:trPr>
        <w:tc>
          <w:tcPr>
            <w:tcW w:w="0" w:type="auto"/>
            <w:vMerge w:val="restart"/>
            <w:vAlign w:val="center"/>
          </w:tcPr>
          <w:p w14:paraId="474CCE5D" w14:textId="77777777" w:rsidR="0046355F" w:rsidRPr="00DB14D4" w:rsidRDefault="0086635F" w:rsidP="0046355F">
            <w:pPr>
              <w:pStyle w:val="af1"/>
              <w:rPr>
                <w:rFonts w:ascii="Arial" w:hAnsi="Arial" w:cs="Arial"/>
              </w:rPr>
            </w:pPr>
            <w:r w:rsidRPr="00DB14D4">
              <w:rPr>
                <w:rFonts w:ascii="Arial" w:hAnsi="Arial" w:cs="Arial"/>
              </w:rPr>
              <w:t>1.1.11</w:t>
            </w:r>
          </w:p>
        </w:tc>
        <w:tc>
          <w:tcPr>
            <w:tcW w:w="3869" w:type="dxa"/>
            <w:vMerge w:val="restart"/>
            <w:vAlign w:val="center"/>
          </w:tcPr>
          <w:p w14:paraId="68959AFA" w14:textId="77777777" w:rsidR="0046355F" w:rsidRPr="00DB14D4" w:rsidRDefault="0046355F" w:rsidP="0046355F">
            <w:pPr>
              <w:pStyle w:val="af1"/>
              <w:rPr>
                <w:rFonts w:ascii="Arial" w:hAnsi="Arial" w:cs="Arial"/>
              </w:rPr>
            </w:pPr>
            <w:r w:rsidRPr="00DB14D4">
              <w:rPr>
                <w:rFonts w:ascii="Arial" w:hAnsi="Arial" w:cs="Arial"/>
              </w:rPr>
              <w:t>Иные зоны сельскохозяйственного назначения</w:t>
            </w:r>
          </w:p>
        </w:tc>
        <w:tc>
          <w:tcPr>
            <w:tcW w:w="1512" w:type="dxa"/>
            <w:vAlign w:val="center"/>
          </w:tcPr>
          <w:p w14:paraId="4E6756D1"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6D7A5C46"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9,7</w:t>
            </w:r>
          </w:p>
        </w:tc>
      </w:tr>
      <w:tr w:rsidR="0046355F" w:rsidRPr="00DB14D4" w14:paraId="78352F52" w14:textId="77777777" w:rsidTr="003A729B">
        <w:trPr>
          <w:trHeight w:val="284"/>
        </w:trPr>
        <w:tc>
          <w:tcPr>
            <w:tcW w:w="0" w:type="auto"/>
            <w:vMerge/>
            <w:vAlign w:val="center"/>
          </w:tcPr>
          <w:p w14:paraId="5EC0D798" w14:textId="77777777" w:rsidR="0046355F" w:rsidRPr="00DB14D4" w:rsidRDefault="0046355F" w:rsidP="0046355F">
            <w:pPr>
              <w:pStyle w:val="af1"/>
              <w:rPr>
                <w:rFonts w:ascii="Arial" w:hAnsi="Arial" w:cs="Arial"/>
              </w:rPr>
            </w:pPr>
          </w:p>
        </w:tc>
        <w:tc>
          <w:tcPr>
            <w:tcW w:w="3869" w:type="dxa"/>
            <w:vMerge/>
            <w:vAlign w:val="center"/>
          </w:tcPr>
          <w:p w14:paraId="271BC7AC" w14:textId="77777777" w:rsidR="0046355F" w:rsidRPr="00DB14D4" w:rsidRDefault="0046355F" w:rsidP="0046355F">
            <w:pPr>
              <w:pStyle w:val="af1"/>
              <w:rPr>
                <w:rFonts w:ascii="Arial" w:hAnsi="Arial" w:cs="Arial"/>
              </w:rPr>
            </w:pPr>
          </w:p>
        </w:tc>
        <w:tc>
          <w:tcPr>
            <w:tcW w:w="1512" w:type="dxa"/>
            <w:vAlign w:val="center"/>
          </w:tcPr>
          <w:p w14:paraId="6FC7E913"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634564B4"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7,6</w:t>
            </w:r>
          </w:p>
        </w:tc>
      </w:tr>
      <w:tr w:rsidR="0046355F" w:rsidRPr="00DB14D4" w14:paraId="663774ED" w14:textId="77777777" w:rsidTr="003A729B">
        <w:trPr>
          <w:trHeight w:val="284"/>
        </w:trPr>
        <w:tc>
          <w:tcPr>
            <w:tcW w:w="0" w:type="auto"/>
            <w:vMerge w:val="restart"/>
            <w:vAlign w:val="center"/>
          </w:tcPr>
          <w:p w14:paraId="2B654624" w14:textId="77777777" w:rsidR="0046355F" w:rsidRPr="00DB14D4" w:rsidRDefault="0086635F" w:rsidP="0046355F">
            <w:pPr>
              <w:pStyle w:val="af1"/>
              <w:rPr>
                <w:rFonts w:ascii="Arial" w:hAnsi="Arial" w:cs="Arial"/>
              </w:rPr>
            </w:pPr>
            <w:r w:rsidRPr="00DB14D4">
              <w:rPr>
                <w:rFonts w:ascii="Arial" w:hAnsi="Arial" w:cs="Arial"/>
              </w:rPr>
              <w:t>1.1.12</w:t>
            </w:r>
          </w:p>
        </w:tc>
        <w:tc>
          <w:tcPr>
            <w:tcW w:w="3869" w:type="dxa"/>
            <w:vMerge w:val="restart"/>
            <w:vAlign w:val="center"/>
          </w:tcPr>
          <w:p w14:paraId="6740958A" w14:textId="77777777" w:rsidR="0046355F" w:rsidRPr="00DB14D4" w:rsidRDefault="00B77EFB" w:rsidP="0046355F">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1512" w:type="dxa"/>
            <w:vAlign w:val="center"/>
          </w:tcPr>
          <w:p w14:paraId="33B5AD65"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5BC9C27F"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6</w:t>
            </w:r>
          </w:p>
        </w:tc>
      </w:tr>
      <w:tr w:rsidR="0046355F" w:rsidRPr="00DB14D4" w14:paraId="2DA58F14" w14:textId="77777777" w:rsidTr="003A729B">
        <w:trPr>
          <w:trHeight w:val="284"/>
        </w:trPr>
        <w:tc>
          <w:tcPr>
            <w:tcW w:w="0" w:type="auto"/>
            <w:vMerge/>
            <w:vAlign w:val="center"/>
          </w:tcPr>
          <w:p w14:paraId="788D8C6C" w14:textId="77777777" w:rsidR="0046355F" w:rsidRPr="00DB14D4" w:rsidRDefault="0046355F" w:rsidP="0046355F">
            <w:pPr>
              <w:pStyle w:val="af1"/>
              <w:rPr>
                <w:rFonts w:ascii="Arial" w:hAnsi="Arial" w:cs="Arial"/>
              </w:rPr>
            </w:pPr>
          </w:p>
        </w:tc>
        <w:tc>
          <w:tcPr>
            <w:tcW w:w="3869" w:type="dxa"/>
            <w:vMerge/>
            <w:vAlign w:val="center"/>
          </w:tcPr>
          <w:p w14:paraId="695113C0" w14:textId="77777777" w:rsidR="0046355F" w:rsidRPr="00DB14D4" w:rsidRDefault="0046355F" w:rsidP="0046355F">
            <w:pPr>
              <w:pStyle w:val="af1"/>
              <w:rPr>
                <w:rFonts w:ascii="Arial" w:hAnsi="Arial" w:cs="Arial"/>
              </w:rPr>
            </w:pPr>
          </w:p>
        </w:tc>
        <w:tc>
          <w:tcPr>
            <w:tcW w:w="1512" w:type="dxa"/>
            <w:vAlign w:val="center"/>
          </w:tcPr>
          <w:p w14:paraId="666FAB27"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6505E16A"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4,7</w:t>
            </w:r>
          </w:p>
        </w:tc>
      </w:tr>
      <w:tr w:rsidR="0046355F" w:rsidRPr="00DB14D4" w14:paraId="3C007358" w14:textId="77777777" w:rsidTr="003A729B">
        <w:trPr>
          <w:trHeight w:val="284"/>
        </w:trPr>
        <w:tc>
          <w:tcPr>
            <w:tcW w:w="0" w:type="auto"/>
            <w:vMerge w:val="restart"/>
            <w:vAlign w:val="center"/>
          </w:tcPr>
          <w:p w14:paraId="436EB780" w14:textId="77777777" w:rsidR="0046355F" w:rsidRPr="00DB14D4" w:rsidRDefault="0086635F" w:rsidP="0046355F">
            <w:pPr>
              <w:pStyle w:val="af1"/>
              <w:rPr>
                <w:rFonts w:ascii="Arial" w:hAnsi="Arial" w:cs="Arial"/>
              </w:rPr>
            </w:pPr>
            <w:r w:rsidRPr="00DB14D4">
              <w:rPr>
                <w:rFonts w:ascii="Arial" w:hAnsi="Arial" w:cs="Arial"/>
              </w:rPr>
              <w:t>1.1.13</w:t>
            </w:r>
          </w:p>
        </w:tc>
        <w:tc>
          <w:tcPr>
            <w:tcW w:w="3869" w:type="dxa"/>
            <w:vMerge w:val="restart"/>
            <w:vAlign w:val="center"/>
          </w:tcPr>
          <w:p w14:paraId="09827D0C" w14:textId="77777777" w:rsidR="0046355F" w:rsidRPr="00DB14D4" w:rsidRDefault="0046355F" w:rsidP="0046355F">
            <w:pPr>
              <w:pStyle w:val="af1"/>
              <w:rPr>
                <w:rFonts w:ascii="Arial" w:hAnsi="Arial" w:cs="Arial"/>
              </w:rPr>
            </w:pPr>
            <w:r w:rsidRPr="00DB14D4">
              <w:rPr>
                <w:rFonts w:ascii="Arial" w:hAnsi="Arial" w:cs="Arial"/>
              </w:rPr>
              <w:t>Зона лесов</w:t>
            </w:r>
          </w:p>
        </w:tc>
        <w:tc>
          <w:tcPr>
            <w:tcW w:w="1512" w:type="dxa"/>
            <w:vAlign w:val="center"/>
          </w:tcPr>
          <w:p w14:paraId="6E03FD23"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2A13285E"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11,49</w:t>
            </w:r>
          </w:p>
        </w:tc>
      </w:tr>
      <w:tr w:rsidR="0046355F" w:rsidRPr="00DB14D4" w14:paraId="72610BEA" w14:textId="77777777" w:rsidTr="003A729B">
        <w:trPr>
          <w:trHeight w:val="284"/>
        </w:trPr>
        <w:tc>
          <w:tcPr>
            <w:tcW w:w="0" w:type="auto"/>
            <w:vMerge/>
            <w:vAlign w:val="center"/>
          </w:tcPr>
          <w:p w14:paraId="7855BE99" w14:textId="77777777" w:rsidR="0046355F" w:rsidRPr="00DB14D4" w:rsidRDefault="0046355F" w:rsidP="0046355F">
            <w:pPr>
              <w:pStyle w:val="af1"/>
              <w:rPr>
                <w:rFonts w:ascii="Arial" w:hAnsi="Arial" w:cs="Arial"/>
              </w:rPr>
            </w:pPr>
          </w:p>
        </w:tc>
        <w:tc>
          <w:tcPr>
            <w:tcW w:w="3869" w:type="dxa"/>
            <w:vMerge/>
            <w:vAlign w:val="center"/>
          </w:tcPr>
          <w:p w14:paraId="0C7DE64D" w14:textId="77777777" w:rsidR="0046355F" w:rsidRPr="00DB14D4" w:rsidRDefault="0046355F" w:rsidP="0046355F">
            <w:pPr>
              <w:pStyle w:val="af1"/>
              <w:rPr>
                <w:rFonts w:ascii="Arial" w:hAnsi="Arial" w:cs="Arial"/>
              </w:rPr>
            </w:pPr>
          </w:p>
        </w:tc>
        <w:tc>
          <w:tcPr>
            <w:tcW w:w="1512" w:type="dxa"/>
            <w:vAlign w:val="center"/>
          </w:tcPr>
          <w:p w14:paraId="54F8CF0B"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682BC63D"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9</w:t>
            </w:r>
          </w:p>
        </w:tc>
      </w:tr>
      <w:tr w:rsidR="0046355F" w:rsidRPr="00DB14D4" w14:paraId="5091C726" w14:textId="77777777" w:rsidTr="003A729B">
        <w:trPr>
          <w:trHeight w:val="284"/>
        </w:trPr>
        <w:tc>
          <w:tcPr>
            <w:tcW w:w="0" w:type="auto"/>
            <w:vMerge w:val="restart"/>
            <w:vAlign w:val="center"/>
          </w:tcPr>
          <w:p w14:paraId="10131695" w14:textId="77777777" w:rsidR="0046355F" w:rsidRPr="00DB14D4" w:rsidRDefault="0086635F" w:rsidP="0046355F">
            <w:pPr>
              <w:pStyle w:val="af1"/>
              <w:rPr>
                <w:rFonts w:ascii="Arial" w:hAnsi="Arial" w:cs="Arial"/>
              </w:rPr>
            </w:pPr>
            <w:r w:rsidRPr="00DB14D4">
              <w:rPr>
                <w:rFonts w:ascii="Arial" w:hAnsi="Arial" w:cs="Arial"/>
              </w:rPr>
              <w:t>1.1.14</w:t>
            </w:r>
          </w:p>
        </w:tc>
        <w:tc>
          <w:tcPr>
            <w:tcW w:w="3869" w:type="dxa"/>
            <w:vMerge w:val="restart"/>
            <w:vAlign w:val="center"/>
          </w:tcPr>
          <w:p w14:paraId="47560E4C" w14:textId="77777777" w:rsidR="0046355F" w:rsidRPr="00DB14D4" w:rsidRDefault="0046355F" w:rsidP="0046355F">
            <w:pPr>
              <w:pStyle w:val="af1"/>
              <w:rPr>
                <w:rFonts w:ascii="Arial" w:hAnsi="Arial" w:cs="Arial"/>
              </w:rPr>
            </w:pPr>
            <w:r w:rsidRPr="00DB14D4">
              <w:rPr>
                <w:rFonts w:ascii="Arial" w:hAnsi="Arial" w:cs="Arial"/>
              </w:rPr>
              <w:t>Зона кладбищ</w:t>
            </w:r>
          </w:p>
        </w:tc>
        <w:tc>
          <w:tcPr>
            <w:tcW w:w="1512" w:type="dxa"/>
            <w:vAlign w:val="center"/>
          </w:tcPr>
          <w:p w14:paraId="4B6F4DFA"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080F5DE5"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2,5</w:t>
            </w:r>
          </w:p>
        </w:tc>
      </w:tr>
      <w:tr w:rsidR="0046355F" w:rsidRPr="00DB14D4" w14:paraId="21DA3374" w14:textId="77777777" w:rsidTr="003A729B">
        <w:trPr>
          <w:trHeight w:val="284"/>
        </w:trPr>
        <w:tc>
          <w:tcPr>
            <w:tcW w:w="0" w:type="auto"/>
            <w:vMerge/>
            <w:vAlign w:val="center"/>
          </w:tcPr>
          <w:p w14:paraId="0391D60C" w14:textId="77777777" w:rsidR="0046355F" w:rsidRPr="00DB14D4" w:rsidRDefault="0046355F" w:rsidP="0046355F">
            <w:pPr>
              <w:pStyle w:val="af1"/>
              <w:rPr>
                <w:rFonts w:ascii="Arial" w:hAnsi="Arial" w:cs="Arial"/>
              </w:rPr>
            </w:pPr>
          </w:p>
        </w:tc>
        <w:tc>
          <w:tcPr>
            <w:tcW w:w="3869" w:type="dxa"/>
            <w:vMerge/>
            <w:vAlign w:val="center"/>
          </w:tcPr>
          <w:p w14:paraId="0CCD4AA7" w14:textId="77777777" w:rsidR="0046355F" w:rsidRPr="00DB14D4" w:rsidRDefault="0046355F" w:rsidP="0046355F">
            <w:pPr>
              <w:pStyle w:val="af1"/>
              <w:rPr>
                <w:rFonts w:ascii="Arial" w:hAnsi="Arial" w:cs="Arial"/>
              </w:rPr>
            </w:pPr>
          </w:p>
        </w:tc>
        <w:tc>
          <w:tcPr>
            <w:tcW w:w="1512" w:type="dxa"/>
            <w:vAlign w:val="center"/>
          </w:tcPr>
          <w:p w14:paraId="3AB5964D"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6353D333"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2</w:t>
            </w:r>
          </w:p>
        </w:tc>
      </w:tr>
      <w:tr w:rsidR="0046355F" w:rsidRPr="00DB14D4" w14:paraId="56BEB770" w14:textId="77777777" w:rsidTr="003A729B">
        <w:trPr>
          <w:trHeight w:val="284"/>
        </w:trPr>
        <w:tc>
          <w:tcPr>
            <w:tcW w:w="0" w:type="auto"/>
            <w:vMerge w:val="restart"/>
            <w:vAlign w:val="center"/>
          </w:tcPr>
          <w:p w14:paraId="4AF4C082" w14:textId="77777777" w:rsidR="0046355F" w:rsidRPr="00DB14D4" w:rsidRDefault="0086635F" w:rsidP="0046355F">
            <w:pPr>
              <w:pStyle w:val="af1"/>
              <w:rPr>
                <w:rFonts w:ascii="Arial" w:hAnsi="Arial" w:cs="Arial"/>
              </w:rPr>
            </w:pPr>
            <w:r w:rsidRPr="00DB14D4">
              <w:rPr>
                <w:rFonts w:ascii="Arial" w:hAnsi="Arial" w:cs="Arial"/>
              </w:rPr>
              <w:t>1.1.15</w:t>
            </w:r>
          </w:p>
        </w:tc>
        <w:tc>
          <w:tcPr>
            <w:tcW w:w="3869" w:type="dxa"/>
            <w:vMerge w:val="restart"/>
            <w:vAlign w:val="center"/>
          </w:tcPr>
          <w:p w14:paraId="2A8A0D20" w14:textId="77777777" w:rsidR="0046355F" w:rsidRPr="00DB14D4" w:rsidRDefault="0046355F" w:rsidP="0046355F">
            <w:pPr>
              <w:pStyle w:val="af1"/>
              <w:rPr>
                <w:rFonts w:ascii="Arial" w:hAnsi="Arial" w:cs="Arial"/>
              </w:rPr>
            </w:pPr>
            <w:r w:rsidRPr="00DB14D4">
              <w:rPr>
                <w:rFonts w:ascii="Arial" w:hAnsi="Arial" w:cs="Arial"/>
              </w:rPr>
              <w:t>Зона акваторий</w:t>
            </w:r>
          </w:p>
        </w:tc>
        <w:tc>
          <w:tcPr>
            <w:tcW w:w="1512" w:type="dxa"/>
            <w:vAlign w:val="center"/>
          </w:tcPr>
          <w:p w14:paraId="0D264C8F"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1153CBD0"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2,3</w:t>
            </w:r>
          </w:p>
        </w:tc>
      </w:tr>
      <w:tr w:rsidR="0046355F" w:rsidRPr="00DB14D4" w14:paraId="7C1A358B" w14:textId="77777777" w:rsidTr="003A729B">
        <w:trPr>
          <w:trHeight w:val="284"/>
        </w:trPr>
        <w:tc>
          <w:tcPr>
            <w:tcW w:w="0" w:type="auto"/>
            <w:vMerge/>
            <w:vAlign w:val="center"/>
          </w:tcPr>
          <w:p w14:paraId="6D902B76" w14:textId="77777777" w:rsidR="0046355F" w:rsidRPr="00DB14D4" w:rsidRDefault="0046355F" w:rsidP="0046355F">
            <w:pPr>
              <w:pStyle w:val="af1"/>
              <w:rPr>
                <w:rFonts w:ascii="Arial" w:hAnsi="Arial" w:cs="Arial"/>
              </w:rPr>
            </w:pPr>
          </w:p>
        </w:tc>
        <w:tc>
          <w:tcPr>
            <w:tcW w:w="3869" w:type="dxa"/>
            <w:vMerge/>
            <w:vAlign w:val="center"/>
          </w:tcPr>
          <w:p w14:paraId="4EE03DA9" w14:textId="77777777" w:rsidR="0046355F" w:rsidRPr="00DB14D4" w:rsidRDefault="0046355F" w:rsidP="0046355F">
            <w:pPr>
              <w:pStyle w:val="af1"/>
              <w:rPr>
                <w:rFonts w:ascii="Arial" w:hAnsi="Arial" w:cs="Arial"/>
              </w:rPr>
            </w:pPr>
          </w:p>
        </w:tc>
        <w:tc>
          <w:tcPr>
            <w:tcW w:w="1512" w:type="dxa"/>
            <w:vAlign w:val="center"/>
          </w:tcPr>
          <w:p w14:paraId="0BAA5689"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20C68CF4"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1,8</w:t>
            </w:r>
          </w:p>
        </w:tc>
      </w:tr>
      <w:tr w:rsidR="0046355F" w:rsidRPr="00DB14D4" w14:paraId="45C47805" w14:textId="77777777" w:rsidTr="003A729B">
        <w:trPr>
          <w:trHeight w:val="284"/>
        </w:trPr>
        <w:tc>
          <w:tcPr>
            <w:tcW w:w="0" w:type="auto"/>
            <w:vMerge w:val="restart"/>
            <w:vAlign w:val="center"/>
          </w:tcPr>
          <w:p w14:paraId="14850B96" w14:textId="77777777" w:rsidR="0046355F" w:rsidRPr="00DB14D4" w:rsidRDefault="0086635F" w:rsidP="0046355F">
            <w:pPr>
              <w:pStyle w:val="af1"/>
              <w:rPr>
                <w:rFonts w:ascii="Arial" w:hAnsi="Arial" w:cs="Arial"/>
              </w:rPr>
            </w:pPr>
            <w:r w:rsidRPr="00DB14D4">
              <w:rPr>
                <w:rFonts w:ascii="Arial" w:hAnsi="Arial" w:cs="Arial"/>
              </w:rPr>
              <w:t>1.1.16</w:t>
            </w:r>
          </w:p>
        </w:tc>
        <w:tc>
          <w:tcPr>
            <w:tcW w:w="3869" w:type="dxa"/>
            <w:vMerge w:val="restart"/>
            <w:vAlign w:val="center"/>
          </w:tcPr>
          <w:p w14:paraId="4F1A3728" w14:textId="77777777" w:rsidR="0046355F" w:rsidRPr="00DB14D4" w:rsidRDefault="0046355F" w:rsidP="0046355F">
            <w:pPr>
              <w:pStyle w:val="af1"/>
              <w:rPr>
                <w:rFonts w:ascii="Arial" w:hAnsi="Arial" w:cs="Arial"/>
              </w:rPr>
            </w:pPr>
            <w:r w:rsidRPr="00DB14D4">
              <w:rPr>
                <w:rFonts w:ascii="Arial" w:hAnsi="Arial" w:cs="Arial"/>
              </w:rPr>
              <w:t>Иные зоны</w:t>
            </w:r>
          </w:p>
        </w:tc>
        <w:tc>
          <w:tcPr>
            <w:tcW w:w="1512" w:type="dxa"/>
            <w:vAlign w:val="center"/>
          </w:tcPr>
          <w:p w14:paraId="3BC2E62E"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3F0534B9"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21,2</w:t>
            </w:r>
          </w:p>
        </w:tc>
      </w:tr>
      <w:tr w:rsidR="0046355F" w:rsidRPr="00DB14D4" w14:paraId="5F0460E5" w14:textId="77777777" w:rsidTr="003A729B">
        <w:trPr>
          <w:trHeight w:val="284"/>
        </w:trPr>
        <w:tc>
          <w:tcPr>
            <w:tcW w:w="0" w:type="auto"/>
            <w:vMerge/>
            <w:vAlign w:val="center"/>
          </w:tcPr>
          <w:p w14:paraId="1D3D375A" w14:textId="77777777" w:rsidR="0046355F" w:rsidRPr="00DB14D4" w:rsidRDefault="0046355F" w:rsidP="0046355F">
            <w:pPr>
              <w:pStyle w:val="af1"/>
              <w:rPr>
                <w:rFonts w:ascii="Arial" w:hAnsi="Arial" w:cs="Arial"/>
              </w:rPr>
            </w:pPr>
          </w:p>
        </w:tc>
        <w:tc>
          <w:tcPr>
            <w:tcW w:w="3869" w:type="dxa"/>
            <w:vMerge/>
            <w:vAlign w:val="center"/>
          </w:tcPr>
          <w:p w14:paraId="508141E0" w14:textId="77777777" w:rsidR="0046355F" w:rsidRPr="00DB14D4" w:rsidRDefault="0046355F" w:rsidP="0046355F">
            <w:pPr>
              <w:pStyle w:val="af1"/>
              <w:rPr>
                <w:rFonts w:ascii="Arial" w:hAnsi="Arial" w:cs="Arial"/>
              </w:rPr>
            </w:pPr>
          </w:p>
        </w:tc>
        <w:tc>
          <w:tcPr>
            <w:tcW w:w="1512" w:type="dxa"/>
            <w:vAlign w:val="center"/>
          </w:tcPr>
          <w:p w14:paraId="09C90179"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7F4A434A"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16,9</w:t>
            </w:r>
          </w:p>
        </w:tc>
      </w:tr>
      <w:tr w:rsidR="00256F0A" w:rsidRPr="00DB14D4" w14:paraId="5E8A3A01" w14:textId="77777777" w:rsidTr="003A729B">
        <w:trPr>
          <w:trHeight w:val="284"/>
        </w:trPr>
        <w:tc>
          <w:tcPr>
            <w:tcW w:w="0" w:type="auto"/>
            <w:vAlign w:val="center"/>
          </w:tcPr>
          <w:p w14:paraId="46062A8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869" w:type="dxa"/>
            <w:vAlign w:val="center"/>
          </w:tcPr>
          <w:p w14:paraId="75994D42"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512" w:type="dxa"/>
            <w:vAlign w:val="center"/>
          </w:tcPr>
          <w:p w14:paraId="1535D83D" w14:textId="77777777" w:rsidR="00256F0A" w:rsidRPr="00DB14D4" w:rsidRDefault="00256F0A" w:rsidP="00256F0A">
            <w:pPr>
              <w:pStyle w:val="af1"/>
              <w:spacing w:before="20" w:after="20"/>
              <w:rPr>
                <w:rFonts w:ascii="Arial" w:hAnsi="Arial" w:cs="Arial"/>
              </w:rPr>
            </w:pPr>
          </w:p>
        </w:tc>
        <w:tc>
          <w:tcPr>
            <w:tcW w:w="1599" w:type="dxa"/>
            <w:vAlign w:val="center"/>
          </w:tcPr>
          <w:p w14:paraId="4DB547FE"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3E97BF14" w14:textId="77777777" w:rsidR="00256F0A" w:rsidRPr="00DB14D4" w:rsidRDefault="00256F0A" w:rsidP="00256F0A">
            <w:pPr>
              <w:spacing w:before="20" w:after="20"/>
              <w:jc w:val="center"/>
              <w:rPr>
                <w:rFonts w:ascii="Arial" w:hAnsi="Arial" w:cs="Arial"/>
                <w:sz w:val="22"/>
                <w:szCs w:val="22"/>
              </w:rPr>
            </w:pPr>
          </w:p>
        </w:tc>
      </w:tr>
      <w:tr w:rsidR="00256F0A" w:rsidRPr="00DB14D4" w14:paraId="717D8CA6" w14:textId="77777777" w:rsidTr="003A729B">
        <w:trPr>
          <w:trHeight w:val="284"/>
        </w:trPr>
        <w:tc>
          <w:tcPr>
            <w:tcW w:w="0" w:type="auto"/>
            <w:vMerge w:val="restart"/>
            <w:vAlign w:val="center"/>
          </w:tcPr>
          <w:p w14:paraId="77E02D1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869" w:type="dxa"/>
            <w:vAlign w:val="center"/>
          </w:tcPr>
          <w:p w14:paraId="6E2F1822"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512" w:type="dxa"/>
            <w:vAlign w:val="center"/>
          </w:tcPr>
          <w:p w14:paraId="1FBDBA87" w14:textId="77777777" w:rsidR="00256F0A" w:rsidRPr="00DB14D4" w:rsidRDefault="00256F0A" w:rsidP="00256F0A">
            <w:pPr>
              <w:pStyle w:val="af1"/>
              <w:rPr>
                <w:rFonts w:ascii="Arial" w:hAnsi="Arial" w:cs="Arial"/>
              </w:rPr>
            </w:pPr>
            <w:r w:rsidRPr="00DB14D4">
              <w:rPr>
                <w:rFonts w:ascii="Arial" w:hAnsi="Arial" w:cs="Arial"/>
              </w:rPr>
              <w:t>км</w:t>
            </w:r>
          </w:p>
        </w:tc>
        <w:tc>
          <w:tcPr>
            <w:tcW w:w="1599" w:type="dxa"/>
            <w:vAlign w:val="center"/>
          </w:tcPr>
          <w:p w14:paraId="4CA98F5B" w14:textId="77777777" w:rsidR="00256F0A" w:rsidRPr="00DB14D4" w:rsidRDefault="00256F0A" w:rsidP="00256F0A">
            <w:pPr>
              <w:pStyle w:val="af1"/>
              <w:rPr>
                <w:rFonts w:ascii="Arial" w:hAnsi="Arial" w:cs="Arial"/>
              </w:rPr>
            </w:pPr>
            <w:r w:rsidRPr="00DB14D4">
              <w:rPr>
                <w:rFonts w:ascii="Arial" w:hAnsi="Arial" w:cs="Arial"/>
              </w:rPr>
              <w:t>7,69</w:t>
            </w:r>
          </w:p>
        </w:tc>
        <w:tc>
          <w:tcPr>
            <w:tcW w:w="0" w:type="auto"/>
            <w:vAlign w:val="center"/>
          </w:tcPr>
          <w:p w14:paraId="1FED6662" w14:textId="77777777" w:rsidR="00256F0A" w:rsidRPr="00DB14D4" w:rsidRDefault="00256F0A" w:rsidP="00256F0A">
            <w:pPr>
              <w:pStyle w:val="af1"/>
              <w:rPr>
                <w:rFonts w:ascii="Arial" w:hAnsi="Arial" w:cs="Arial"/>
              </w:rPr>
            </w:pPr>
            <w:r w:rsidRPr="00DB14D4">
              <w:rPr>
                <w:rFonts w:ascii="Arial" w:hAnsi="Arial" w:cs="Arial"/>
              </w:rPr>
              <w:t>7,87</w:t>
            </w:r>
          </w:p>
        </w:tc>
      </w:tr>
      <w:tr w:rsidR="0086635F" w:rsidRPr="00DB14D4" w14:paraId="5ABF4AB8" w14:textId="77777777" w:rsidTr="003A729B">
        <w:trPr>
          <w:trHeight w:val="284"/>
        </w:trPr>
        <w:tc>
          <w:tcPr>
            <w:tcW w:w="0" w:type="auto"/>
            <w:vMerge/>
            <w:vAlign w:val="center"/>
          </w:tcPr>
          <w:p w14:paraId="7889AE58" w14:textId="77777777" w:rsidR="00380B51" w:rsidRPr="00DB14D4" w:rsidRDefault="00380B51" w:rsidP="00380B51">
            <w:pPr>
              <w:spacing w:before="20" w:after="20"/>
              <w:jc w:val="center"/>
              <w:rPr>
                <w:rFonts w:ascii="Arial" w:hAnsi="Arial" w:cs="Arial"/>
                <w:sz w:val="22"/>
                <w:szCs w:val="22"/>
              </w:rPr>
            </w:pPr>
          </w:p>
        </w:tc>
        <w:tc>
          <w:tcPr>
            <w:tcW w:w="3869" w:type="dxa"/>
            <w:vAlign w:val="center"/>
          </w:tcPr>
          <w:p w14:paraId="54F2517D" w14:textId="77777777" w:rsidR="00380B51" w:rsidRPr="00DB14D4" w:rsidRDefault="00380B51" w:rsidP="00380B51">
            <w:pPr>
              <w:pStyle w:val="af1"/>
              <w:rPr>
                <w:rFonts w:ascii="Arial" w:hAnsi="Arial" w:cs="Arial"/>
              </w:rPr>
            </w:pPr>
            <w:r w:rsidRPr="00DB14D4">
              <w:rPr>
                <w:rFonts w:ascii="Arial" w:hAnsi="Arial" w:cs="Arial"/>
              </w:rPr>
              <w:t>в том числе:</w:t>
            </w:r>
          </w:p>
        </w:tc>
        <w:tc>
          <w:tcPr>
            <w:tcW w:w="1512" w:type="dxa"/>
            <w:vAlign w:val="center"/>
          </w:tcPr>
          <w:p w14:paraId="6F2D1B6C" w14:textId="77777777" w:rsidR="00380B51" w:rsidRPr="00DB14D4" w:rsidRDefault="00380B51" w:rsidP="00380B51">
            <w:pPr>
              <w:pStyle w:val="af1"/>
              <w:rPr>
                <w:rFonts w:ascii="Arial" w:hAnsi="Arial" w:cs="Arial"/>
              </w:rPr>
            </w:pPr>
          </w:p>
        </w:tc>
        <w:tc>
          <w:tcPr>
            <w:tcW w:w="1599" w:type="dxa"/>
            <w:vAlign w:val="center"/>
          </w:tcPr>
          <w:p w14:paraId="3081F778" w14:textId="77777777" w:rsidR="00380B51" w:rsidRPr="00DB14D4" w:rsidRDefault="00380B51" w:rsidP="00380B51">
            <w:pPr>
              <w:pStyle w:val="af1"/>
              <w:rPr>
                <w:rFonts w:ascii="Arial" w:hAnsi="Arial" w:cs="Arial"/>
              </w:rPr>
            </w:pPr>
          </w:p>
        </w:tc>
        <w:tc>
          <w:tcPr>
            <w:tcW w:w="0" w:type="auto"/>
            <w:vAlign w:val="center"/>
          </w:tcPr>
          <w:p w14:paraId="04FF8C8A" w14:textId="77777777" w:rsidR="00380B51" w:rsidRPr="00DB14D4" w:rsidRDefault="00380B51" w:rsidP="00380B51">
            <w:pPr>
              <w:pStyle w:val="af1"/>
              <w:rPr>
                <w:rFonts w:ascii="Arial" w:hAnsi="Arial" w:cs="Arial"/>
              </w:rPr>
            </w:pPr>
          </w:p>
        </w:tc>
      </w:tr>
      <w:tr w:rsidR="0086635F" w:rsidRPr="00DB14D4" w14:paraId="5FCA2782" w14:textId="77777777" w:rsidTr="003A729B">
        <w:trPr>
          <w:trHeight w:val="284"/>
        </w:trPr>
        <w:tc>
          <w:tcPr>
            <w:tcW w:w="0" w:type="auto"/>
            <w:vMerge/>
            <w:vAlign w:val="center"/>
          </w:tcPr>
          <w:p w14:paraId="77A264B5" w14:textId="77777777" w:rsidR="00380B51" w:rsidRPr="00DB14D4" w:rsidRDefault="00380B51" w:rsidP="00380B51">
            <w:pPr>
              <w:spacing w:before="20" w:after="20"/>
              <w:jc w:val="center"/>
              <w:rPr>
                <w:rFonts w:ascii="Arial" w:hAnsi="Arial" w:cs="Arial"/>
                <w:sz w:val="22"/>
                <w:szCs w:val="22"/>
              </w:rPr>
            </w:pPr>
          </w:p>
        </w:tc>
        <w:tc>
          <w:tcPr>
            <w:tcW w:w="3869" w:type="dxa"/>
            <w:vAlign w:val="center"/>
          </w:tcPr>
          <w:p w14:paraId="2BFE7B3A" w14:textId="77777777" w:rsidR="00380B51" w:rsidRPr="00DB14D4" w:rsidRDefault="00380B51" w:rsidP="00380B51">
            <w:pPr>
              <w:pStyle w:val="af1"/>
              <w:rPr>
                <w:rFonts w:ascii="Arial" w:hAnsi="Arial" w:cs="Arial"/>
              </w:rPr>
            </w:pPr>
            <w:r w:rsidRPr="00DB14D4">
              <w:rPr>
                <w:rFonts w:ascii="Arial" w:hAnsi="Arial" w:cs="Arial"/>
              </w:rPr>
              <w:t>улицы в жилой застройке</w:t>
            </w:r>
          </w:p>
        </w:tc>
        <w:tc>
          <w:tcPr>
            <w:tcW w:w="1512" w:type="dxa"/>
            <w:vAlign w:val="center"/>
          </w:tcPr>
          <w:p w14:paraId="5CCA2321" w14:textId="77777777" w:rsidR="00380B51" w:rsidRPr="00DB14D4" w:rsidRDefault="00380B51" w:rsidP="00380B51">
            <w:pPr>
              <w:pStyle w:val="af1"/>
              <w:rPr>
                <w:rFonts w:ascii="Arial" w:hAnsi="Arial" w:cs="Arial"/>
              </w:rPr>
            </w:pPr>
            <w:r w:rsidRPr="00DB14D4">
              <w:rPr>
                <w:rFonts w:ascii="Arial" w:hAnsi="Arial" w:cs="Arial"/>
              </w:rPr>
              <w:t>км</w:t>
            </w:r>
          </w:p>
        </w:tc>
        <w:tc>
          <w:tcPr>
            <w:tcW w:w="1599" w:type="dxa"/>
            <w:vAlign w:val="center"/>
          </w:tcPr>
          <w:p w14:paraId="51B298A1" w14:textId="77777777" w:rsidR="00380B51" w:rsidRPr="00DB14D4" w:rsidRDefault="00380B51" w:rsidP="00380B51">
            <w:pPr>
              <w:pStyle w:val="af1"/>
              <w:rPr>
                <w:rFonts w:ascii="Arial" w:hAnsi="Arial" w:cs="Arial"/>
              </w:rPr>
            </w:pPr>
            <w:r w:rsidRPr="00DB14D4">
              <w:rPr>
                <w:rFonts w:ascii="Arial" w:hAnsi="Arial" w:cs="Arial"/>
              </w:rPr>
              <w:t>7,69</w:t>
            </w:r>
          </w:p>
        </w:tc>
        <w:tc>
          <w:tcPr>
            <w:tcW w:w="0" w:type="auto"/>
            <w:vAlign w:val="center"/>
          </w:tcPr>
          <w:p w14:paraId="4B964B0E" w14:textId="77777777" w:rsidR="00380B51" w:rsidRPr="00DB14D4" w:rsidRDefault="00380B51" w:rsidP="00380B51">
            <w:pPr>
              <w:pStyle w:val="af1"/>
              <w:rPr>
                <w:rFonts w:ascii="Arial" w:hAnsi="Arial" w:cs="Arial"/>
              </w:rPr>
            </w:pPr>
            <w:r w:rsidRPr="00DB14D4">
              <w:rPr>
                <w:rFonts w:ascii="Arial" w:hAnsi="Arial" w:cs="Arial"/>
              </w:rPr>
              <w:t>7,87</w:t>
            </w:r>
          </w:p>
        </w:tc>
      </w:tr>
    </w:tbl>
    <w:p w14:paraId="695A94BE" w14:textId="77777777" w:rsidR="006C50F4" w:rsidRPr="00DB14D4" w:rsidRDefault="006C50F4" w:rsidP="00C83CC1">
      <w:pPr>
        <w:pStyle w:val="a5"/>
        <w:spacing w:before="0" w:after="0" w:line="276" w:lineRule="auto"/>
        <w:rPr>
          <w:rFonts w:ascii="Arial" w:hAnsi="Arial" w:cs="Arial"/>
          <w:color w:val="FF0000"/>
        </w:rPr>
      </w:pPr>
    </w:p>
    <w:p w14:paraId="53093A27"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 xml:space="preserve">село </w:t>
      </w:r>
      <w:r w:rsidR="002E1D02" w:rsidRPr="00DB14D4">
        <w:rPr>
          <w:rFonts w:ascii="Arial" w:hAnsi="Arial" w:cs="Arial"/>
          <w:b/>
        </w:rPr>
        <w:t>Серные Источники</w:t>
      </w:r>
    </w:p>
    <w:tbl>
      <w:tblPr>
        <w:tblStyle w:val="afd"/>
        <w:tblW w:w="9742" w:type="dxa"/>
        <w:tblLayout w:type="fixed"/>
        <w:tblLook w:val="04A0" w:firstRow="1" w:lastRow="0" w:firstColumn="1" w:lastColumn="0" w:noHBand="0" w:noVBand="1"/>
      </w:tblPr>
      <w:tblGrid>
        <w:gridCol w:w="988"/>
        <w:gridCol w:w="3827"/>
        <w:gridCol w:w="1843"/>
        <w:gridCol w:w="1744"/>
        <w:gridCol w:w="1340"/>
      </w:tblGrid>
      <w:tr w:rsidR="006C50F4" w:rsidRPr="00DB14D4" w14:paraId="1C0028CB" w14:textId="77777777" w:rsidTr="00912249">
        <w:trPr>
          <w:trHeight w:val="284"/>
        </w:trPr>
        <w:tc>
          <w:tcPr>
            <w:tcW w:w="988" w:type="dxa"/>
            <w:vAlign w:val="center"/>
          </w:tcPr>
          <w:p w14:paraId="2408D10C"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01487BE6"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3827" w:type="dxa"/>
            <w:vAlign w:val="center"/>
          </w:tcPr>
          <w:p w14:paraId="54C5E56B"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843" w:type="dxa"/>
            <w:vAlign w:val="center"/>
          </w:tcPr>
          <w:p w14:paraId="46FF22EC"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084" w:type="dxa"/>
            <w:gridSpan w:val="2"/>
            <w:vAlign w:val="center"/>
          </w:tcPr>
          <w:p w14:paraId="44EB9000"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79C6EC5B" w14:textId="77777777" w:rsidTr="00912249">
        <w:trPr>
          <w:trHeight w:val="284"/>
        </w:trPr>
        <w:tc>
          <w:tcPr>
            <w:tcW w:w="988" w:type="dxa"/>
            <w:vAlign w:val="center"/>
          </w:tcPr>
          <w:p w14:paraId="4D29B096" w14:textId="77777777" w:rsidR="006C50F4" w:rsidRPr="00DB14D4" w:rsidRDefault="006C50F4" w:rsidP="006C50F4">
            <w:pPr>
              <w:pStyle w:val="af1"/>
              <w:rPr>
                <w:rFonts w:ascii="Arial" w:hAnsi="Arial" w:cs="Arial"/>
                <w:b/>
              </w:rPr>
            </w:pPr>
            <w:r w:rsidRPr="00DB14D4">
              <w:rPr>
                <w:rFonts w:ascii="Arial" w:hAnsi="Arial" w:cs="Arial"/>
                <w:b/>
              </w:rPr>
              <w:t>1</w:t>
            </w:r>
          </w:p>
        </w:tc>
        <w:tc>
          <w:tcPr>
            <w:tcW w:w="3827" w:type="dxa"/>
            <w:vAlign w:val="center"/>
          </w:tcPr>
          <w:p w14:paraId="53685736"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843" w:type="dxa"/>
            <w:vAlign w:val="center"/>
          </w:tcPr>
          <w:p w14:paraId="64E6A1F5" w14:textId="77777777" w:rsidR="006C50F4" w:rsidRPr="00DB14D4" w:rsidRDefault="006C50F4" w:rsidP="006C50F4">
            <w:pPr>
              <w:pStyle w:val="af1"/>
              <w:rPr>
                <w:rFonts w:ascii="Arial" w:hAnsi="Arial" w:cs="Arial"/>
              </w:rPr>
            </w:pPr>
          </w:p>
        </w:tc>
        <w:tc>
          <w:tcPr>
            <w:tcW w:w="3084" w:type="dxa"/>
            <w:gridSpan w:val="2"/>
            <w:vAlign w:val="center"/>
          </w:tcPr>
          <w:p w14:paraId="7EE0310E" w14:textId="77777777" w:rsidR="006C50F4" w:rsidRPr="00DB14D4" w:rsidRDefault="006C50F4" w:rsidP="006C50F4">
            <w:pPr>
              <w:jc w:val="center"/>
              <w:rPr>
                <w:rFonts w:ascii="Arial" w:hAnsi="Arial" w:cs="Arial"/>
              </w:rPr>
            </w:pPr>
          </w:p>
        </w:tc>
      </w:tr>
      <w:tr w:rsidR="006C50F4" w:rsidRPr="00DB14D4" w14:paraId="1C8EFD15" w14:textId="77777777" w:rsidTr="00912249">
        <w:trPr>
          <w:trHeight w:val="390"/>
        </w:trPr>
        <w:tc>
          <w:tcPr>
            <w:tcW w:w="988" w:type="dxa"/>
            <w:vMerge w:val="restart"/>
            <w:vAlign w:val="center"/>
          </w:tcPr>
          <w:p w14:paraId="5F664C14" w14:textId="77777777" w:rsidR="006C50F4" w:rsidRPr="00DB14D4" w:rsidRDefault="006C50F4" w:rsidP="006C50F4">
            <w:pPr>
              <w:pStyle w:val="af1"/>
              <w:rPr>
                <w:rFonts w:ascii="Arial" w:hAnsi="Arial" w:cs="Arial"/>
                <w:b/>
              </w:rPr>
            </w:pPr>
            <w:r w:rsidRPr="00DB14D4">
              <w:rPr>
                <w:rFonts w:ascii="Arial" w:hAnsi="Arial" w:cs="Arial"/>
                <w:b/>
              </w:rPr>
              <w:t>1.1</w:t>
            </w:r>
          </w:p>
        </w:tc>
        <w:tc>
          <w:tcPr>
            <w:tcW w:w="3827" w:type="dxa"/>
            <w:vMerge w:val="restart"/>
            <w:vAlign w:val="center"/>
          </w:tcPr>
          <w:p w14:paraId="72818031" w14:textId="77777777" w:rsidR="00BE7687" w:rsidRPr="00DB14D4" w:rsidRDefault="006C50F4" w:rsidP="00BE7687">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6D1FCB56" w14:textId="77777777" w:rsidR="006C50F4" w:rsidRPr="00DB14D4" w:rsidRDefault="006C50F4" w:rsidP="00BE7687">
            <w:pPr>
              <w:pStyle w:val="a5"/>
              <w:spacing w:before="0" w:after="0"/>
              <w:ind w:firstLine="0"/>
              <w:jc w:val="center"/>
              <w:rPr>
                <w:rFonts w:ascii="Arial" w:hAnsi="Arial" w:cs="Arial"/>
                <w:b/>
              </w:rPr>
            </w:pPr>
            <w:r w:rsidRPr="00DB14D4">
              <w:rPr>
                <w:rFonts w:ascii="Arial" w:hAnsi="Arial" w:cs="Arial"/>
                <w:b/>
              </w:rPr>
              <w:t xml:space="preserve">с. </w:t>
            </w:r>
            <w:r w:rsidR="0086507C" w:rsidRPr="00DB14D4">
              <w:rPr>
                <w:rFonts w:ascii="Arial" w:hAnsi="Arial" w:cs="Arial"/>
                <w:b/>
              </w:rPr>
              <w:t>Серны</w:t>
            </w:r>
            <w:r w:rsidR="00BE7687" w:rsidRPr="00DB14D4">
              <w:rPr>
                <w:rFonts w:ascii="Arial" w:hAnsi="Arial" w:cs="Arial"/>
                <w:b/>
              </w:rPr>
              <w:t>е Источники</w:t>
            </w:r>
          </w:p>
        </w:tc>
        <w:tc>
          <w:tcPr>
            <w:tcW w:w="1843" w:type="dxa"/>
            <w:vAlign w:val="center"/>
          </w:tcPr>
          <w:p w14:paraId="77C8A60A" w14:textId="77777777" w:rsidR="006C50F4" w:rsidRPr="00DB14D4" w:rsidRDefault="006C50F4" w:rsidP="006C50F4">
            <w:pPr>
              <w:pStyle w:val="af1"/>
              <w:rPr>
                <w:rFonts w:ascii="Arial" w:hAnsi="Arial" w:cs="Arial"/>
                <w:b/>
              </w:rPr>
            </w:pPr>
            <w:r w:rsidRPr="00DB14D4">
              <w:rPr>
                <w:rFonts w:ascii="Arial" w:hAnsi="Arial" w:cs="Arial"/>
                <w:b/>
              </w:rPr>
              <w:t>га</w:t>
            </w:r>
          </w:p>
        </w:tc>
        <w:tc>
          <w:tcPr>
            <w:tcW w:w="3084" w:type="dxa"/>
            <w:gridSpan w:val="2"/>
            <w:vAlign w:val="center"/>
          </w:tcPr>
          <w:p w14:paraId="6796BAF3" w14:textId="77777777" w:rsidR="006C50F4" w:rsidRPr="00DB14D4" w:rsidRDefault="00DB0FBA" w:rsidP="006C50F4">
            <w:pPr>
              <w:jc w:val="center"/>
              <w:rPr>
                <w:rFonts w:ascii="Arial" w:hAnsi="Arial" w:cs="Arial"/>
                <w:b/>
                <w:bCs/>
                <w:sz w:val="22"/>
                <w:szCs w:val="22"/>
              </w:rPr>
            </w:pPr>
            <w:r w:rsidRPr="00DB14D4">
              <w:rPr>
                <w:rFonts w:ascii="Arial" w:hAnsi="Arial" w:cs="Arial"/>
                <w:b/>
                <w:bCs/>
                <w:sz w:val="22"/>
                <w:szCs w:val="22"/>
              </w:rPr>
              <w:t>134</w:t>
            </w:r>
          </w:p>
        </w:tc>
      </w:tr>
      <w:tr w:rsidR="006C50F4" w:rsidRPr="00DB14D4" w14:paraId="68F21E20" w14:textId="77777777" w:rsidTr="00912249">
        <w:trPr>
          <w:trHeight w:val="284"/>
        </w:trPr>
        <w:tc>
          <w:tcPr>
            <w:tcW w:w="988" w:type="dxa"/>
            <w:vMerge/>
            <w:vAlign w:val="center"/>
          </w:tcPr>
          <w:p w14:paraId="348FCB52" w14:textId="77777777" w:rsidR="006C50F4" w:rsidRPr="00DB14D4" w:rsidRDefault="006C50F4" w:rsidP="006C50F4">
            <w:pPr>
              <w:pStyle w:val="af1"/>
              <w:rPr>
                <w:rFonts w:ascii="Arial" w:hAnsi="Arial" w:cs="Arial"/>
                <w:b/>
              </w:rPr>
            </w:pPr>
          </w:p>
        </w:tc>
        <w:tc>
          <w:tcPr>
            <w:tcW w:w="3827" w:type="dxa"/>
            <w:vMerge/>
            <w:vAlign w:val="center"/>
          </w:tcPr>
          <w:p w14:paraId="0B77E794" w14:textId="77777777" w:rsidR="006C50F4" w:rsidRPr="00DB14D4" w:rsidRDefault="006C50F4" w:rsidP="006C50F4">
            <w:pPr>
              <w:pStyle w:val="af1"/>
              <w:rPr>
                <w:rFonts w:ascii="Arial" w:hAnsi="Arial" w:cs="Arial"/>
                <w:b/>
              </w:rPr>
            </w:pPr>
          </w:p>
        </w:tc>
        <w:tc>
          <w:tcPr>
            <w:tcW w:w="1843" w:type="dxa"/>
            <w:vAlign w:val="center"/>
          </w:tcPr>
          <w:p w14:paraId="11FBC3A1" w14:textId="77777777" w:rsidR="006C50F4" w:rsidRPr="00DB14D4" w:rsidRDefault="006C50F4" w:rsidP="006C50F4">
            <w:pPr>
              <w:pStyle w:val="af1"/>
              <w:rPr>
                <w:rFonts w:ascii="Arial" w:hAnsi="Arial" w:cs="Arial"/>
                <w:b/>
              </w:rPr>
            </w:pPr>
            <w:r w:rsidRPr="00DB14D4">
              <w:rPr>
                <w:rFonts w:ascii="Arial" w:hAnsi="Arial" w:cs="Arial"/>
                <w:b/>
              </w:rPr>
              <w:t>%</w:t>
            </w:r>
          </w:p>
        </w:tc>
        <w:tc>
          <w:tcPr>
            <w:tcW w:w="3084" w:type="dxa"/>
            <w:gridSpan w:val="2"/>
            <w:vAlign w:val="center"/>
          </w:tcPr>
          <w:p w14:paraId="028CA712"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511890A9" w14:textId="77777777" w:rsidTr="00912249">
        <w:trPr>
          <w:trHeight w:val="284"/>
        </w:trPr>
        <w:tc>
          <w:tcPr>
            <w:tcW w:w="988" w:type="dxa"/>
            <w:vMerge w:val="restart"/>
            <w:vAlign w:val="center"/>
          </w:tcPr>
          <w:p w14:paraId="2B7AA17F" w14:textId="77777777" w:rsidR="006C50F4" w:rsidRPr="00DB14D4" w:rsidRDefault="00DB0FBA" w:rsidP="006C50F4">
            <w:pPr>
              <w:pStyle w:val="af1"/>
              <w:rPr>
                <w:rFonts w:ascii="Arial" w:hAnsi="Arial" w:cs="Arial"/>
              </w:rPr>
            </w:pPr>
            <w:r w:rsidRPr="00DB14D4">
              <w:rPr>
                <w:rFonts w:ascii="Arial" w:hAnsi="Arial" w:cs="Arial"/>
              </w:rPr>
              <w:t>1.1.1</w:t>
            </w:r>
          </w:p>
        </w:tc>
        <w:tc>
          <w:tcPr>
            <w:tcW w:w="3827" w:type="dxa"/>
            <w:vMerge w:val="restart"/>
            <w:vAlign w:val="center"/>
          </w:tcPr>
          <w:p w14:paraId="1A9256E3"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843" w:type="dxa"/>
            <w:vAlign w:val="center"/>
          </w:tcPr>
          <w:p w14:paraId="7B1BFC75"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BB104F8"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57,8</w:t>
            </w:r>
          </w:p>
        </w:tc>
      </w:tr>
      <w:tr w:rsidR="006C50F4" w:rsidRPr="00DB14D4" w14:paraId="76FB97C2" w14:textId="77777777" w:rsidTr="00912249">
        <w:trPr>
          <w:trHeight w:val="284"/>
        </w:trPr>
        <w:tc>
          <w:tcPr>
            <w:tcW w:w="988" w:type="dxa"/>
            <w:vMerge/>
            <w:vAlign w:val="center"/>
          </w:tcPr>
          <w:p w14:paraId="367272E5" w14:textId="77777777" w:rsidR="006C50F4" w:rsidRPr="00DB14D4" w:rsidRDefault="006C50F4" w:rsidP="006C50F4">
            <w:pPr>
              <w:pStyle w:val="af1"/>
              <w:rPr>
                <w:rFonts w:ascii="Arial" w:hAnsi="Arial" w:cs="Arial"/>
                <w:b/>
              </w:rPr>
            </w:pPr>
          </w:p>
        </w:tc>
        <w:tc>
          <w:tcPr>
            <w:tcW w:w="3827" w:type="dxa"/>
            <w:vMerge/>
            <w:vAlign w:val="center"/>
          </w:tcPr>
          <w:p w14:paraId="5FAE8A50" w14:textId="77777777" w:rsidR="006C50F4" w:rsidRPr="00DB14D4" w:rsidRDefault="006C50F4" w:rsidP="006C50F4">
            <w:pPr>
              <w:pStyle w:val="af1"/>
              <w:rPr>
                <w:rFonts w:ascii="Arial" w:hAnsi="Arial" w:cs="Arial"/>
                <w:b/>
              </w:rPr>
            </w:pPr>
          </w:p>
        </w:tc>
        <w:tc>
          <w:tcPr>
            <w:tcW w:w="1843" w:type="dxa"/>
            <w:vAlign w:val="center"/>
          </w:tcPr>
          <w:p w14:paraId="45FD1812"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199151CB" w14:textId="77777777" w:rsidR="006C50F4" w:rsidRPr="00DB14D4" w:rsidRDefault="00A21741" w:rsidP="006C50F4">
            <w:pPr>
              <w:jc w:val="center"/>
              <w:rPr>
                <w:rFonts w:ascii="Arial" w:hAnsi="Arial" w:cs="Arial"/>
                <w:sz w:val="22"/>
                <w:szCs w:val="22"/>
              </w:rPr>
            </w:pPr>
            <w:r w:rsidRPr="00DB14D4">
              <w:rPr>
                <w:rFonts w:ascii="Arial" w:hAnsi="Arial" w:cs="Arial"/>
                <w:sz w:val="22"/>
                <w:szCs w:val="22"/>
              </w:rPr>
              <w:t>43,3</w:t>
            </w:r>
          </w:p>
        </w:tc>
      </w:tr>
      <w:tr w:rsidR="006C50F4" w:rsidRPr="00DB14D4" w14:paraId="1478E15E" w14:textId="77777777" w:rsidTr="00912249">
        <w:trPr>
          <w:trHeight w:val="284"/>
        </w:trPr>
        <w:tc>
          <w:tcPr>
            <w:tcW w:w="988" w:type="dxa"/>
            <w:vMerge w:val="restart"/>
            <w:vAlign w:val="center"/>
          </w:tcPr>
          <w:p w14:paraId="2CF9E477" w14:textId="77777777" w:rsidR="006C50F4" w:rsidRPr="00DB14D4" w:rsidRDefault="00DB0FBA" w:rsidP="006C50F4">
            <w:pPr>
              <w:pStyle w:val="af1"/>
              <w:rPr>
                <w:rFonts w:ascii="Arial" w:hAnsi="Arial" w:cs="Arial"/>
              </w:rPr>
            </w:pPr>
            <w:r w:rsidRPr="00DB14D4">
              <w:rPr>
                <w:rFonts w:ascii="Arial" w:hAnsi="Arial" w:cs="Arial"/>
              </w:rPr>
              <w:t>1.1.2</w:t>
            </w:r>
          </w:p>
        </w:tc>
        <w:tc>
          <w:tcPr>
            <w:tcW w:w="3827" w:type="dxa"/>
            <w:vMerge w:val="restart"/>
            <w:vAlign w:val="center"/>
          </w:tcPr>
          <w:p w14:paraId="09BE6DCB" w14:textId="77777777" w:rsidR="006C50F4" w:rsidRPr="00DB14D4" w:rsidRDefault="00DB0FBA"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1843" w:type="dxa"/>
            <w:vAlign w:val="center"/>
          </w:tcPr>
          <w:p w14:paraId="6986BFF0"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17E470E"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1,4</w:t>
            </w:r>
          </w:p>
        </w:tc>
      </w:tr>
      <w:tr w:rsidR="006C50F4" w:rsidRPr="00DB14D4" w14:paraId="623247F1" w14:textId="77777777" w:rsidTr="00912249">
        <w:trPr>
          <w:trHeight w:val="284"/>
        </w:trPr>
        <w:tc>
          <w:tcPr>
            <w:tcW w:w="988" w:type="dxa"/>
            <w:vMerge/>
            <w:vAlign w:val="center"/>
          </w:tcPr>
          <w:p w14:paraId="7C6AA198" w14:textId="77777777" w:rsidR="006C50F4" w:rsidRPr="00DB14D4" w:rsidRDefault="006C50F4" w:rsidP="006C50F4">
            <w:pPr>
              <w:pStyle w:val="af1"/>
              <w:rPr>
                <w:rFonts w:ascii="Arial" w:hAnsi="Arial" w:cs="Arial"/>
              </w:rPr>
            </w:pPr>
          </w:p>
        </w:tc>
        <w:tc>
          <w:tcPr>
            <w:tcW w:w="3827" w:type="dxa"/>
            <w:vMerge/>
            <w:vAlign w:val="center"/>
          </w:tcPr>
          <w:p w14:paraId="21C64B3E" w14:textId="77777777" w:rsidR="006C50F4" w:rsidRPr="00DB14D4" w:rsidRDefault="006C50F4" w:rsidP="006C50F4">
            <w:pPr>
              <w:pStyle w:val="af1"/>
              <w:rPr>
                <w:rFonts w:ascii="Arial" w:hAnsi="Arial" w:cs="Arial"/>
              </w:rPr>
            </w:pPr>
          </w:p>
        </w:tc>
        <w:tc>
          <w:tcPr>
            <w:tcW w:w="1843" w:type="dxa"/>
            <w:vAlign w:val="center"/>
          </w:tcPr>
          <w:p w14:paraId="4F414949"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16A56577"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w:t>
            </w:r>
          </w:p>
        </w:tc>
      </w:tr>
      <w:tr w:rsidR="006C50F4" w:rsidRPr="00DB14D4" w14:paraId="122DB59D" w14:textId="77777777" w:rsidTr="00912249">
        <w:trPr>
          <w:trHeight w:val="284"/>
        </w:trPr>
        <w:tc>
          <w:tcPr>
            <w:tcW w:w="988" w:type="dxa"/>
            <w:vMerge w:val="restart"/>
            <w:vAlign w:val="center"/>
          </w:tcPr>
          <w:p w14:paraId="3DFECDDB" w14:textId="77777777" w:rsidR="006C50F4" w:rsidRPr="00DB14D4" w:rsidRDefault="00DB0FBA" w:rsidP="006C50F4">
            <w:pPr>
              <w:pStyle w:val="af1"/>
              <w:rPr>
                <w:rFonts w:ascii="Arial" w:hAnsi="Arial" w:cs="Arial"/>
              </w:rPr>
            </w:pPr>
            <w:r w:rsidRPr="00DB14D4">
              <w:rPr>
                <w:rFonts w:ascii="Arial" w:hAnsi="Arial" w:cs="Arial"/>
              </w:rPr>
              <w:t>1.1.3</w:t>
            </w:r>
          </w:p>
        </w:tc>
        <w:tc>
          <w:tcPr>
            <w:tcW w:w="3827" w:type="dxa"/>
            <w:vMerge w:val="restart"/>
            <w:vAlign w:val="center"/>
          </w:tcPr>
          <w:p w14:paraId="732C1436" w14:textId="77777777" w:rsidR="006C50F4" w:rsidRPr="00DB14D4" w:rsidRDefault="00DB0FBA" w:rsidP="006C50F4">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1843" w:type="dxa"/>
            <w:vAlign w:val="center"/>
          </w:tcPr>
          <w:p w14:paraId="7D104AA8"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50D16B9"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w:t>
            </w:r>
          </w:p>
        </w:tc>
      </w:tr>
      <w:tr w:rsidR="006C50F4" w:rsidRPr="00DB14D4" w14:paraId="3055429C" w14:textId="77777777" w:rsidTr="00912249">
        <w:trPr>
          <w:trHeight w:val="284"/>
        </w:trPr>
        <w:tc>
          <w:tcPr>
            <w:tcW w:w="988" w:type="dxa"/>
            <w:vMerge/>
            <w:vAlign w:val="center"/>
          </w:tcPr>
          <w:p w14:paraId="7E9D0BFE" w14:textId="77777777" w:rsidR="006C50F4" w:rsidRPr="00DB14D4" w:rsidRDefault="006C50F4" w:rsidP="006C50F4">
            <w:pPr>
              <w:pStyle w:val="af1"/>
              <w:rPr>
                <w:rFonts w:ascii="Arial" w:hAnsi="Arial" w:cs="Arial"/>
              </w:rPr>
            </w:pPr>
          </w:p>
        </w:tc>
        <w:tc>
          <w:tcPr>
            <w:tcW w:w="3827" w:type="dxa"/>
            <w:vMerge/>
            <w:vAlign w:val="center"/>
          </w:tcPr>
          <w:p w14:paraId="69E205CF" w14:textId="77777777" w:rsidR="006C50F4" w:rsidRPr="00DB14D4" w:rsidRDefault="006C50F4" w:rsidP="006C50F4">
            <w:pPr>
              <w:pStyle w:val="af1"/>
              <w:rPr>
                <w:rFonts w:ascii="Arial" w:hAnsi="Arial" w:cs="Arial"/>
              </w:rPr>
            </w:pPr>
          </w:p>
        </w:tc>
        <w:tc>
          <w:tcPr>
            <w:tcW w:w="1843" w:type="dxa"/>
            <w:vAlign w:val="center"/>
          </w:tcPr>
          <w:p w14:paraId="1F05BDD4"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3A502982"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0,7</w:t>
            </w:r>
          </w:p>
        </w:tc>
      </w:tr>
      <w:tr w:rsidR="006C50F4" w:rsidRPr="00DB14D4" w14:paraId="3904BDE5" w14:textId="77777777" w:rsidTr="00912249">
        <w:trPr>
          <w:trHeight w:val="284"/>
        </w:trPr>
        <w:tc>
          <w:tcPr>
            <w:tcW w:w="988" w:type="dxa"/>
            <w:vMerge w:val="restart"/>
            <w:vAlign w:val="center"/>
          </w:tcPr>
          <w:p w14:paraId="51E9211B" w14:textId="77777777" w:rsidR="006C50F4" w:rsidRPr="00DB14D4" w:rsidRDefault="00DB0FBA" w:rsidP="006C50F4">
            <w:pPr>
              <w:pStyle w:val="af1"/>
              <w:rPr>
                <w:rFonts w:ascii="Arial" w:hAnsi="Arial" w:cs="Arial"/>
              </w:rPr>
            </w:pPr>
            <w:r w:rsidRPr="00DB14D4">
              <w:rPr>
                <w:rFonts w:ascii="Arial" w:hAnsi="Arial" w:cs="Arial"/>
              </w:rPr>
              <w:t>1.1.4</w:t>
            </w:r>
          </w:p>
        </w:tc>
        <w:tc>
          <w:tcPr>
            <w:tcW w:w="3827" w:type="dxa"/>
            <w:vMerge w:val="restart"/>
            <w:vAlign w:val="center"/>
          </w:tcPr>
          <w:p w14:paraId="77A7D8C1" w14:textId="77777777" w:rsidR="006C50F4" w:rsidRPr="00DB14D4" w:rsidRDefault="00DB0FBA" w:rsidP="006C50F4">
            <w:pPr>
              <w:pStyle w:val="af1"/>
              <w:rPr>
                <w:rFonts w:ascii="Arial" w:hAnsi="Arial" w:cs="Arial"/>
              </w:rPr>
            </w:pPr>
            <w:r w:rsidRPr="00DB14D4">
              <w:rPr>
                <w:rFonts w:ascii="Arial" w:hAnsi="Arial" w:cs="Arial"/>
              </w:rPr>
              <w:t>Производственная зона</w:t>
            </w:r>
          </w:p>
        </w:tc>
        <w:tc>
          <w:tcPr>
            <w:tcW w:w="1843" w:type="dxa"/>
            <w:vAlign w:val="center"/>
          </w:tcPr>
          <w:p w14:paraId="7D335D0B"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368575CB"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1,8</w:t>
            </w:r>
          </w:p>
        </w:tc>
      </w:tr>
      <w:tr w:rsidR="006C50F4" w:rsidRPr="00DB14D4" w14:paraId="6A3BA4B9" w14:textId="77777777" w:rsidTr="00912249">
        <w:trPr>
          <w:trHeight w:val="284"/>
        </w:trPr>
        <w:tc>
          <w:tcPr>
            <w:tcW w:w="988" w:type="dxa"/>
            <w:vMerge/>
            <w:vAlign w:val="center"/>
          </w:tcPr>
          <w:p w14:paraId="05F5C92B" w14:textId="77777777" w:rsidR="006C50F4" w:rsidRPr="00DB14D4" w:rsidRDefault="006C50F4" w:rsidP="006C50F4">
            <w:pPr>
              <w:pStyle w:val="af1"/>
              <w:rPr>
                <w:rFonts w:ascii="Arial" w:hAnsi="Arial" w:cs="Arial"/>
              </w:rPr>
            </w:pPr>
          </w:p>
        </w:tc>
        <w:tc>
          <w:tcPr>
            <w:tcW w:w="3827" w:type="dxa"/>
            <w:vMerge/>
            <w:vAlign w:val="center"/>
          </w:tcPr>
          <w:p w14:paraId="41333B55" w14:textId="77777777" w:rsidR="006C50F4" w:rsidRPr="00DB14D4" w:rsidRDefault="006C50F4" w:rsidP="006C50F4">
            <w:pPr>
              <w:pStyle w:val="af1"/>
              <w:rPr>
                <w:rFonts w:ascii="Arial" w:hAnsi="Arial" w:cs="Arial"/>
              </w:rPr>
            </w:pPr>
          </w:p>
        </w:tc>
        <w:tc>
          <w:tcPr>
            <w:tcW w:w="1843" w:type="dxa"/>
            <w:vAlign w:val="center"/>
          </w:tcPr>
          <w:p w14:paraId="6577F502"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45FF325B"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1,3</w:t>
            </w:r>
          </w:p>
        </w:tc>
      </w:tr>
      <w:tr w:rsidR="006C50F4" w:rsidRPr="00DB14D4" w14:paraId="27E4CBCD" w14:textId="77777777" w:rsidTr="00912249">
        <w:trPr>
          <w:trHeight w:val="284"/>
        </w:trPr>
        <w:tc>
          <w:tcPr>
            <w:tcW w:w="988" w:type="dxa"/>
            <w:vMerge w:val="restart"/>
            <w:vAlign w:val="center"/>
          </w:tcPr>
          <w:p w14:paraId="0D2B3AFB" w14:textId="77777777" w:rsidR="006C50F4" w:rsidRPr="00DB14D4" w:rsidRDefault="006C50F4" w:rsidP="006C50F4">
            <w:pPr>
              <w:pStyle w:val="af1"/>
              <w:rPr>
                <w:rFonts w:ascii="Arial" w:hAnsi="Arial" w:cs="Arial"/>
              </w:rPr>
            </w:pPr>
            <w:r w:rsidRPr="00DB14D4">
              <w:rPr>
                <w:rFonts w:ascii="Arial" w:hAnsi="Arial" w:cs="Arial"/>
              </w:rPr>
              <w:t>1.1.</w:t>
            </w:r>
            <w:r w:rsidR="00DB0FBA" w:rsidRPr="00DB14D4">
              <w:rPr>
                <w:rFonts w:ascii="Arial" w:hAnsi="Arial" w:cs="Arial"/>
              </w:rPr>
              <w:t>5</w:t>
            </w:r>
          </w:p>
        </w:tc>
        <w:tc>
          <w:tcPr>
            <w:tcW w:w="3827" w:type="dxa"/>
            <w:vMerge w:val="restart"/>
            <w:vAlign w:val="center"/>
          </w:tcPr>
          <w:p w14:paraId="4E8266A1" w14:textId="77777777" w:rsidR="006C50F4" w:rsidRPr="00DB14D4" w:rsidRDefault="00DB0FBA" w:rsidP="006C50F4">
            <w:pPr>
              <w:pStyle w:val="af1"/>
              <w:rPr>
                <w:rFonts w:ascii="Arial" w:hAnsi="Arial" w:cs="Arial"/>
              </w:rPr>
            </w:pPr>
            <w:r w:rsidRPr="00DB14D4">
              <w:rPr>
                <w:rFonts w:ascii="Arial" w:hAnsi="Arial" w:cs="Arial"/>
              </w:rPr>
              <w:t>Коммунально-складская зона</w:t>
            </w:r>
          </w:p>
        </w:tc>
        <w:tc>
          <w:tcPr>
            <w:tcW w:w="1843" w:type="dxa"/>
            <w:vAlign w:val="center"/>
          </w:tcPr>
          <w:p w14:paraId="7BA81835"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AB5B4C4"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0,3</w:t>
            </w:r>
          </w:p>
        </w:tc>
      </w:tr>
      <w:tr w:rsidR="006C50F4" w:rsidRPr="00DB14D4" w14:paraId="37B3592D" w14:textId="77777777" w:rsidTr="00912249">
        <w:trPr>
          <w:trHeight w:val="284"/>
        </w:trPr>
        <w:tc>
          <w:tcPr>
            <w:tcW w:w="988" w:type="dxa"/>
            <w:vMerge/>
            <w:vAlign w:val="center"/>
          </w:tcPr>
          <w:p w14:paraId="0F6B300C" w14:textId="77777777" w:rsidR="006C50F4" w:rsidRPr="00DB14D4" w:rsidRDefault="006C50F4" w:rsidP="006C50F4">
            <w:pPr>
              <w:pStyle w:val="af1"/>
              <w:rPr>
                <w:rFonts w:ascii="Arial" w:hAnsi="Arial" w:cs="Arial"/>
              </w:rPr>
            </w:pPr>
          </w:p>
        </w:tc>
        <w:tc>
          <w:tcPr>
            <w:tcW w:w="3827" w:type="dxa"/>
            <w:vMerge/>
            <w:vAlign w:val="center"/>
          </w:tcPr>
          <w:p w14:paraId="1E1EF528" w14:textId="77777777" w:rsidR="006C50F4" w:rsidRPr="00DB14D4" w:rsidRDefault="006C50F4" w:rsidP="006C50F4">
            <w:pPr>
              <w:pStyle w:val="af1"/>
              <w:rPr>
                <w:rFonts w:ascii="Arial" w:hAnsi="Arial" w:cs="Arial"/>
              </w:rPr>
            </w:pPr>
          </w:p>
        </w:tc>
        <w:tc>
          <w:tcPr>
            <w:tcW w:w="1843" w:type="dxa"/>
            <w:vAlign w:val="center"/>
          </w:tcPr>
          <w:p w14:paraId="24AFCD3C"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07613823"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0,2</w:t>
            </w:r>
          </w:p>
        </w:tc>
      </w:tr>
      <w:tr w:rsidR="006C50F4" w:rsidRPr="00DB14D4" w14:paraId="754C4F8B" w14:textId="77777777" w:rsidTr="00912249">
        <w:trPr>
          <w:trHeight w:val="284"/>
        </w:trPr>
        <w:tc>
          <w:tcPr>
            <w:tcW w:w="988" w:type="dxa"/>
            <w:vMerge w:val="restart"/>
            <w:vAlign w:val="center"/>
          </w:tcPr>
          <w:p w14:paraId="7670F19B" w14:textId="77777777" w:rsidR="006C50F4" w:rsidRPr="00DB14D4" w:rsidRDefault="00DB0FBA" w:rsidP="006C50F4">
            <w:pPr>
              <w:pStyle w:val="af1"/>
              <w:rPr>
                <w:rFonts w:ascii="Arial" w:hAnsi="Arial" w:cs="Arial"/>
                <w:lang w:val="en-US"/>
              </w:rPr>
            </w:pPr>
            <w:r w:rsidRPr="00DB14D4">
              <w:rPr>
                <w:rFonts w:ascii="Arial" w:hAnsi="Arial" w:cs="Arial"/>
              </w:rPr>
              <w:t>1.1.6</w:t>
            </w:r>
          </w:p>
        </w:tc>
        <w:tc>
          <w:tcPr>
            <w:tcW w:w="3827" w:type="dxa"/>
            <w:vMerge w:val="restart"/>
            <w:vAlign w:val="center"/>
          </w:tcPr>
          <w:p w14:paraId="65F1B47A" w14:textId="77777777" w:rsidR="006C50F4" w:rsidRPr="00DB14D4" w:rsidRDefault="00DB0FBA" w:rsidP="006C50F4">
            <w:pPr>
              <w:pStyle w:val="af1"/>
              <w:rPr>
                <w:rFonts w:ascii="Arial" w:hAnsi="Arial" w:cs="Arial"/>
              </w:rPr>
            </w:pPr>
            <w:r w:rsidRPr="00DB14D4">
              <w:rPr>
                <w:rFonts w:ascii="Arial" w:hAnsi="Arial" w:cs="Arial"/>
              </w:rPr>
              <w:t>Зона инженерной инфраструктуры</w:t>
            </w:r>
          </w:p>
        </w:tc>
        <w:tc>
          <w:tcPr>
            <w:tcW w:w="1843" w:type="dxa"/>
            <w:vAlign w:val="center"/>
          </w:tcPr>
          <w:p w14:paraId="04A59F30"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60D8B95F" w14:textId="77777777" w:rsidR="006C50F4" w:rsidRPr="00DB14D4" w:rsidRDefault="00DB0FBA" w:rsidP="006C50F4">
            <w:pPr>
              <w:jc w:val="center"/>
              <w:rPr>
                <w:rFonts w:ascii="Arial" w:hAnsi="Arial" w:cs="Arial"/>
                <w:bCs/>
                <w:sz w:val="22"/>
                <w:szCs w:val="22"/>
              </w:rPr>
            </w:pPr>
            <w:r w:rsidRPr="00DB14D4">
              <w:rPr>
                <w:rFonts w:ascii="Arial" w:hAnsi="Arial" w:cs="Arial"/>
                <w:bCs/>
                <w:sz w:val="22"/>
                <w:szCs w:val="22"/>
              </w:rPr>
              <w:t>1,5</w:t>
            </w:r>
          </w:p>
        </w:tc>
      </w:tr>
      <w:tr w:rsidR="006C50F4" w:rsidRPr="00DB14D4" w14:paraId="6A77127D" w14:textId="77777777" w:rsidTr="00912249">
        <w:trPr>
          <w:trHeight w:val="284"/>
        </w:trPr>
        <w:tc>
          <w:tcPr>
            <w:tcW w:w="988" w:type="dxa"/>
            <w:vMerge/>
            <w:vAlign w:val="center"/>
          </w:tcPr>
          <w:p w14:paraId="0B948621" w14:textId="77777777" w:rsidR="006C50F4" w:rsidRPr="00DB14D4" w:rsidRDefault="006C50F4" w:rsidP="006C50F4">
            <w:pPr>
              <w:pStyle w:val="af1"/>
              <w:rPr>
                <w:rFonts w:ascii="Arial" w:hAnsi="Arial" w:cs="Arial"/>
              </w:rPr>
            </w:pPr>
          </w:p>
        </w:tc>
        <w:tc>
          <w:tcPr>
            <w:tcW w:w="3827" w:type="dxa"/>
            <w:vMerge/>
            <w:vAlign w:val="center"/>
          </w:tcPr>
          <w:p w14:paraId="5BEA5290" w14:textId="77777777" w:rsidR="006C50F4" w:rsidRPr="00DB14D4" w:rsidRDefault="006C50F4" w:rsidP="006C50F4">
            <w:pPr>
              <w:pStyle w:val="af1"/>
              <w:rPr>
                <w:rFonts w:ascii="Arial" w:hAnsi="Arial" w:cs="Arial"/>
              </w:rPr>
            </w:pPr>
          </w:p>
        </w:tc>
        <w:tc>
          <w:tcPr>
            <w:tcW w:w="1843" w:type="dxa"/>
            <w:vAlign w:val="center"/>
          </w:tcPr>
          <w:p w14:paraId="476E4F74"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6DEAF99E" w14:textId="77777777" w:rsidR="006C50F4" w:rsidRPr="00DB14D4" w:rsidRDefault="00DB0FBA" w:rsidP="006C50F4">
            <w:pPr>
              <w:jc w:val="center"/>
              <w:rPr>
                <w:rFonts w:ascii="Arial" w:hAnsi="Arial" w:cs="Arial"/>
                <w:bCs/>
                <w:sz w:val="22"/>
                <w:szCs w:val="22"/>
              </w:rPr>
            </w:pPr>
            <w:r w:rsidRPr="00DB14D4">
              <w:rPr>
                <w:rFonts w:ascii="Arial" w:hAnsi="Arial" w:cs="Arial"/>
                <w:bCs/>
                <w:sz w:val="22"/>
                <w:szCs w:val="22"/>
              </w:rPr>
              <w:t>1,1</w:t>
            </w:r>
          </w:p>
        </w:tc>
      </w:tr>
      <w:tr w:rsidR="006C50F4" w:rsidRPr="00DB14D4" w14:paraId="1866B8A0" w14:textId="77777777" w:rsidTr="00912249">
        <w:trPr>
          <w:trHeight w:val="284"/>
        </w:trPr>
        <w:tc>
          <w:tcPr>
            <w:tcW w:w="988" w:type="dxa"/>
            <w:vMerge w:val="restart"/>
            <w:vAlign w:val="center"/>
          </w:tcPr>
          <w:p w14:paraId="750D3B6B" w14:textId="77777777" w:rsidR="006C50F4" w:rsidRPr="00DB14D4" w:rsidRDefault="00DB0FBA" w:rsidP="006C50F4">
            <w:pPr>
              <w:pStyle w:val="af1"/>
              <w:rPr>
                <w:rFonts w:ascii="Arial" w:hAnsi="Arial" w:cs="Arial"/>
                <w:lang w:val="en-US"/>
              </w:rPr>
            </w:pPr>
            <w:r w:rsidRPr="00DB14D4">
              <w:rPr>
                <w:rFonts w:ascii="Arial" w:hAnsi="Arial" w:cs="Arial"/>
              </w:rPr>
              <w:t>1.1.7</w:t>
            </w:r>
          </w:p>
        </w:tc>
        <w:tc>
          <w:tcPr>
            <w:tcW w:w="3827" w:type="dxa"/>
            <w:vMerge w:val="restart"/>
            <w:vAlign w:val="center"/>
          </w:tcPr>
          <w:p w14:paraId="17AD7B4C" w14:textId="77777777" w:rsidR="006C50F4" w:rsidRPr="00DB14D4" w:rsidRDefault="00DB0FBA" w:rsidP="006C50F4">
            <w:pPr>
              <w:pStyle w:val="af1"/>
              <w:rPr>
                <w:rFonts w:ascii="Arial" w:hAnsi="Arial" w:cs="Arial"/>
              </w:rPr>
            </w:pPr>
            <w:r w:rsidRPr="00DB14D4">
              <w:rPr>
                <w:rFonts w:ascii="Arial" w:hAnsi="Arial" w:cs="Arial"/>
              </w:rPr>
              <w:t>Зона транспортной инфраструктуры</w:t>
            </w:r>
          </w:p>
        </w:tc>
        <w:tc>
          <w:tcPr>
            <w:tcW w:w="1843" w:type="dxa"/>
            <w:vAlign w:val="center"/>
          </w:tcPr>
          <w:p w14:paraId="755FDD29"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9B463D4" w14:textId="77777777" w:rsidR="006C50F4" w:rsidRPr="00DB14D4" w:rsidRDefault="00DB0FBA" w:rsidP="006C50F4">
            <w:pPr>
              <w:jc w:val="center"/>
              <w:rPr>
                <w:rFonts w:ascii="Arial" w:hAnsi="Arial" w:cs="Arial"/>
                <w:bCs/>
                <w:sz w:val="22"/>
                <w:szCs w:val="22"/>
              </w:rPr>
            </w:pPr>
            <w:r w:rsidRPr="00DB14D4">
              <w:rPr>
                <w:rFonts w:ascii="Arial" w:hAnsi="Arial" w:cs="Arial"/>
                <w:bCs/>
                <w:sz w:val="22"/>
                <w:szCs w:val="22"/>
              </w:rPr>
              <w:t>12,4</w:t>
            </w:r>
          </w:p>
        </w:tc>
      </w:tr>
      <w:tr w:rsidR="006C50F4" w:rsidRPr="00DB14D4" w14:paraId="0035A0B6" w14:textId="77777777" w:rsidTr="00912249">
        <w:trPr>
          <w:trHeight w:val="284"/>
        </w:trPr>
        <w:tc>
          <w:tcPr>
            <w:tcW w:w="988" w:type="dxa"/>
            <w:vMerge/>
            <w:vAlign w:val="center"/>
          </w:tcPr>
          <w:p w14:paraId="37C5884D" w14:textId="77777777" w:rsidR="006C50F4" w:rsidRPr="00DB14D4" w:rsidRDefault="006C50F4" w:rsidP="006C50F4">
            <w:pPr>
              <w:pStyle w:val="af1"/>
              <w:rPr>
                <w:rFonts w:ascii="Arial" w:hAnsi="Arial" w:cs="Arial"/>
              </w:rPr>
            </w:pPr>
          </w:p>
        </w:tc>
        <w:tc>
          <w:tcPr>
            <w:tcW w:w="3827" w:type="dxa"/>
            <w:vMerge/>
            <w:vAlign w:val="center"/>
          </w:tcPr>
          <w:p w14:paraId="300AB1F6" w14:textId="77777777" w:rsidR="006C50F4" w:rsidRPr="00DB14D4" w:rsidRDefault="006C50F4" w:rsidP="006C50F4">
            <w:pPr>
              <w:pStyle w:val="af1"/>
              <w:rPr>
                <w:rFonts w:ascii="Arial" w:hAnsi="Arial" w:cs="Arial"/>
              </w:rPr>
            </w:pPr>
          </w:p>
        </w:tc>
        <w:tc>
          <w:tcPr>
            <w:tcW w:w="1843" w:type="dxa"/>
            <w:vAlign w:val="center"/>
          </w:tcPr>
          <w:p w14:paraId="255A08DB"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0A126EE9" w14:textId="77777777" w:rsidR="006C50F4" w:rsidRPr="00DB14D4" w:rsidRDefault="00A21741" w:rsidP="006C50F4">
            <w:pPr>
              <w:jc w:val="center"/>
              <w:rPr>
                <w:rFonts w:ascii="Arial" w:hAnsi="Arial" w:cs="Arial"/>
                <w:bCs/>
                <w:sz w:val="22"/>
                <w:szCs w:val="22"/>
              </w:rPr>
            </w:pPr>
            <w:r w:rsidRPr="00DB14D4">
              <w:rPr>
                <w:rFonts w:ascii="Arial" w:hAnsi="Arial" w:cs="Arial"/>
                <w:bCs/>
                <w:sz w:val="22"/>
                <w:szCs w:val="22"/>
              </w:rPr>
              <w:t>9,3</w:t>
            </w:r>
          </w:p>
        </w:tc>
      </w:tr>
      <w:tr w:rsidR="00DB0FBA" w:rsidRPr="00DB14D4" w14:paraId="2BBA2CFF" w14:textId="77777777" w:rsidTr="00912249">
        <w:trPr>
          <w:trHeight w:val="284"/>
        </w:trPr>
        <w:tc>
          <w:tcPr>
            <w:tcW w:w="988" w:type="dxa"/>
            <w:vMerge w:val="restart"/>
            <w:vAlign w:val="center"/>
          </w:tcPr>
          <w:p w14:paraId="24632535" w14:textId="77777777" w:rsidR="00DB0FBA" w:rsidRPr="00DB14D4" w:rsidRDefault="00DB0FBA" w:rsidP="00DB0FBA">
            <w:pPr>
              <w:pStyle w:val="af1"/>
              <w:rPr>
                <w:rFonts w:ascii="Arial" w:hAnsi="Arial" w:cs="Arial"/>
              </w:rPr>
            </w:pPr>
            <w:r w:rsidRPr="00DB14D4">
              <w:rPr>
                <w:rFonts w:ascii="Arial" w:hAnsi="Arial" w:cs="Arial"/>
              </w:rPr>
              <w:t>1.1.8</w:t>
            </w:r>
          </w:p>
        </w:tc>
        <w:tc>
          <w:tcPr>
            <w:tcW w:w="3827" w:type="dxa"/>
            <w:vMerge w:val="restart"/>
            <w:vAlign w:val="center"/>
          </w:tcPr>
          <w:p w14:paraId="0A9739DA" w14:textId="77777777" w:rsidR="00DB0FBA" w:rsidRPr="00DB14D4" w:rsidRDefault="00B63B36" w:rsidP="00DB0FBA">
            <w:pPr>
              <w:pStyle w:val="af1"/>
              <w:rPr>
                <w:rFonts w:ascii="Arial" w:hAnsi="Arial" w:cs="Arial"/>
              </w:rPr>
            </w:pPr>
            <w:r w:rsidRPr="00DB14D4">
              <w:rPr>
                <w:rFonts w:ascii="Arial" w:hAnsi="Arial" w:cs="Arial"/>
              </w:rPr>
              <w:t>Зона садоводства, огородничества</w:t>
            </w:r>
          </w:p>
        </w:tc>
        <w:tc>
          <w:tcPr>
            <w:tcW w:w="1843" w:type="dxa"/>
            <w:vAlign w:val="center"/>
          </w:tcPr>
          <w:p w14:paraId="669308A8"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31BFF22B"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0,7</w:t>
            </w:r>
          </w:p>
        </w:tc>
      </w:tr>
      <w:tr w:rsidR="00DB0FBA" w:rsidRPr="00DB14D4" w14:paraId="6F1292D1" w14:textId="77777777" w:rsidTr="00912249">
        <w:trPr>
          <w:trHeight w:val="284"/>
        </w:trPr>
        <w:tc>
          <w:tcPr>
            <w:tcW w:w="988" w:type="dxa"/>
            <w:vMerge/>
            <w:vAlign w:val="center"/>
          </w:tcPr>
          <w:p w14:paraId="205CF028" w14:textId="77777777" w:rsidR="00DB0FBA" w:rsidRPr="00DB14D4" w:rsidRDefault="00DB0FBA" w:rsidP="00DB0FBA">
            <w:pPr>
              <w:pStyle w:val="af1"/>
              <w:rPr>
                <w:rFonts w:ascii="Arial" w:hAnsi="Arial" w:cs="Arial"/>
              </w:rPr>
            </w:pPr>
          </w:p>
        </w:tc>
        <w:tc>
          <w:tcPr>
            <w:tcW w:w="3827" w:type="dxa"/>
            <w:vMerge/>
            <w:vAlign w:val="center"/>
          </w:tcPr>
          <w:p w14:paraId="2875E6E1" w14:textId="77777777" w:rsidR="00DB0FBA" w:rsidRPr="00DB14D4" w:rsidRDefault="00DB0FBA" w:rsidP="00DB0FBA">
            <w:pPr>
              <w:pStyle w:val="af1"/>
              <w:rPr>
                <w:rFonts w:ascii="Arial" w:hAnsi="Arial" w:cs="Arial"/>
              </w:rPr>
            </w:pPr>
          </w:p>
        </w:tc>
        <w:tc>
          <w:tcPr>
            <w:tcW w:w="1843" w:type="dxa"/>
            <w:vAlign w:val="center"/>
          </w:tcPr>
          <w:p w14:paraId="4E270FFE"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4B9D5D56"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0,5</w:t>
            </w:r>
          </w:p>
        </w:tc>
      </w:tr>
      <w:tr w:rsidR="00DB0FBA" w:rsidRPr="00DB14D4" w14:paraId="5727F08A" w14:textId="77777777" w:rsidTr="00912249">
        <w:trPr>
          <w:trHeight w:val="284"/>
        </w:trPr>
        <w:tc>
          <w:tcPr>
            <w:tcW w:w="988" w:type="dxa"/>
            <w:vMerge w:val="restart"/>
            <w:vAlign w:val="center"/>
          </w:tcPr>
          <w:p w14:paraId="36974F51" w14:textId="77777777" w:rsidR="00DB0FBA" w:rsidRPr="00DB14D4" w:rsidRDefault="00DB0FBA" w:rsidP="00DB0FBA">
            <w:pPr>
              <w:pStyle w:val="af1"/>
              <w:rPr>
                <w:rFonts w:ascii="Arial" w:hAnsi="Arial" w:cs="Arial"/>
              </w:rPr>
            </w:pPr>
            <w:r w:rsidRPr="00DB14D4">
              <w:rPr>
                <w:rFonts w:ascii="Arial" w:hAnsi="Arial" w:cs="Arial"/>
              </w:rPr>
              <w:t>1.1.9</w:t>
            </w:r>
          </w:p>
        </w:tc>
        <w:tc>
          <w:tcPr>
            <w:tcW w:w="3827" w:type="dxa"/>
            <w:vMerge w:val="restart"/>
            <w:vAlign w:val="center"/>
          </w:tcPr>
          <w:p w14:paraId="65CAA5C6" w14:textId="77777777" w:rsidR="00DB0FBA" w:rsidRPr="00DB14D4" w:rsidRDefault="00DB0FBA" w:rsidP="00DB0FBA">
            <w:pPr>
              <w:pStyle w:val="af1"/>
              <w:rPr>
                <w:rFonts w:ascii="Arial" w:hAnsi="Arial" w:cs="Arial"/>
              </w:rPr>
            </w:pPr>
            <w:r w:rsidRPr="00DB14D4">
              <w:rPr>
                <w:rFonts w:ascii="Arial" w:hAnsi="Arial" w:cs="Arial"/>
              </w:rPr>
              <w:t>Зона отдыха</w:t>
            </w:r>
          </w:p>
        </w:tc>
        <w:tc>
          <w:tcPr>
            <w:tcW w:w="1843" w:type="dxa"/>
            <w:vAlign w:val="center"/>
          </w:tcPr>
          <w:p w14:paraId="2A46847B"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6E553D92"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1,7</w:t>
            </w:r>
          </w:p>
        </w:tc>
      </w:tr>
      <w:tr w:rsidR="00DB0FBA" w:rsidRPr="00DB14D4" w14:paraId="2816335E" w14:textId="77777777" w:rsidTr="00912249">
        <w:trPr>
          <w:trHeight w:val="284"/>
        </w:trPr>
        <w:tc>
          <w:tcPr>
            <w:tcW w:w="988" w:type="dxa"/>
            <w:vMerge/>
            <w:vAlign w:val="center"/>
          </w:tcPr>
          <w:p w14:paraId="3243CA8E" w14:textId="77777777" w:rsidR="00DB0FBA" w:rsidRPr="00DB14D4" w:rsidRDefault="00DB0FBA" w:rsidP="00DB0FBA">
            <w:pPr>
              <w:pStyle w:val="af1"/>
              <w:rPr>
                <w:rFonts w:ascii="Arial" w:hAnsi="Arial" w:cs="Arial"/>
              </w:rPr>
            </w:pPr>
          </w:p>
        </w:tc>
        <w:tc>
          <w:tcPr>
            <w:tcW w:w="3827" w:type="dxa"/>
            <w:vMerge/>
            <w:vAlign w:val="center"/>
          </w:tcPr>
          <w:p w14:paraId="6DBE7D0E" w14:textId="77777777" w:rsidR="00DB0FBA" w:rsidRPr="00DB14D4" w:rsidRDefault="00DB0FBA" w:rsidP="00DB0FBA">
            <w:pPr>
              <w:pStyle w:val="af1"/>
              <w:rPr>
                <w:rFonts w:ascii="Arial" w:hAnsi="Arial" w:cs="Arial"/>
              </w:rPr>
            </w:pPr>
          </w:p>
        </w:tc>
        <w:tc>
          <w:tcPr>
            <w:tcW w:w="1843" w:type="dxa"/>
            <w:vAlign w:val="center"/>
          </w:tcPr>
          <w:p w14:paraId="3FD06943"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39630DD3"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1,3</w:t>
            </w:r>
          </w:p>
        </w:tc>
      </w:tr>
      <w:tr w:rsidR="00DB0FBA" w:rsidRPr="00DB14D4" w14:paraId="566DAB3F" w14:textId="77777777" w:rsidTr="00912249">
        <w:trPr>
          <w:trHeight w:val="284"/>
        </w:trPr>
        <w:tc>
          <w:tcPr>
            <w:tcW w:w="988" w:type="dxa"/>
            <w:vMerge w:val="restart"/>
            <w:vAlign w:val="center"/>
          </w:tcPr>
          <w:p w14:paraId="76BD5D36" w14:textId="77777777" w:rsidR="00DB0FBA" w:rsidRPr="00DB14D4" w:rsidRDefault="00DB0FBA" w:rsidP="00DB0FBA">
            <w:pPr>
              <w:pStyle w:val="af1"/>
              <w:rPr>
                <w:rFonts w:ascii="Arial" w:hAnsi="Arial" w:cs="Arial"/>
              </w:rPr>
            </w:pPr>
            <w:r w:rsidRPr="00DB14D4">
              <w:rPr>
                <w:rFonts w:ascii="Arial" w:hAnsi="Arial" w:cs="Arial"/>
              </w:rPr>
              <w:t>1.1.10</w:t>
            </w:r>
          </w:p>
        </w:tc>
        <w:tc>
          <w:tcPr>
            <w:tcW w:w="3827" w:type="dxa"/>
            <w:vMerge w:val="restart"/>
            <w:vAlign w:val="center"/>
          </w:tcPr>
          <w:p w14:paraId="59ADC612" w14:textId="77777777" w:rsidR="00DB0FBA" w:rsidRPr="00DB14D4" w:rsidRDefault="00DB0FBA" w:rsidP="00DB0FBA">
            <w:pPr>
              <w:pStyle w:val="af1"/>
              <w:rPr>
                <w:rFonts w:ascii="Arial" w:hAnsi="Arial" w:cs="Arial"/>
              </w:rPr>
            </w:pPr>
            <w:r w:rsidRPr="00DB14D4">
              <w:rPr>
                <w:rFonts w:ascii="Arial" w:hAnsi="Arial" w:cs="Arial"/>
              </w:rPr>
              <w:t>Зона лесов</w:t>
            </w:r>
          </w:p>
        </w:tc>
        <w:tc>
          <w:tcPr>
            <w:tcW w:w="1843" w:type="dxa"/>
            <w:vAlign w:val="center"/>
          </w:tcPr>
          <w:p w14:paraId="7A947847"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2CD73088"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2,2</w:t>
            </w:r>
          </w:p>
        </w:tc>
      </w:tr>
      <w:tr w:rsidR="00DB0FBA" w:rsidRPr="00DB14D4" w14:paraId="4E77C254" w14:textId="77777777" w:rsidTr="00912249">
        <w:trPr>
          <w:trHeight w:val="284"/>
        </w:trPr>
        <w:tc>
          <w:tcPr>
            <w:tcW w:w="988" w:type="dxa"/>
            <w:vMerge/>
            <w:vAlign w:val="center"/>
          </w:tcPr>
          <w:p w14:paraId="484F618F" w14:textId="77777777" w:rsidR="00DB0FBA" w:rsidRPr="00DB14D4" w:rsidRDefault="00DB0FBA" w:rsidP="00DB0FBA">
            <w:pPr>
              <w:pStyle w:val="af1"/>
              <w:rPr>
                <w:rFonts w:ascii="Arial" w:hAnsi="Arial" w:cs="Arial"/>
              </w:rPr>
            </w:pPr>
          </w:p>
        </w:tc>
        <w:tc>
          <w:tcPr>
            <w:tcW w:w="3827" w:type="dxa"/>
            <w:vMerge/>
            <w:vAlign w:val="center"/>
          </w:tcPr>
          <w:p w14:paraId="285E8457" w14:textId="77777777" w:rsidR="00DB0FBA" w:rsidRPr="00DB14D4" w:rsidRDefault="00DB0FBA" w:rsidP="00DB0FBA">
            <w:pPr>
              <w:pStyle w:val="af1"/>
              <w:rPr>
                <w:rFonts w:ascii="Arial" w:hAnsi="Arial" w:cs="Arial"/>
              </w:rPr>
            </w:pPr>
          </w:p>
        </w:tc>
        <w:tc>
          <w:tcPr>
            <w:tcW w:w="1843" w:type="dxa"/>
            <w:vAlign w:val="center"/>
          </w:tcPr>
          <w:p w14:paraId="4D07CBD5"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3F237622"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1,6</w:t>
            </w:r>
          </w:p>
        </w:tc>
      </w:tr>
      <w:tr w:rsidR="00DB0FBA" w:rsidRPr="00DB14D4" w14:paraId="1F9634A0" w14:textId="77777777" w:rsidTr="00912249">
        <w:trPr>
          <w:trHeight w:val="284"/>
        </w:trPr>
        <w:tc>
          <w:tcPr>
            <w:tcW w:w="988" w:type="dxa"/>
            <w:vMerge w:val="restart"/>
            <w:vAlign w:val="center"/>
          </w:tcPr>
          <w:p w14:paraId="6366F165" w14:textId="77777777" w:rsidR="00DB0FBA" w:rsidRPr="00DB14D4" w:rsidRDefault="00DB0FBA" w:rsidP="00DB0FBA">
            <w:pPr>
              <w:pStyle w:val="af1"/>
              <w:rPr>
                <w:rFonts w:ascii="Arial" w:hAnsi="Arial" w:cs="Arial"/>
              </w:rPr>
            </w:pPr>
            <w:r w:rsidRPr="00DB14D4">
              <w:rPr>
                <w:rFonts w:ascii="Arial" w:hAnsi="Arial" w:cs="Arial"/>
              </w:rPr>
              <w:t>1.1.11</w:t>
            </w:r>
          </w:p>
        </w:tc>
        <w:tc>
          <w:tcPr>
            <w:tcW w:w="3827" w:type="dxa"/>
            <w:vMerge w:val="restart"/>
            <w:vAlign w:val="center"/>
          </w:tcPr>
          <w:p w14:paraId="7F47AA92" w14:textId="77777777" w:rsidR="00DB0FBA" w:rsidRPr="00DB14D4" w:rsidRDefault="00DB0FBA" w:rsidP="00DB0FBA">
            <w:pPr>
              <w:pStyle w:val="af1"/>
              <w:rPr>
                <w:rFonts w:ascii="Arial" w:hAnsi="Arial" w:cs="Arial"/>
              </w:rPr>
            </w:pPr>
            <w:r w:rsidRPr="00DB14D4">
              <w:rPr>
                <w:rFonts w:ascii="Arial" w:hAnsi="Arial" w:cs="Arial"/>
              </w:rPr>
              <w:t>Зона кладбищ</w:t>
            </w:r>
          </w:p>
        </w:tc>
        <w:tc>
          <w:tcPr>
            <w:tcW w:w="1843" w:type="dxa"/>
            <w:vAlign w:val="center"/>
          </w:tcPr>
          <w:p w14:paraId="7B679F0B"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514D5A83"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15,3</w:t>
            </w:r>
          </w:p>
        </w:tc>
      </w:tr>
      <w:tr w:rsidR="00DB0FBA" w:rsidRPr="00DB14D4" w14:paraId="59DDE2DC" w14:textId="77777777" w:rsidTr="00912249">
        <w:trPr>
          <w:trHeight w:val="284"/>
        </w:trPr>
        <w:tc>
          <w:tcPr>
            <w:tcW w:w="988" w:type="dxa"/>
            <w:vMerge/>
            <w:vAlign w:val="center"/>
          </w:tcPr>
          <w:p w14:paraId="606D9A37" w14:textId="77777777" w:rsidR="00DB0FBA" w:rsidRPr="00DB14D4" w:rsidRDefault="00DB0FBA" w:rsidP="00DB0FBA">
            <w:pPr>
              <w:pStyle w:val="af1"/>
              <w:rPr>
                <w:rFonts w:ascii="Arial" w:hAnsi="Arial" w:cs="Arial"/>
              </w:rPr>
            </w:pPr>
          </w:p>
        </w:tc>
        <w:tc>
          <w:tcPr>
            <w:tcW w:w="3827" w:type="dxa"/>
            <w:vMerge/>
            <w:vAlign w:val="center"/>
          </w:tcPr>
          <w:p w14:paraId="67C223BE" w14:textId="77777777" w:rsidR="00DB0FBA" w:rsidRPr="00DB14D4" w:rsidRDefault="00DB0FBA" w:rsidP="00DB0FBA">
            <w:pPr>
              <w:pStyle w:val="af1"/>
              <w:rPr>
                <w:rFonts w:ascii="Arial" w:hAnsi="Arial" w:cs="Arial"/>
              </w:rPr>
            </w:pPr>
          </w:p>
        </w:tc>
        <w:tc>
          <w:tcPr>
            <w:tcW w:w="1843" w:type="dxa"/>
            <w:vAlign w:val="center"/>
          </w:tcPr>
          <w:p w14:paraId="1DE22237"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07476AEE"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11,4</w:t>
            </w:r>
          </w:p>
        </w:tc>
      </w:tr>
      <w:tr w:rsidR="00DB0FBA" w:rsidRPr="00DB14D4" w14:paraId="2CECB78B" w14:textId="77777777" w:rsidTr="00912249">
        <w:trPr>
          <w:trHeight w:val="284"/>
        </w:trPr>
        <w:tc>
          <w:tcPr>
            <w:tcW w:w="988" w:type="dxa"/>
            <w:vMerge w:val="restart"/>
            <w:vAlign w:val="center"/>
          </w:tcPr>
          <w:p w14:paraId="3054E6D1" w14:textId="77777777" w:rsidR="00DB0FBA" w:rsidRPr="00DB14D4" w:rsidRDefault="00DB0FBA" w:rsidP="00DB0FBA">
            <w:pPr>
              <w:pStyle w:val="af1"/>
              <w:rPr>
                <w:rFonts w:ascii="Arial" w:hAnsi="Arial" w:cs="Arial"/>
              </w:rPr>
            </w:pPr>
            <w:r w:rsidRPr="00DB14D4">
              <w:rPr>
                <w:rFonts w:ascii="Arial" w:hAnsi="Arial" w:cs="Arial"/>
              </w:rPr>
              <w:t>1.1.12</w:t>
            </w:r>
          </w:p>
        </w:tc>
        <w:tc>
          <w:tcPr>
            <w:tcW w:w="3827" w:type="dxa"/>
            <w:vMerge w:val="restart"/>
            <w:vAlign w:val="center"/>
          </w:tcPr>
          <w:p w14:paraId="4427B20C" w14:textId="77777777" w:rsidR="00DB0FBA" w:rsidRPr="00DB14D4" w:rsidRDefault="00DB0FBA" w:rsidP="00DB0FBA">
            <w:pPr>
              <w:pStyle w:val="af1"/>
              <w:rPr>
                <w:rFonts w:ascii="Arial" w:hAnsi="Arial" w:cs="Arial"/>
              </w:rPr>
            </w:pPr>
            <w:r w:rsidRPr="00DB14D4">
              <w:rPr>
                <w:rFonts w:ascii="Arial" w:hAnsi="Arial" w:cs="Arial"/>
              </w:rPr>
              <w:t>Зона озелененных территорий специального назначения</w:t>
            </w:r>
          </w:p>
        </w:tc>
        <w:tc>
          <w:tcPr>
            <w:tcW w:w="1843" w:type="dxa"/>
            <w:vAlign w:val="center"/>
          </w:tcPr>
          <w:p w14:paraId="41E65332"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3C128107"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29,1</w:t>
            </w:r>
          </w:p>
        </w:tc>
      </w:tr>
      <w:tr w:rsidR="00DB0FBA" w:rsidRPr="00DB14D4" w14:paraId="53878383" w14:textId="77777777" w:rsidTr="00912249">
        <w:trPr>
          <w:trHeight w:val="284"/>
        </w:trPr>
        <w:tc>
          <w:tcPr>
            <w:tcW w:w="988" w:type="dxa"/>
            <w:vMerge/>
            <w:vAlign w:val="center"/>
          </w:tcPr>
          <w:p w14:paraId="104A2CB6" w14:textId="77777777" w:rsidR="00DB0FBA" w:rsidRPr="00DB14D4" w:rsidRDefault="00DB0FBA" w:rsidP="00DB0FBA">
            <w:pPr>
              <w:pStyle w:val="af1"/>
              <w:rPr>
                <w:rFonts w:ascii="Arial" w:hAnsi="Arial" w:cs="Arial"/>
              </w:rPr>
            </w:pPr>
          </w:p>
        </w:tc>
        <w:tc>
          <w:tcPr>
            <w:tcW w:w="3827" w:type="dxa"/>
            <w:vMerge/>
            <w:vAlign w:val="center"/>
          </w:tcPr>
          <w:p w14:paraId="08A1F419" w14:textId="77777777" w:rsidR="00DB0FBA" w:rsidRPr="00DB14D4" w:rsidRDefault="00DB0FBA" w:rsidP="00DB0FBA">
            <w:pPr>
              <w:pStyle w:val="af1"/>
              <w:rPr>
                <w:rFonts w:ascii="Arial" w:hAnsi="Arial" w:cs="Arial"/>
              </w:rPr>
            </w:pPr>
          </w:p>
        </w:tc>
        <w:tc>
          <w:tcPr>
            <w:tcW w:w="1843" w:type="dxa"/>
            <w:vAlign w:val="center"/>
          </w:tcPr>
          <w:p w14:paraId="481E1C7A"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46375367"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21,7</w:t>
            </w:r>
          </w:p>
        </w:tc>
      </w:tr>
      <w:tr w:rsidR="00DB0FBA" w:rsidRPr="00DB14D4" w14:paraId="65B4850F" w14:textId="77777777" w:rsidTr="00912249">
        <w:trPr>
          <w:trHeight w:val="284"/>
        </w:trPr>
        <w:tc>
          <w:tcPr>
            <w:tcW w:w="988" w:type="dxa"/>
            <w:vMerge w:val="restart"/>
            <w:vAlign w:val="center"/>
          </w:tcPr>
          <w:p w14:paraId="10CD246A" w14:textId="77777777" w:rsidR="00DB0FBA" w:rsidRPr="00DB14D4" w:rsidRDefault="00DB0FBA" w:rsidP="00DB0FBA">
            <w:pPr>
              <w:pStyle w:val="af1"/>
              <w:rPr>
                <w:rFonts w:ascii="Arial" w:hAnsi="Arial" w:cs="Arial"/>
              </w:rPr>
            </w:pPr>
            <w:r w:rsidRPr="00DB14D4">
              <w:rPr>
                <w:rFonts w:ascii="Arial" w:hAnsi="Arial" w:cs="Arial"/>
              </w:rPr>
              <w:t>1.1.13</w:t>
            </w:r>
          </w:p>
        </w:tc>
        <w:tc>
          <w:tcPr>
            <w:tcW w:w="3827" w:type="dxa"/>
            <w:vMerge w:val="restart"/>
            <w:vAlign w:val="center"/>
          </w:tcPr>
          <w:p w14:paraId="28FAB899" w14:textId="77777777" w:rsidR="00DB0FBA" w:rsidRPr="00DB14D4" w:rsidRDefault="00DB0FBA" w:rsidP="00DB0FBA">
            <w:pPr>
              <w:pStyle w:val="af1"/>
              <w:rPr>
                <w:rFonts w:ascii="Arial" w:hAnsi="Arial" w:cs="Arial"/>
              </w:rPr>
            </w:pPr>
            <w:r w:rsidRPr="00DB14D4">
              <w:rPr>
                <w:rFonts w:ascii="Arial" w:hAnsi="Arial" w:cs="Arial"/>
              </w:rPr>
              <w:t>Иные зоны</w:t>
            </w:r>
          </w:p>
        </w:tc>
        <w:tc>
          <w:tcPr>
            <w:tcW w:w="1843" w:type="dxa"/>
            <w:vAlign w:val="center"/>
          </w:tcPr>
          <w:p w14:paraId="35888100"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50C9B869"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8,8</w:t>
            </w:r>
          </w:p>
        </w:tc>
      </w:tr>
      <w:tr w:rsidR="00DB0FBA" w:rsidRPr="00DB14D4" w14:paraId="5E7B567C" w14:textId="77777777" w:rsidTr="00912249">
        <w:trPr>
          <w:trHeight w:val="284"/>
        </w:trPr>
        <w:tc>
          <w:tcPr>
            <w:tcW w:w="988" w:type="dxa"/>
            <w:vMerge/>
            <w:vAlign w:val="center"/>
          </w:tcPr>
          <w:p w14:paraId="59618663" w14:textId="77777777" w:rsidR="00DB0FBA" w:rsidRPr="00DB14D4" w:rsidRDefault="00DB0FBA" w:rsidP="00DB0FBA">
            <w:pPr>
              <w:pStyle w:val="af1"/>
              <w:rPr>
                <w:rFonts w:ascii="Arial" w:hAnsi="Arial" w:cs="Arial"/>
              </w:rPr>
            </w:pPr>
          </w:p>
        </w:tc>
        <w:tc>
          <w:tcPr>
            <w:tcW w:w="3827" w:type="dxa"/>
            <w:vMerge/>
            <w:vAlign w:val="center"/>
          </w:tcPr>
          <w:p w14:paraId="0D6D5A10" w14:textId="77777777" w:rsidR="00DB0FBA" w:rsidRPr="00DB14D4" w:rsidRDefault="00DB0FBA" w:rsidP="00DB0FBA">
            <w:pPr>
              <w:pStyle w:val="af1"/>
              <w:rPr>
                <w:rFonts w:ascii="Arial" w:hAnsi="Arial" w:cs="Arial"/>
              </w:rPr>
            </w:pPr>
          </w:p>
        </w:tc>
        <w:tc>
          <w:tcPr>
            <w:tcW w:w="1843" w:type="dxa"/>
            <w:vAlign w:val="center"/>
          </w:tcPr>
          <w:p w14:paraId="3724BFFA"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17E59B16"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6,6</w:t>
            </w:r>
          </w:p>
        </w:tc>
      </w:tr>
      <w:tr w:rsidR="00256F0A" w:rsidRPr="00DB14D4" w14:paraId="6BA38290" w14:textId="77777777" w:rsidTr="00912249">
        <w:trPr>
          <w:trHeight w:val="284"/>
        </w:trPr>
        <w:tc>
          <w:tcPr>
            <w:tcW w:w="988" w:type="dxa"/>
            <w:vAlign w:val="center"/>
          </w:tcPr>
          <w:p w14:paraId="3CB1B56E"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827" w:type="dxa"/>
            <w:vAlign w:val="center"/>
          </w:tcPr>
          <w:p w14:paraId="088A036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843" w:type="dxa"/>
            <w:vAlign w:val="center"/>
          </w:tcPr>
          <w:p w14:paraId="31B109A4" w14:textId="77777777" w:rsidR="00256F0A" w:rsidRPr="00DB14D4" w:rsidRDefault="00256F0A" w:rsidP="00256F0A">
            <w:pPr>
              <w:pStyle w:val="af1"/>
              <w:spacing w:before="20" w:after="20"/>
              <w:rPr>
                <w:rFonts w:ascii="Arial" w:hAnsi="Arial" w:cs="Arial"/>
              </w:rPr>
            </w:pPr>
          </w:p>
        </w:tc>
        <w:tc>
          <w:tcPr>
            <w:tcW w:w="1744" w:type="dxa"/>
            <w:vAlign w:val="center"/>
          </w:tcPr>
          <w:p w14:paraId="6FCBAB26" w14:textId="77777777" w:rsidR="00256F0A" w:rsidRPr="00DB14D4" w:rsidRDefault="00256F0A" w:rsidP="00256F0A">
            <w:pPr>
              <w:spacing w:before="20" w:after="20"/>
              <w:jc w:val="center"/>
              <w:rPr>
                <w:rFonts w:ascii="Arial" w:hAnsi="Arial" w:cs="Arial"/>
                <w:sz w:val="22"/>
                <w:szCs w:val="22"/>
              </w:rPr>
            </w:pPr>
          </w:p>
        </w:tc>
        <w:tc>
          <w:tcPr>
            <w:tcW w:w="1340" w:type="dxa"/>
            <w:vAlign w:val="center"/>
          </w:tcPr>
          <w:p w14:paraId="7371B116" w14:textId="77777777" w:rsidR="00256F0A" w:rsidRPr="00DB14D4" w:rsidRDefault="00256F0A" w:rsidP="00256F0A">
            <w:pPr>
              <w:spacing w:before="20" w:after="20"/>
              <w:jc w:val="center"/>
              <w:rPr>
                <w:rFonts w:ascii="Arial" w:hAnsi="Arial" w:cs="Arial"/>
                <w:sz w:val="22"/>
                <w:szCs w:val="22"/>
              </w:rPr>
            </w:pPr>
          </w:p>
        </w:tc>
      </w:tr>
      <w:tr w:rsidR="00256F0A" w:rsidRPr="00DB14D4" w14:paraId="2A1859F6" w14:textId="77777777" w:rsidTr="00912249">
        <w:trPr>
          <w:trHeight w:val="284"/>
        </w:trPr>
        <w:tc>
          <w:tcPr>
            <w:tcW w:w="988" w:type="dxa"/>
            <w:vMerge w:val="restart"/>
            <w:vAlign w:val="center"/>
          </w:tcPr>
          <w:p w14:paraId="7AD4CBF7"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827" w:type="dxa"/>
            <w:vAlign w:val="center"/>
          </w:tcPr>
          <w:p w14:paraId="50A1B419"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843" w:type="dxa"/>
            <w:vAlign w:val="center"/>
          </w:tcPr>
          <w:p w14:paraId="6686F62D" w14:textId="77777777" w:rsidR="00256F0A" w:rsidRPr="00DB14D4" w:rsidRDefault="00256F0A" w:rsidP="00256F0A">
            <w:pPr>
              <w:pStyle w:val="af1"/>
              <w:rPr>
                <w:rFonts w:ascii="Arial" w:hAnsi="Arial" w:cs="Arial"/>
              </w:rPr>
            </w:pPr>
            <w:r w:rsidRPr="00DB14D4">
              <w:rPr>
                <w:rFonts w:ascii="Arial" w:hAnsi="Arial" w:cs="Arial"/>
              </w:rPr>
              <w:t>км</w:t>
            </w:r>
          </w:p>
        </w:tc>
        <w:tc>
          <w:tcPr>
            <w:tcW w:w="1744" w:type="dxa"/>
            <w:vAlign w:val="center"/>
          </w:tcPr>
          <w:p w14:paraId="629F070B" w14:textId="77777777" w:rsidR="00256F0A" w:rsidRPr="00DB14D4" w:rsidRDefault="00256F0A" w:rsidP="00256F0A">
            <w:pPr>
              <w:pStyle w:val="af1"/>
              <w:rPr>
                <w:rFonts w:ascii="Arial" w:hAnsi="Arial" w:cs="Arial"/>
              </w:rPr>
            </w:pPr>
            <w:r w:rsidRPr="00DB14D4">
              <w:rPr>
                <w:rFonts w:ascii="Arial" w:hAnsi="Arial" w:cs="Arial"/>
              </w:rPr>
              <w:t>0,93</w:t>
            </w:r>
          </w:p>
        </w:tc>
        <w:tc>
          <w:tcPr>
            <w:tcW w:w="1340" w:type="dxa"/>
            <w:vAlign w:val="center"/>
          </w:tcPr>
          <w:p w14:paraId="09DE2404" w14:textId="77777777" w:rsidR="00256F0A" w:rsidRPr="00DB14D4" w:rsidRDefault="00256F0A" w:rsidP="00256F0A">
            <w:pPr>
              <w:pStyle w:val="af1"/>
              <w:rPr>
                <w:rFonts w:ascii="Arial" w:hAnsi="Arial" w:cs="Arial"/>
              </w:rPr>
            </w:pPr>
            <w:r w:rsidRPr="00DB14D4">
              <w:rPr>
                <w:rFonts w:ascii="Arial" w:hAnsi="Arial" w:cs="Arial"/>
              </w:rPr>
              <w:t>4,03</w:t>
            </w:r>
          </w:p>
        </w:tc>
      </w:tr>
      <w:tr w:rsidR="00F45C03" w:rsidRPr="00DB14D4" w14:paraId="22830D8F" w14:textId="77777777" w:rsidTr="00912249">
        <w:trPr>
          <w:trHeight w:val="284"/>
        </w:trPr>
        <w:tc>
          <w:tcPr>
            <w:tcW w:w="988" w:type="dxa"/>
            <w:vMerge/>
            <w:vAlign w:val="center"/>
          </w:tcPr>
          <w:p w14:paraId="0340082A" w14:textId="77777777" w:rsidR="00F45C03" w:rsidRPr="00DB14D4" w:rsidRDefault="00F45C03" w:rsidP="00F45C03">
            <w:pPr>
              <w:spacing w:before="20" w:after="20"/>
              <w:jc w:val="center"/>
              <w:rPr>
                <w:rFonts w:ascii="Arial" w:hAnsi="Arial" w:cs="Arial"/>
                <w:sz w:val="22"/>
                <w:szCs w:val="22"/>
              </w:rPr>
            </w:pPr>
          </w:p>
        </w:tc>
        <w:tc>
          <w:tcPr>
            <w:tcW w:w="3827" w:type="dxa"/>
            <w:vAlign w:val="center"/>
          </w:tcPr>
          <w:p w14:paraId="4A85E5E9" w14:textId="77777777" w:rsidR="00F45C03" w:rsidRPr="00DB14D4" w:rsidRDefault="00F45C03" w:rsidP="00F45C03">
            <w:pPr>
              <w:pStyle w:val="af1"/>
              <w:rPr>
                <w:rFonts w:ascii="Arial" w:hAnsi="Arial" w:cs="Arial"/>
              </w:rPr>
            </w:pPr>
            <w:r w:rsidRPr="00DB14D4">
              <w:rPr>
                <w:rFonts w:ascii="Arial" w:hAnsi="Arial" w:cs="Arial"/>
              </w:rPr>
              <w:t>в том числе:</w:t>
            </w:r>
          </w:p>
        </w:tc>
        <w:tc>
          <w:tcPr>
            <w:tcW w:w="1843" w:type="dxa"/>
            <w:vAlign w:val="center"/>
          </w:tcPr>
          <w:p w14:paraId="0DD1ED66" w14:textId="77777777" w:rsidR="00F45C03" w:rsidRPr="00DB14D4" w:rsidRDefault="00F45C03" w:rsidP="00F45C03">
            <w:pPr>
              <w:pStyle w:val="af1"/>
              <w:rPr>
                <w:rFonts w:ascii="Arial" w:hAnsi="Arial" w:cs="Arial"/>
              </w:rPr>
            </w:pPr>
          </w:p>
        </w:tc>
        <w:tc>
          <w:tcPr>
            <w:tcW w:w="1744" w:type="dxa"/>
            <w:vAlign w:val="center"/>
          </w:tcPr>
          <w:p w14:paraId="498D0CB0" w14:textId="77777777" w:rsidR="00F45C03" w:rsidRPr="00DB14D4" w:rsidRDefault="00F45C03" w:rsidP="00F45C03">
            <w:pPr>
              <w:pStyle w:val="af1"/>
              <w:rPr>
                <w:rFonts w:ascii="Arial" w:hAnsi="Arial" w:cs="Arial"/>
              </w:rPr>
            </w:pPr>
          </w:p>
        </w:tc>
        <w:tc>
          <w:tcPr>
            <w:tcW w:w="1340" w:type="dxa"/>
            <w:vAlign w:val="center"/>
          </w:tcPr>
          <w:p w14:paraId="432CA357" w14:textId="77777777" w:rsidR="00F45C03" w:rsidRPr="00DB14D4" w:rsidRDefault="00F45C03" w:rsidP="00F45C03">
            <w:pPr>
              <w:pStyle w:val="af1"/>
              <w:rPr>
                <w:rFonts w:ascii="Arial" w:hAnsi="Arial" w:cs="Arial"/>
              </w:rPr>
            </w:pPr>
          </w:p>
        </w:tc>
      </w:tr>
      <w:tr w:rsidR="00F45C03" w:rsidRPr="00DB14D4" w14:paraId="736622CF" w14:textId="77777777" w:rsidTr="00912249">
        <w:trPr>
          <w:trHeight w:val="284"/>
        </w:trPr>
        <w:tc>
          <w:tcPr>
            <w:tcW w:w="988" w:type="dxa"/>
            <w:vMerge/>
            <w:vAlign w:val="center"/>
          </w:tcPr>
          <w:p w14:paraId="18ABEF55" w14:textId="77777777" w:rsidR="00F45C03" w:rsidRPr="00DB14D4" w:rsidRDefault="00F45C03" w:rsidP="00F45C03">
            <w:pPr>
              <w:spacing w:before="20" w:after="20"/>
              <w:jc w:val="center"/>
              <w:rPr>
                <w:rFonts w:ascii="Arial" w:hAnsi="Arial" w:cs="Arial"/>
                <w:sz w:val="22"/>
                <w:szCs w:val="22"/>
              </w:rPr>
            </w:pPr>
          </w:p>
        </w:tc>
        <w:tc>
          <w:tcPr>
            <w:tcW w:w="3827" w:type="dxa"/>
            <w:vAlign w:val="center"/>
          </w:tcPr>
          <w:p w14:paraId="17095531" w14:textId="77777777" w:rsidR="00F45C03" w:rsidRPr="00DB14D4" w:rsidRDefault="00F45C03" w:rsidP="00F45C03">
            <w:pPr>
              <w:pStyle w:val="af1"/>
              <w:rPr>
                <w:rFonts w:ascii="Arial" w:hAnsi="Arial" w:cs="Arial"/>
              </w:rPr>
            </w:pPr>
            <w:r w:rsidRPr="00DB14D4">
              <w:rPr>
                <w:rFonts w:ascii="Arial" w:hAnsi="Arial" w:cs="Arial"/>
              </w:rPr>
              <w:t>улицы в жилой застройке</w:t>
            </w:r>
          </w:p>
        </w:tc>
        <w:tc>
          <w:tcPr>
            <w:tcW w:w="1843" w:type="dxa"/>
            <w:vAlign w:val="center"/>
          </w:tcPr>
          <w:p w14:paraId="5C15ECF3" w14:textId="77777777" w:rsidR="00F45C03" w:rsidRPr="00DB14D4" w:rsidRDefault="00F45C03" w:rsidP="00F45C03">
            <w:pPr>
              <w:pStyle w:val="af1"/>
              <w:rPr>
                <w:rFonts w:ascii="Arial" w:hAnsi="Arial" w:cs="Arial"/>
              </w:rPr>
            </w:pPr>
            <w:r w:rsidRPr="00DB14D4">
              <w:rPr>
                <w:rFonts w:ascii="Arial" w:hAnsi="Arial" w:cs="Arial"/>
              </w:rPr>
              <w:t>км</w:t>
            </w:r>
          </w:p>
        </w:tc>
        <w:tc>
          <w:tcPr>
            <w:tcW w:w="1744" w:type="dxa"/>
            <w:vAlign w:val="center"/>
          </w:tcPr>
          <w:p w14:paraId="5030104D" w14:textId="77777777" w:rsidR="00F45C03" w:rsidRPr="00DB14D4" w:rsidRDefault="00F45C03" w:rsidP="00F45C03">
            <w:pPr>
              <w:pStyle w:val="af1"/>
              <w:rPr>
                <w:rFonts w:ascii="Arial" w:hAnsi="Arial" w:cs="Arial"/>
              </w:rPr>
            </w:pPr>
            <w:r w:rsidRPr="00DB14D4">
              <w:rPr>
                <w:rFonts w:ascii="Arial" w:hAnsi="Arial" w:cs="Arial"/>
              </w:rPr>
              <w:t>0,93</w:t>
            </w:r>
          </w:p>
        </w:tc>
        <w:tc>
          <w:tcPr>
            <w:tcW w:w="1340" w:type="dxa"/>
            <w:vAlign w:val="center"/>
          </w:tcPr>
          <w:p w14:paraId="5EEE34A2" w14:textId="77777777" w:rsidR="00F45C03" w:rsidRPr="00DB14D4" w:rsidRDefault="00F45C03" w:rsidP="00F45C03">
            <w:pPr>
              <w:pStyle w:val="af1"/>
              <w:rPr>
                <w:rFonts w:ascii="Arial" w:hAnsi="Arial" w:cs="Arial"/>
              </w:rPr>
            </w:pPr>
            <w:r w:rsidRPr="00DB14D4">
              <w:rPr>
                <w:rFonts w:ascii="Arial" w:hAnsi="Arial" w:cs="Arial"/>
              </w:rPr>
              <w:t>4,03</w:t>
            </w:r>
          </w:p>
        </w:tc>
      </w:tr>
    </w:tbl>
    <w:p w14:paraId="305257FC" w14:textId="77777777" w:rsidR="002E1D02" w:rsidRPr="00DB14D4" w:rsidRDefault="002E1D02" w:rsidP="006C50F4">
      <w:pPr>
        <w:pStyle w:val="a5"/>
        <w:spacing w:before="0" w:after="0" w:line="276" w:lineRule="auto"/>
        <w:rPr>
          <w:rFonts w:ascii="Arial" w:hAnsi="Arial" w:cs="Arial"/>
          <w:color w:val="FF0000"/>
        </w:rPr>
      </w:pPr>
    </w:p>
    <w:p w14:paraId="620630E4"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Совхозное</w:t>
      </w:r>
    </w:p>
    <w:tbl>
      <w:tblPr>
        <w:tblStyle w:val="afd"/>
        <w:tblW w:w="0" w:type="auto"/>
        <w:tblLook w:val="04A0" w:firstRow="1" w:lastRow="0" w:firstColumn="1" w:lastColumn="0" w:noHBand="0" w:noVBand="1"/>
      </w:tblPr>
      <w:tblGrid>
        <w:gridCol w:w="829"/>
        <w:gridCol w:w="3721"/>
        <w:gridCol w:w="1428"/>
        <w:gridCol w:w="1564"/>
        <w:gridCol w:w="1803"/>
      </w:tblGrid>
      <w:tr w:rsidR="002E1D02" w:rsidRPr="00DB14D4" w14:paraId="6795CA56" w14:textId="77777777" w:rsidTr="00C13DF6">
        <w:trPr>
          <w:trHeight w:val="284"/>
        </w:trPr>
        <w:tc>
          <w:tcPr>
            <w:tcW w:w="0" w:type="auto"/>
            <w:vAlign w:val="center"/>
          </w:tcPr>
          <w:p w14:paraId="228E8C92"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51B38C8A"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3747" w:type="dxa"/>
            <w:vAlign w:val="center"/>
          </w:tcPr>
          <w:p w14:paraId="70235941"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1429" w:type="dxa"/>
            <w:vAlign w:val="center"/>
          </w:tcPr>
          <w:p w14:paraId="17240BA0"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3412" w:type="dxa"/>
            <w:gridSpan w:val="2"/>
            <w:vAlign w:val="center"/>
          </w:tcPr>
          <w:p w14:paraId="5CDEBA16"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18681F18" w14:textId="77777777" w:rsidTr="00C13DF6">
        <w:trPr>
          <w:trHeight w:val="284"/>
        </w:trPr>
        <w:tc>
          <w:tcPr>
            <w:tcW w:w="0" w:type="auto"/>
            <w:vAlign w:val="center"/>
          </w:tcPr>
          <w:p w14:paraId="7880381B" w14:textId="77777777" w:rsidR="002E1D02" w:rsidRPr="00DB14D4" w:rsidRDefault="002E1D02" w:rsidP="00676B9B">
            <w:pPr>
              <w:pStyle w:val="af1"/>
              <w:rPr>
                <w:rFonts w:ascii="Arial" w:hAnsi="Arial" w:cs="Arial"/>
                <w:b/>
              </w:rPr>
            </w:pPr>
            <w:r w:rsidRPr="00DB14D4">
              <w:rPr>
                <w:rFonts w:ascii="Arial" w:hAnsi="Arial" w:cs="Arial"/>
                <w:b/>
              </w:rPr>
              <w:t>1</w:t>
            </w:r>
          </w:p>
        </w:tc>
        <w:tc>
          <w:tcPr>
            <w:tcW w:w="3747" w:type="dxa"/>
            <w:vAlign w:val="center"/>
          </w:tcPr>
          <w:p w14:paraId="69F54F1B"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1429" w:type="dxa"/>
            <w:vAlign w:val="center"/>
          </w:tcPr>
          <w:p w14:paraId="02E89CD9" w14:textId="77777777" w:rsidR="002E1D02" w:rsidRPr="00DB14D4" w:rsidRDefault="002E1D02" w:rsidP="00676B9B">
            <w:pPr>
              <w:pStyle w:val="af1"/>
              <w:rPr>
                <w:rFonts w:ascii="Arial" w:hAnsi="Arial" w:cs="Arial"/>
              </w:rPr>
            </w:pPr>
          </w:p>
        </w:tc>
        <w:tc>
          <w:tcPr>
            <w:tcW w:w="3412" w:type="dxa"/>
            <w:gridSpan w:val="2"/>
            <w:vAlign w:val="center"/>
          </w:tcPr>
          <w:p w14:paraId="30D5E2BC" w14:textId="77777777" w:rsidR="002E1D02" w:rsidRPr="00DB14D4" w:rsidRDefault="002E1D02" w:rsidP="00676B9B">
            <w:pPr>
              <w:jc w:val="center"/>
              <w:rPr>
                <w:rFonts w:ascii="Arial" w:hAnsi="Arial" w:cs="Arial"/>
              </w:rPr>
            </w:pPr>
          </w:p>
        </w:tc>
      </w:tr>
      <w:tr w:rsidR="002E1D02" w:rsidRPr="00DB14D4" w14:paraId="5C61F62F" w14:textId="77777777" w:rsidTr="00C13DF6">
        <w:trPr>
          <w:trHeight w:val="390"/>
        </w:trPr>
        <w:tc>
          <w:tcPr>
            <w:tcW w:w="0" w:type="auto"/>
            <w:vMerge w:val="restart"/>
            <w:vAlign w:val="center"/>
          </w:tcPr>
          <w:p w14:paraId="6D7D8933" w14:textId="77777777" w:rsidR="002E1D02" w:rsidRPr="00DB14D4" w:rsidRDefault="002E1D02" w:rsidP="00676B9B">
            <w:pPr>
              <w:pStyle w:val="af1"/>
              <w:rPr>
                <w:rFonts w:ascii="Arial" w:hAnsi="Arial" w:cs="Arial"/>
                <w:b/>
              </w:rPr>
            </w:pPr>
            <w:r w:rsidRPr="00DB14D4">
              <w:rPr>
                <w:rFonts w:ascii="Arial" w:hAnsi="Arial" w:cs="Arial"/>
                <w:b/>
              </w:rPr>
              <w:t>1.1</w:t>
            </w:r>
          </w:p>
        </w:tc>
        <w:tc>
          <w:tcPr>
            <w:tcW w:w="3747" w:type="dxa"/>
            <w:vMerge w:val="restart"/>
            <w:vAlign w:val="center"/>
          </w:tcPr>
          <w:p w14:paraId="04054D30" w14:textId="77777777" w:rsidR="00BE7687" w:rsidRPr="00DB14D4" w:rsidRDefault="002E1D02" w:rsidP="00BE7687">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5A6ECE07" w14:textId="77777777" w:rsidR="002E1D02" w:rsidRPr="00DB14D4" w:rsidRDefault="002E1D02" w:rsidP="00BE7687">
            <w:pPr>
              <w:pStyle w:val="a5"/>
              <w:spacing w:before="0" w:after="0"/>
              <w:ind w:firstLine="0"/>
              <w:jc w:val="center"/>
              <w:rPr>
                <w:rFonts w:ascii="Arial" w:hAnsi="Arial" w:cs="Arial"/>
                <w:b/>
              </w:rPr>
            </w:pPr>
            <w:r w:rsidRPr="00DB14D4">
              <w:rPr>
                <w:rFonts w:ascii="Arial" w:hAnsi="Arial" w:cs="Arial"/>
                <w:b/>
              </w:rPr>
              <w:t xml:space="preserve">с. </w:t>
            </w:r>
            <w:r w:rsidR="00BE7687" w:rsidRPr="00DB14D4">
              <w:rPr>
                <w:rFonts w:ascii="Arial" w:hAnsi="Arial" w:cs="Arial"/>
                <w:b/>
              </w:rPr>
              <w:t>Совхозное</w:t>
            </w:r>
          </w:p>
        </w:tc>
        <w:tc>
          <w:tcPr>
            <w:tcW w:w="1429" w:type="dxa"/>
            <w:vAlign w:val="center"/>
          </w:tcPr>
          <w:p w14:paraId="67E2C718" w14:textId="77777777" w:rsidR="002E1D02" w:rsidRPr="00DB14D4" w:rsidRDefault="002E1D02" w:rsidP="00676B9B">
            <w:pPr>
              <w:pStyle w:val="af1"/>
              <w:rPr>
                <w:rFonts w:ascii="Arial" w:hAnsi="Arial" w:cs="Arial"/>
                <w:b/>
              </w:rPr>
            </w:pPr>
            <w:r w:rsidRPr="00DB14D4">
              <w:rPr>
                <w:rFonts w:ascii="Arial" w:hAnsi="Arial" w:cs="Arial"/>
                <w:b/>
              </w:rPr>
              <w:t>га</w:t>
            </w:r>
          </w:p>
        </w:tc>
        <w:tc>
          <w:tcPr>
            <w:tcW w:w="3412" w:type="dxa"/>
            <w:gridSpan w:val="2"/>
            <w:vAlign w:val="center"/>
          </w:tcPr>
          <w:p w14:paraId="01FCDAC9" w14:textId="77777777" w:rsidR="002E1D02" w:rsidRPr="00DB14D4" w:rsidRDefault="00C13DF6" w:rsidP="00676B9B">
            <w:pPr>
              <w:jc w:val="center"/>
              <w:rPr>
                <w:rFonts w:ascii="Arial" w:hAnsi="Arial" w:cs="Arial"/>
                <w:b/>
                <w:bCs/>
                <w:sz w:val="22"/>
                <w:szCs w:val="22"/>
              </w:rPr>
            </w:pPr>
            <w:r w:rsidRPr="00DB14D4">
              <w:rPr>
                <w:rFonts w:ascii="Arial" w:hAnsi="Arial" w:cs="Arial"/>
                <w:b/>
                <w:bCs/>
                <w:sz w:val="22"/>
                <w:szCs w:val="22"/>
              </w:rPr>
              <w:t>101</w:t>
            </w:r>
          </w:p>
        </w:tc>
      </w:tr>
      <w:tr w:rsidR="002E1D02" w:rsidRPr="00DB14D4" w14:paraId="1CF1A5C6" w14:textId="77777777" w:rsidTr="00C13DF6">
        <w:trPr>
          <w:trHeight w:val="284"/>
        </w:trPr>
        <w:tc>
          <w:tcPr>
            <w:tcW w:w="0" w:type="auto"/>
            <w:vMerge/>
            <w:vAlign w:val="center"/>
          </w:tcPr>
          <w:p w14:paraId="352E4683" w14:textId="77777777" w:rsidR="002E1D02" w:rsidRPr="00DB14D4" w:rsidRDefault="002E1D02" w:rsidP="00676B9B">
            <w:pPr>
              <w:pStyle w:val="af1"/>
              <w:rPr>
                <w:rFonts w:ascii="Arial" w:hAnsi="Arial" w:cs="Arial"/>
                <w:b/>
              </w:rPr>
            </w:pPr>
          </w:p>
        </w:tc>
        <w:tc>
          <w:tcPr>
            <w:tcW w:w="3747" w:type="dxa"/>
            <w:vMerge/>
            <w:vAlign w:val="center"/>
          </w:tcPr>
          <w:p w14:paraId="4B53ED7A" w14:textId="77777777" w:rsidR="002E1D02" w:rsidRPr="00DB14D4" w:rsidRDefault="002E1D02" w:rsidP="00676B9B">
            <w:pPr>
              <w:pStyle w:val="af1"/>
              <w:rPr>
                <w:rFonts w:ascii="Arial" w:hAnsi="Arial" w:cs="Arial"/>
                <w:b/>
              </w:rPr>
            </w:pPr>
          </w:p>
        </w:tc>
        <w:tc>
          <w:tcPr>
            <w:tcW w:w="1429" w:type="dxa"/>
            <w:vAlign w:val="center"/>
          </w:tcPr>
          <w:p w14:paraId="6DCA2BA6" w14:textId="77777777" w:rsidR="002E1D02" w:rsidRPr="00DB14D4" w:rsidRDefault="002E1D02" w:rsidP="00676B9B">
            <w:pPr>
              <w:pStyle w:val="af1"/>
              <w:rPr>
                <w:rFonts w:ascii="Arial" w:hAnsi="Arial" w:cs="Arial"/>
                <w:b/>
              </w:rPr>
            </w:pPr>
            <w:r w:rsidRPr="00DB14D4">
              <w:rPr>
                <w:rFonts w:ascii="Arial" w:hAnsi="Arial" w:cs="Arial"/>
                <w:b/>
              </w:rPr>
              <w:t>%</w:t>
            </w:r>
          </w:p>
        </w:tc>
        <w:tc>
          <w:tcPr>
            <w:tcW w:w="3412" w:type="dxa"/>
            <w:gridSpan w:val="2"/>
            <w:vAlign w:val="center"/>
          </w:tcPr>
          <w:p w14:paraId="7FF96055"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632FC9BE" w14:textId="77777777" w:rsidTr="00C13DF6">
        <w:trPr>
          <w:trHeight w:val="284"/>
        </w:trPr>
        <w:tc>
          <w:tcPr>
            <w:tcW w:w="0" w:type="auto"/>
            <w:vMerge w:val="restart"/>
            <w:vAlign w:val="center"/>
          </w:tcPr>
          <w:p w14:paraId="7D71715F" w14:textId="77777777" w:rsidR="002E1D02" w:rsidRPr="00DB14D4" w:rsidRDefault="00C13DF6" w:rsidP="00676B9B">
            <w:pPr>
              <w:pStyle w:val="af1"/>
              <w:rPr>
                <w:rFonts w:ascii="Arial" w:hAnsi="Arial" w:cs="Arial"/>
              </w:rPr>
            </w:pPr>
            <w:r w:rsidRPr="00DB14D4">
              <w:rPr>
                <w:rFonts w:ascii="Arial" w:hAnsi="Arial" w:cs="Arial"/>
              </w:rPr>
              <w:t>1.1.1</w:t>
            </w:r>
          </w:p>
        </w:tc>
        <w:tc>
          <w:tcPr>
            <w:tcW w:w="3747" w:type="dxa"/>
            <w:vMerge w:val="restart"/>
            <w:vAlign w:val="center"/>
          </w:tcPr>
          <w:p w14:paraId="04173E8E"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429" w:type="dxa"/>
            <w:vAlign w:val="center"/>
          </w:tcPr>
          <w:p w14:paraId="0AC77693"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211CA698"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28,7</w:t>
            </w:r>
          </w:p>
        </w:tc>
      </w:tr>
      <w:tr w:rsidR="002E1D02" w:rsidRPr="00DB14D4" w14:paraId="588F227C" w14:textId="77777777" w:rsidTr="00C13DF6">
        <w:trPr>
          <w:trHeight w:val="284"/>
        </w:trPr>
        <w:tc>
          <w:tcPr>
            <w:tcW w:w="0" w:type="auto"/>
            <w:vMerge/>
            <w:vAlign w:val="center"/>
          </w:tcPr>
          <w:p w14:paraId="3B5B6487" w14:textId="77777777" w:rsidR="002E1D02" w:rsidRPr="00DB14D4" w:rsidRDefault="002E1D02" w:rsidP="00676B9B">
            <w:pPr>
              <w:pStyle w:val="af1"/>
              <w:rPr>
                <w:rFonts w:ascii="Arial" w:hAnsi="Arial" w:cs="Arial"/>
                <w:b/>
              </w:rPr>
            </w:pPr>
          </w:p>
        </w:tc>
        <w:tc>
          <w:tcPr>
            <w:tcW w:w="3747" w:type="dxa"/>
            <w:vMerge/>
            <w:vAlign w:val="center"/>
          </w:tcPr>
          <w:p w14:paraId="3C2C551A" w14:textId="77777777" w:rsidR="002E1D02" w:rsidRPr="00DB14D4" w:rsidRDefault="002E1D02" w:rsidP="00676B9B">
            <w:pPr>
              <w:pStyle w:val="af1"/>
              <w:rPr>
                <w:rFonts w:ascii="Arial" w:hAnsi="Arial" w:cs="Arial"/>
                <w:b/>
              </w:rPr>
            </w:pPr>
          </w:p>
        </w:tc>
        <w:tc>
          <w:tcPr>
            <w:tcW w:w="1429" w:type="dxa"/>
            <w:vAlign w:val="center"/>
          </w:tcPr>
          <w:p w14:paraId="0BC999EB"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50228D2F"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28,4</w:t>
            </w:r>
          </w:p>
        </w:tc>
      </w:tr>
      <w:tr w:rsidR="002E1D02" w:rsidRPr="00DB14D4" w14:paraId="733C6FED" w14:textId="77777777" w:rsidTr="00C13DF6">
        <w:trPr>
          <w:trHeight w:val="284"/>
        </w:trPr>
        <w:tc>
          <w:tcPr>
            <w:tcW w:w="0" w:type="auto"/>
            <w:vMerge w:val="restart"/>
            <w:vAlign w:val="center"/>
          </w:tcPr>
          <w:p w14:paraId="062AC3CB" w14:textId="77777777" w:rsidR="002E1D02" w:rsidRPr="00DB14D4" w:rsidRDefault="00C13DF6" w:rsidP="00676B9B">
            <w:pPr>
              <w:pStyle w:val="af1"/>
              <w:rPr>
                <w:rFonts w:ascii="Arial" w:hAnsi="Arial" w:cs="Arial"/>
              </w:rPr>
            </w:pPr>
            <w:r w:rsidRPr="00DB14D4">
              <w:rPr>
                <w:rFonts w:ascii="Arial" w:hAnsi="Arial" w:cs="Arial"/>
              </w:rPr>
              <w:t>1.1.2</w:t>
            </w:r>
          </w:p>
        </w:tc>
        <w:tc>
          <w:tcPr>
            <w:tcW w:w="3747" w:type="dxa"/>
            <w:vMerge w:val="restart"/>
            <w:vAlign w:val="center"/>
          </w:tcPr>
          <w:p w14:paraId="31A606EF" w14:textId="77777777" w:rsidR="002E1D02" w:rsidRPr="00DB14D4" w:rsidRDefault="00C13DF6" w:rsidP="00676B9B">
            <w:pPr>
              <w:pStyle w:val="af1"/>
              <w:rPr>
                <w:rFonts w:ascii="Arial" w:hAnsi="Arial" w:cs="Arial"/>
              </w:rPr>
            </w:pPr>
            <w:r w:rsidRPr="00DB14D4">
              <w:rPr>
                <w:rFonts w:ascii="Arial" w:hAnsi="Arial" w:cs="Arial"/>
              </w:rPr>
              <w:t>Многофункциональная общественно-деловая зона</w:t>
            </w:r>
          </w:p>
        </w:tc>
        <w:tc>
          <w:tcPr>
            <w:tcW w:w="1429" w:type="dxa"/>
            <w:vAlign w:val="center"/>
          </w:tcPr>
          <w:p w14:paraId="4964BD8A"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38C8323F"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1,6</w:t>
            </w:r>
          </w:p>
        </w:tc>
      </w:tr>
      <w:tr w:rsidR="002E1D02" w:rsidRPr="00DB14D4" w14:paraId="5DC6EDA2" w14:textId="77777777" w:rsidTr="00C13DF6">
        <w:trPr>
          <w:trHeight w:val="284"/>
        </w:trPr>
        <w:tc>
          <w:tcPr>
            <w:tcW w:w="0" w:type="auto"/>
            <w:vMerge/>
            <w:vAlign w:val="center"/>
          </w:tcPr>
          <w:p w14:paraId="709EDD84" w14:textId="77777777" w:rsidR="002E1D02" w:rsidRPr="00DB14D4" w:rsidRDefault="002E1D02" w:rsidP="00676B9B">
            <w:pPr>
              <w:pStyle w:val="af1"/>
              <w:rPr>
                <w:rFonts w:ascii="Arial" w:hAnsi="Arial" w:cs="Arial"/>
              </w:rPr>
            </w:pPr>
          </w:p>
        </w:tc>
        <w:tc>
          <w:tcPr>
            <w:tcW w:w="3747" w:type="dxa"/>
            <w:vMerge/>
            <w:vAlign w:val="center"/>
          </w:tcPr>
          <w:p w14:paraId="19A50C10" w14:textId="77777777" w:rsidR="002E1D02" w:rsidRPr="00DB14D4" w:rsidRDefault="002E1D02" w:rsidP="00676B9B">
            <w:pPr>
              <w:pStyle w:val="af1"/>
              <w:rPr>
                <w:rFonts w:ascii="Arial" w:hAnsi="Arial" w:cs="Arial"/>
              </w:rPr>
            </w:pPr>
          </w:p>
        </w:tc>
        <w:tc>
          <w:tcPr>
            <w:tcW w:w="1429" w:type="dxa"/>
            <w:vAlign w:val="center"/>
          </w:tcPr>
          <w:p w14:paraId="6BCC8612"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20404C97"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1,6</w:t>
            </w:r>
          </w:p>
        </w:tc>
      </w:tr>
      <w:tr w:rsidR="002E1D02" w:rsidRPr="00DB14D4" w14:paraId="076B7711" w14:textId="77777777" w:rsidTr="00C13DF6">
        <w:trPr>
          <w:trHeight w:val="284"/>
        </w:trPr>
        <w:tc>
          <w:tcPr>
            <w:tcW w:w="0" w:type="auto"/>
            <w:vMerge w:val="restart"/>
            <w:vAlign w:val="center"/>
          </w:tcPr>
          <w:p w14:paraId="33974335" w14:textId="77777777" w:rsidR="002E1D02" w:rsidRPr="00DB14D4" w:rsidRDefault="00C13DF6" w:rsidP="00676B9B">
            <w:pPr>
              <w:pStyle w:val="af1"/>
              <w:rPr>
                <w:rFonts w:ascii="Arial" w:hAnsi="Arial" w:cs="Arial"/>
              </w:rPr>
            </w:pPr>
            <w:r w:rsidRPr="00DB14D4">
              <w:rPr>
                <w:rFonts w:ascii="Arial" w:hAnsi="Arial" w:cs="Arial"/>
              </w:rPr>
              <w:t>1.1.3</w:t>
            </w:r>
          </w:p>
        </w:tc>
        <w:tc>
          <w:tcPr>
            <w:tcW w:w="3747" w:type="dxa"/>
            <w:vMerge w:val="restart"/>
            <w:vAlign w:val="center"/>
          </w:tcPr>
          <w:p w14:paraId="4CFA1C8C" w14:textId="77777777" w:rsidR="002E1D02" w:rsidRPr="00DB14D4" w:rsidRDefault="00C13DF6"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1429" w:type="dxa"/>
            <w:vAlign w:val="center"/>
          </w:tcPr>
          <w:p w14:paraId="32260DF6"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78F26DCE"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0,9</w:t>
            </w:r>
          </w:p>
        </w:tc>
      </w:tr>
      <w:tr w:rsidR="002E1D02" w:rsidRPr="00DB14D4" w14:paraId="28DDB738" w14:textId="77777777" w:rsidTr="00C13DF6">
        <w:trPr>
          <w:trHeight w:val="284"/>
        </w:trPr>
        <w:tc>
          <w:tcPr>
            <w:tcW w:w="0" w:type="auto"/>
            <w:vMerge/>
            <w:vAlign w:val="center"/>
          </w:tcPr>
          <w:p w14:paraId="40C38B23" w14:textId="77777777" w:rsidR="002E1D02" w:rsidRPr="00DB14D4" w:rsidRDefault="002E1D02" w:rsidP="00676B9B">
            <w:pPr>
              <w:pStyle w:val="af1"/>
              <w:rPr>
                <w:rFonts w:ascii="Arial" w:hAnsi="Arial" w:cs="Arial"/>
              </w:rPr>
            </w:pPr>
          </w:p>
        </w:tc>
        <w:tc>
          <w:tcPr>
            <w:tcW w:w="3747" w:type="dxa"/>
            <w:vMerge/>
            <w:vAlign w:val="center"/>
          </w:tcPr>
          <w:p w14:paraId="28BD8DE4" w14:textId="77777777" w:rsidR="002E1D02" w:rsidRPr="00DB14D4" w:rsidRDefault="002E1D02" w:rsidP="00676B9B">
            <w:pPr>
              <w:pStyle w:val="af1"/>
              <w:rPr>
                <w:rFonts w:ascii="Arial" w:hAnsi="Arial" w:cs="Arial"/>
              </w:rPr>
            </w:pPr>
          </w:p>
        </w:tc>
        <w:tc>
          <w:tcPr>
            <w:tcW w:w="1429" w:type="dxa"/>
            <w:vAlign w:val="center"/>
          </w:tcPr>
          <w:p w14:paraId="0AF924F2"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130B0579"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0,9</w:t>
            </w:r>
          </w:p>
        </w:tc>
      </w:tr>
      <w:tr w:rsidR="002E1D02" w:rsidRPr="00DB14D4" w14:paraId="20B518D0" w14:textId="77777777" w:rsidTr="00C13DF6">
        <w:trPr>
          <w:trHeight w:val="284"/>
        </w:trPr>
        <w:tc>
          <w:tcPr>
            <w:tcW w:w="0" w:type="auto"/>
            <w:vMerge w:val="restart"/>
            <w:vAlign w:val="center"/>
          </w:tcPr>
          <w:p w14:paraId="5CCAA507" w14:textId="77777777" w:rsidR="002E1D02" w:rsidRPr="00DB14D4" w:rsidRDefault="00C13DF6" w:rsidP="00676B9B">
            <w:pPr>
              <w:pStyle w:val="af1"/>
              <w:rPr>
                <w:rFonts w:ascii="Arial" w:hAnsi="Arial" w:cs="Arial"/>
              </w:rPr>
            </w:pPr>
            <w:r w:rsidRPr="00DB14D4">
              <w:rPr>
                <w:rFonts w:ascii="Arial" w:hAnsi="Arial" w:cs="Arial"/>
              </w:rPr>
              <w:t>1.1.4</w:t>
            </w:r>
          </w:p>
        </w:tc>
        <w:tc>
          <w:tcPr>
            <w:tcW w:w="3747" w:type="dxa"/>
            <w:vMerge w:val="restart"/>
            <w:vAlign w:val="center"/>
          </w:tcPr>
          <w:p w14:paraId="6529D488" w14:textId="77777777" w:rsidR="002E1D02" w:rsidRPr="00DB14D4" w:rsidRDefault="00C13DF6" w:rsidP="00676B9B">
            <w:pPr>
              <w:pStyle w:val="af1"/>
              <w:rPr>
                <w:rFonts w:ascii="Arial" w:hAnsi="Arial" w:cs="Arial"/>
              </w:rPr>
            </w:pPr>
            <w:r w:rsidRPr="00DB14D4">
              <w:rPr>
                <w:rFonts w:ascii="Arial" w:hAnsi="Arial" w:cs="Arial"/>
              </w:rPr>
              <w:t>Производственная зона</w:t>
            </w:r>
          </w:p>
        </w:tc>
        <w:tc>
          <w:tcPr>
            <w:tcW w:w="1429" w:type="dxa"/>
            <w:vAlign w:val="center"/>
          </w:tcPr>
          <w:p w14:paraId="10CB6131"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655C4AF9"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1,1</w:t>
            </w:r>
          </w:p>
        </w:tc>
      </w:tr>
      <w:tr w:rsidR="002E1D02" w:rsidRPr="00DB14D4" w14:paraId="7C5DCCBC" w14:textId="77777777" w:rsidTr="00C13DF6">
        <w:trPr>
          <w:trHeight w:val="284"/>
        </w:trPr>
        <w:tc>
          <w:tcPr>
            <w:tcW w:w="0" w:type="auto"/>
            <w:vMerge/>
            <w:vAlign w:val="center"/>
          </w:tcPr>
          <w:p w14:paraId="5E859BAF" w14:textId="77777777" w:rsidR="002E1D02" w:rsidRPr="00DB14D4" w:rsidRDefault="002E1D02" w:rsidP="00676B9B">
            <w:pPr>
              <w:pStyle w:val="af1"/>
              <w:rPr>
                <w:rFonts w:ascii="Arial" w:hAnsi="Arial" w:cs="Arial"/>
              </w:rPr>
            </w:pPr>
          </w:p>
        </w:tc>
        <w:tc>
          <w:tcPr>
            <w:tcW w:w="3747" w:type="dxa"/>
            <w:vMerge/>
            <w:vAlign w:val="center"/>
          </w:tcPr>
          <w:p w14:paraId="46B26449" w14:textId="77777777" w:rsidR="002E1D02" w:rsidRPr="00DB14D4" w:rsidRDefault="002E1D02" w:rsidP="00676B9B">
            <w:pPr>
              <w:pStyle w:val="af1"/>
              <w:rPr>
                <w:rFonts w:ascii="Arial" w:hAnsi="Arial" w:cs="Arial"/>
              </w:rPr>
            </w:pPr>
          </w:p>
        </w:tc>
        <w:tc>
          <w:tcPr>
            <w:tcW w:w="1429" w:type="dxa"/>
            <w:vAlign w:val="center"/>
          </w:tcPr>
          <w:p w14:paraId="44BE2AF2"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4E826B5E"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1,1</w:t>
            </w:r>
          </w:p>
        </w:tc>
      </w:tr>
      <w:tr w:rsidR="002E1D02" w:rsidRPr="00DB14D4" w14:paraId="55308A08" w14:textId="77777777" w:rsidTr="00C13DF6">
        <w:trPr>
          <w:trHeight w:val="284"/>
        </w:trPr>
        <w:tc>
          <w:tcPr>
            <w:tcW w:w="0" w:type="auto"/>
            <w:vMerge w:val="restart"/>
            <w:vAlign w:val="center"/>
          </w:tcPr>
          <w:p w14:paraId="35845576" w14:textId="77777777" w:rsidR="002E1D02" w:rsidRPr="00DB14D4" w:rsidRDefault="002E1D02" w:rsidP="00676B9B">
            <w:pPr>
              <w:pStyle w:val="af1"/>
              <w:rPr>
                <w:rFonts w:ascii="Arial" w:hAnsi="Arial" w:cs="Arial"/>
              </w:rPr>
            </w:pPr>
            <w:r w:rsidRPr="00DB14D4">
              <w:rPr>
                <w:rFonts w:ascii="Arial" w:hAnsi="Arial" w:cs="Arial"/>
              </w:rPr>
              <w:t>1.1.</w:t>
            </w:r>
            <w:r w:rsidR="00C13DF6" w:rsidRPr="00DB14D4">
              <w:rPr>
                <w:rFonts w:ascii="Arial" w:hAnsi="Arial" w:cs="Arial"/>
                <w:lang w:val="en-US"/>
              </w:rPr>
              <w:t>5</w:t>
            </w:r>
          </w:p>
        </w:tc>
        <w:tc>
          <w:tcPr>
            <w:tcW w:w="3747" w:type="dxa"/>
            <w:vMerge w:val="restart"/>
            <w:vAlign w:val="center"/>
          </w:tcPr>
          <w:p w14:paraId="30CF71CD" w14:textId="77777777" w:rsidR="002E1D02" w:rsidRPr="00DB14D4" w:rsidRDefault="00C13DF6" w:rsidP="00676B9B">
            <w:pPr>
              <w:pStyle w:val="af1"/>
              <w:rPr>
                <w:rFonts w:ascii="Arial" w:hAnsi="Arial" w:cs="Arial"/>
              </w:rPr>
            </w:pPr>
            <w:r w:rsidRPr="00DB14D4">
              <w:rPr>
                <w:rFonts w:ascii="Arial" w:hAnsi="Arial" w:cs="Arial"/>
              </w:rPr>
              <w:t>Зона транспортной инфраструктуры</w:t>
            </w:r>
          </w:p>
        </w:tc>
        <w:tc>
          <w:tcPr>
            <w:tcW w:w="1429" w:type="dxa"/>
            <w:vAlign w:val="center"/>
          </w:tcPr>
          <w:p w14:paraId="214D8876"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3678D92E"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6,4</w:t>
            </w:r>
          </w:p>
        </w:tc>
      </w:tr>
      <w:tr w:rsidR="002E1D02" w:rsidRPr="00DB14D4" w14:paraId="13CAE96D" w14:textId="77777777" w:rsidTr="00C13DF6">
        <w:trPr>
          <w:trHeight w:val="284"/>
        </w:trPr>
        <w:tc>
          <w:tcPr>
            <w:tcW w:w="0" w:type="auto"/>
            <w:vMerge/>
            <w:vAlign w:val="center"/>
          </w:tcPr>
          <w:p w14:paraId="422C4A52" w14:textId="77777777" w:rsidR="002E1D02" w:rsidRPr="00DB14D4" w:rsidRDefault="002E1D02" w:rsidP="00676B9B">
            <w:pPr>
              <w:pStyle w:val="af1"/>
              <w:rPr>
                <w:rFonts w:ascii="Arial" w:hAnsi="Arial" w:cs="Arial"/>
              </w:rPr>
            </w:pPr>
          </w:p>
        </w:tc>
        <w:tc>
          <w:tcPr>
            <w:tcW w:w="3747" w:type="dxa"/>
            <w:vMerge/>
            <w:vAlign w:val="center"/>
          </w:tcPr>
          <w:p w14:paraId="382BF778" w14:textId="77777777" w:rsidR="002E1D02" w:rsidRPr="00DB14D4" w:rsidRDefault="002E1D02" w:rsidP="00676B9B">
            <w:pPr>
              <w:pStyle w:val="af1"/>
              <w:rPr>
                <w:rFonts w:ascii="Arial" w:hAnsi="Arial" w:cs="Arial"/>
              </w:rPr>
            </w:pPr>
          </w:p>
        </w:tc>
        <w:tc>
          <w:tcPr>
            <w:tcW w:w="1429" w:type="dxa"/>
            <w:vAlign w:val="center"/>
          </w:tcPr>
          <w:p w14:paraId="09C17B9B"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5EAFA7F2"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6,3</w:t>
            </w:r>
          </w:p>
        </w:tc>
      </w:tr>
      <w:tr w:rsidR="002E1D02" w:rsidRPr="00DB14D4" w14:paraId="5DDD7EE3" w14:textId="77777777" w:rsidTr="00C13DF6">
        <w:trPr>
          <w:trHeight w:val="284"/>
        </w:trPr>
        <w:tc>
          <w:tcPr>
            <w:tcW w:w="0" w:type="auto"/>
            <w:vMerge w:val="restart"/>
            <w:vAlign w:val="center"/>
          </w:tcPr>
          <w:p w14:paraId="6A69AD66" w14:textId="77777777" w:rsidR="002E1D02" w:rsidRPr="00DB14D4" w:rsidRDefault="00C13DF6" w:rsidP="00676B9B">
            <w:pPr>
              <w:pStyle w:val="af1"/>
              <w:rPr>
                <w:rFonts w:ascii="Arial" w:hAnsi="Arial" w:cs="Arial"/>
                <w:lang w:val="en-US"/>
              </w:rPr>
            </w:pPr>
            <w:r w:rsidRPr="00DB14D4">
              <w:rPr>
                <w:rFonts w:ascii="Arial" w:hAnsi="Arial" w:cs="Arial"/>
              </w:rPr>
              <w:t>1.1.6</w:t>
            </w:r>
          </w:p>
        </w:tc>
        <w:tc>
          <w:tcPr>
            <w:tcW w:w="3747" w:type="dxa"/>
            <w:vMerge w:val="restart"/>
            <w:vAlign w:val="center"/>
          </w:tcPr>
          <w:p w14:paraId="732E01BC" w14:textId="77777777" w:rsidR="002E1D02" w:rsidRPr="00DB14D4" w:rsidRDefault="00C13DF6" w:rsidP="00676B9B">
            <w:pPr>
              <w:pStyle w:val="af1"/>
              <w:rPr>
                <w:rFonts w:ascii="Arial" w:hAnsi="Arial" w:cs="Arial"/>
              </w:rPr>
            </w:pPr>
            <w:r w:rsidRPr="00DB14D4">
              <w:rPr>
                <w:rFonts w:ascii="Arial" w:hAnsi="Arial" w:cs="Arial"/>
              </w:rPr>
              <w:t>Зоны сельскохозяйственного использования</w:t>
            </w:r>
          </w:p>
        </w:tc>
        <w:tc>
          <w:tcPr>
            <w:tcW w:w="1429" w:type="dxa"/>
            <w:vAlign w:val="center"/>
          </w:tcPr>
          <w:p w14:paraId="470587C7"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3A36A826" w14:textId="77777777" w:rsidR="002E1D02" w:rsidRPr="00DB14D4" w:rsidRDefault="00C13DF6" w:rsidP="00676B9B">
            <w:pPr>
              <w:jc w:val="center"/>
              <w:rPr>
                <w:rFonts w:ascii="Arial" w:hAnsi="Arial" w:cs="Arial"/>
                <w:bCs/>
                <w:sz w:val="22"/>
                <w:szCs w:val="22"/>
              </w:rPr>
            </w:pPr>
            <w:r w:rsidRPr="00DB14D4">
              <w:rPr>
                <w:rFonts w:ascii="Arial" w:hAnsi="Arial" w:cs="Arial"/>
                <w:bCs/>
                <w:sz w:val="22"/>
                <w:szCs w:val="22"/>
              </w:rPr>
              <w:t>30,4</w:t>
            </w:r>
          </w:p>
        </w:tc>
      </w:tr>
      <w:tr w:rsidR="002E1D02" w:rsidRPr="00DB14D4" w14:paraId="646A6BAC" w14:textId="77777777" w:rsidTr="00C13DF6">
        <w:trPr>
          <w:trHeight w:val="284"/>
        </w:trPr>
        <w:tc>
          <w:tcPr>
            <w:tcW w:w="0" w:type="auto"/>
            <w:vMerge/>
            <w:vAlign w:val="center"/>
          </w:tcPr>
          <w:p w14:paraId="1559B670" w14:textId="77777777" w:rsidR="002E1D02" w:rsidRPr="00DB14D4" w:rsidRDefault="002E1D02" w:rsidP="00676B9B">
            <w:pPr>
              <w:pStyle w:val="af1"/>
              <w:rPr>
                <w:rFonts w:ascii="Arial" w:hAnsi="Arial" w:cs="Arial"/>
              </w:rPr>
            </w:pPr>
          </w:p>
        </w:tc>
        <w:tc>
          <w:tcPr>
            <w:tcW w:w="3747" w:type="dxa"/>
            <w:vMerge/>
            <w:vAlign w:val="center"/>
          </w:tcPr>
          <w:p w14:paraId="2DB8B6B6" w14:textId="77777777" w:rsidR="002E1D02" w:rsidRPr="00DB14D4" w:rsidRDefault="002E1D02" w:rsidP="00676B9B">
            <w:pPr>
              <w:pStyle w:val="af1"/>
              <w:rPr>
                <w:rFonts w:ascii="Arial" w:hAnsi="Arial" w:cs="Arial"/>
              </w:rPr>
            </w:pPr>
          </w:p>
        </w:tc>
        <w:tc>
          <w:tcPr>
            <w:tcW w:w="1429" w:type="dxa"/>
            <w:vAlign w:val="center"/>
          </w:tcPr>
          <w:p w14:paraId="22463DA9"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7BB83231" w14:textId="77777777" w:rsidR="002E1D02" w:rsidRPr="00DB14D4" w:rsidRDefault="00C13DF6" w:rsidP="00676B9B">
            <w:pPr>
              <w:jc w:val="center"/>
              <w:rPr>
                <w:rFonts w:ascii="Arial" w:hAnsi="Arial" w:cs="Arial"/>
                <w:bCs/>
                <w:sz w:val="22"/>
                <w:szCs w:val="22"/>
              </w:rPr>
            </w:pPr>
            <w:r w:rsidRPr="00DB14D4">
              <w:rPr>
                <w:rFonts w:ascii="Arial" w:hAnsi="Arial" w:cs="Arial"/>
                <w:bCs/>
                <w:sz w:val="22"/>
                <w:szCs w:val="22"/>
              </w:rPr>
              <w:t>30,1</w:t>
            </w:r>
          </w:p>
        </w:tc>
      </w:tr>
      <w:tr w:rsidR="002E1D02" w:rsidRPr="00DB14D4" w14:paraId="68B6E10C" w14:textId="77777777" w:rsidTr="00C13DF6">
        <w:trPr>
          <w:trHeight w:val="284"/>
        </w:trPr>
        <w:tc>
          <w:tcPr>
            <w:tcW w:w="0" w:type="auto"/>
            <w:vMerge w:val="restart"/>
            <w:vAlign w:val="center"/>
          </w:tcPr>
          <w:p w14:paraId="61B198A6" w14:textId="77777777" w:rsidR="002E1D02" w:rsidRPr="00DB14D4" w:rsidRDefault="00C13DF6" w:rsidP="00676B9B">
            <w:pPr>
              <w:pStyle w:val="af1"/>
              <w:rPr>
                <w:rFonts w:ascii="Arial" w:hAnsi="Arial" w:cs="Arial"/>
                <w:lang w:val="en-US"/>
              </w:rPr>
            </w:pPr>
            <w:r w:rsidRPr="00DB14D4">
              <w:rPr>
                <w:rFonts w:ascii="Arial" w:hAnsi="Arial" w:cs="Arial"/>
              </w:rPr>
              <w:t>1.1.7</w:t>
            </w:r>
          </w:p>
        </w:tc>
        <w:tc>
          <w:tcPr>
            <w:tcW w:w="3747" w:type="dxa"/>
            <w:vMerge w:val="restart"/>
            <w:vAlign w:val="center"/>
          </w:tcPr>
          <w:p w14:paraId="7539F91C" w14:textId="77777777" w:rsidR="002E1D02" w:rsidRPr="00DB14D4" w:rsidRDefault="00C13DF6" w:rsidP="00676B9B">
            <w:pPr>
              <w:pStyle w:val="af1"/>
              <w:rPr>
                <w:rFonts w:ascii="Arial" w:hAnsi="Arial" w:cs="Arial"/>
              </w:rPr>
            </w:pPr>
            <w:r w:rsidRPr="00DB14D4">
              <w:rPr>
                <w:rFonts w:ascii="Arial" w:hAnsi="Arial" w:cs="Arial"/>
              </w:rPr>
              <w:t>Зоны рекреационного назначения</w:t>
            </w:r>
          </w:p>
        </w:tc>
        <w:tc>
          <w:tcPr>
            <w:tcW w:w="1429" w:type="dxa"/>
            <w:vAlign w:val="center"/>
          </w:tcPr>
          <w:p w14:paraId="4C169B16"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1A4874D5" w14:textId="77777777" w:rsidR="002E1D02" w:rsidRPr="00DB14D4" w:rsidRDefault="00C13DF6" w:rsidP="00676B9B">
            <w:pPr>
              <w:jc w:val="center"/>
              <w:rPr>
                <w:rFonts w:ascii="Arial" w:hAnsi="Arial" w:cs="Arial"/>
                <w:bCs/>
                <w:sz w:val="22"/>
                <w:szCs w:val="22"/>
              </w:rPr>
            </w:pPr>
            <w:r w:rsidRPr="00DB14D4">
              <w:rPr>
                <w:rFonts w:ascii="Arial" w:hAnsi="Arial" w:cs="Arial"/>
                <w:bCs/>
                <w:sz w:val="22"/>
                <w:szCs w:val="22"/>
              </w:rPr>
              <w:t>24</w:t>
            </w:r>
          </w:p>
        </w:tc>
      </w:tr>
      <w:tr w:rsidR="002E1D02" w:rsidRPr="00DB14D4" w14:paraId="0A7C810D" w14:textId="77777777" w:rsidTr="00C13DF6">
        <w:trPr>
          <w:trHeight w:val="284"/>
        </w:trPr>
        <w:tc>
          <w:tcPr>
            <w:tcW w:w="0" w:type="auto"/>
            <w:vMerge/>
            <w:vAlign w:val="center"/>
          </w:tcPr>
          <w:p w14:paraId="4AE4891D" w14:textId="77777777" w:rsidR="002E1D02" w:rsidRPr="00DB14D4" w:rsidRDefault="002E1D02" w:rsidP="00676B9B">
            <w:pPr>
              <w:pStyle w:val="af1"/>
              <w:rPr>
                <w:rFonts w:ascii="Arial" w:hAnsi="Arial" w:cs="Arial"/>
              </w:rPr>
            </w:pPr>
          </w:p>
        </w:tc>
        <w:tc>
          <w:tcPr>
            <w:tcW w:w="3747" w:type="dxa"/>
            <w:vMerge/>
            <w:vAlign w:val="center"/>
          </w:tcPr>
          <w:p w14:paraId="3C6CEBC3" w14:textId="77777777" w:rsidR="002E1D02" w:rsidRPr="00DB14D4" w:rsidRDefault="002E1D02" w:rsidP="00676B9B">
            <w:pPr>
              <w:pStyle w:val="af1"/>
              <w:rPr>
                <w:rFonts w:ascii="Arial" w:hAnsi="Arial" w:cs="Arial"/>
              </w:rPr>
            </w:pPr>
          </w:p>
        </w:tc>
        <w:tc>
          <w:tcPr>
            <w:tcW w:w="1429" w:type="dxa"/>
            <w:vAlign w:val="center"/>
          </w:tcPr>
          <w:p w14:paraId="399D6398"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66028A32" w14:textId="77777777" w:rsidR="002E1D02" w:rsidRPr="00DB14D4" w:rsidRDefault="00C13DF6" w:rsidP="00676B9B">
            <w:pPr>
              <w:jc w:val="center"/>
              <w:rPr>
                <w:rFonts w:ascii="Arial" w:hAnsi="Arial" w:cs="Arial"/>
                <w:bCs/>
                <w:sz w:val="22"/>
                <w:szCs w:val="22"/>
              </w:rPr>
            </w:pPr>
            <w:r w:rsidRPr="00DB14D4">
              <w:rPr>
                <w:rFonts w:ascii="Arial" w:hAnsi="Arial" w:cs="Arial"/>
                <w:bCs/>
                <w:sz w:val="22"/>
                <w:szCs w:val="22"/>
              </w:rPr>
              <w:t>23,8</w:t>
            </w:r>
          </w:p>
        </w:tc>
      </w:tr>
      <w:tr w:rsidR="00C13DF6" w:rsidRPr="00DB14D4" w14:paraId="3F6C40A3" w14:textId="77777777" w:rsidTr="00C13DF6">
        <w:trPr>
          <w:trHeight w:val="284"/>
        </w:trPr>
        <w:tc>
          <w:tcPr>
            <w:tcW w:w="0" w:type="auto"/>
            <w:vMerge w:val="restart"/>
            <w:vAlign w:val="center"/>
          </w:tcPr>
          <w:p w14:paraId="656F7DE0" w14:textId="77777777" w:rsidR="00C13DF6" w:rsidRPr="00DB14D4" w:rsidRDefault="00C13DF6" w:rsidP="00C13DF6">
            <w:pPr>
              <w:pStyle w:val="af1"/>
              <w:rPr>
                <w:rFonts w:ascii="Arial" w:hAnsi="Arial" w:cs="Arial"/>
              </w:rPr>
            </w:pPr>
            <w:r w:rsidRPr="00DB14D4">
              <w:rPr>
                <w:rFonts w:ascii="Arial" w:hAnsi="Arial" w:cs="Arial"/>
              </w:rPr>
              <w:t>1.1.8</w:t>
            </w:r>
          </w:p>
        </w:tc>
        <w:tc>
          <w:tcPr>
            <w:tcW w:w="3747" w:type="dxa"/>
            <w:vMerge w:val="restart"/>
            <w:vAlign w:val="center"/>
          </w:tcPr>
          <w:p w14:paraId="013CF663" w14:textId="77777777" w:rsidR="00C13DF6" w:rsidRPr="00DB14D4" w:rsidRDefault="00C13DF6" w:rsidP="00C13DF6">
            <w:pPr>
              <w:pStyle w:val="af1"/>
              <w:rPr>
                <w:rFonts w:ascii="Arial" w:hAnsi="Arial" w:cs="Arial"/>
              </w:rPr>
            </w:pPr>
            <w:r w:rsidRPr="00DB14D4">
              <w:rPr>
                <w:rFonts w:ascii="Arial" w:hAnsi="Arial" w:cs="Arial"/>
              </w:rPr>
              <w:t>Зона кладбищ</w:t>
            </w:r>
          </w:p>
        </w:tc>
        <w:tc>
          <w:tcPr>
            <w:tcW w:w="1429" w:type="dxa"/>
            <w:vAlign w:val="center"/>
          </w:tcPr>
          <w:p w14:paraId="1AC4D8AF" w14:textId="77777777" w:rsidR="00C13DF6" w:rsidRPr="00DB14D4" w:rsidRDefault="00C13DF6" w:rsidP="00C13DF6">
            <w:pPr>
              <w:pStyle w:val="af1"/>
              <w:rPr>
                <w:rFonts w:ascii="Arial" w:hAnsi="Arial" w:cs="Arial"/>
              </w:rPr>
            </w:pPr>
            <w:r w:rsidRPr="00DB14D4">
              <w:rPr>
                <w:rFonts w:ascii="Arial" w:hAnsi="Arial" w:cs="Arial"/>
              </w:rPr>
              <w:t>га</w:t>
            </w:r>
          </w:p>
        </w:tc>
        <w:tc>
          <w:tcPr>
            <w:tcW w:w="3412" w:type="dxa"/>
            <w:gridSpan w:val="2"/>
            <w:vAlign w:val="center"/>
          </w:tcPr>
          <w:p w14:paraId="0CB96534"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1,4</w:t>
            </w:r>
          </w:p>
        </w:tc>
      </w:tr>
      <w:tr w:rsidR="00C13DF6" w:rsidRPr="00DB14D4" w14:paraId="08ED1CF0" w14:textId="77777777" w:rsidTr="00C13DF6">
        <w:trPr>
          <w:trHeight w:val="284"/>
        </w:trPr>
        <w:tc>
          <w:tcPr>
            <w:tcW w:w="0" w:type="auto"/>
            <w:vMerge/>
            <w:vAlign w:val="center"/>
          </w:tcPr>
          <w:p w14:paraId="36F88D03" w14:textId="77777777" w:rsidR="00C13DF6" w:rsidRPr="00DB14D4" w:rsidRDefault="00C13DF6" w:rsidP="00C13DF6">
            <w:pPr>
              <w:pStyle w:val="af1"/>
              <w:rPr>
                <w:rFonts w:ascii="Arial" w:hAnsi="Arial" w:cs="Arial"/>
              </w:rPr>
            </w:pPr>
          </w:p>
        </w:tc>
        <w:tc>
          <w:tcPr>
            <w:tcW w:w="3747" w:type="dxa"/>
            <w:vMerge/>
            <w:vAlign w:val="center"/>
          </w:tcPr>
          <w:p w14:paraId="78467B83" w14:textId="77777777" w:rsidR="00C13DF6" w:rsidRPr="00DB14D4" w:rsidRDefault="00C13DF6" w:rsidP="00C13DF6">
            <w:pPr>
              <w:pStyle w:val="af1"/>
              <w:rPr>
                <w:rFonts w:ascii="Arial" w:hAnsi="Arial" w:cs="Arial"/>
              </w:rPr>
            </w:pPr>
          </w:p>
        </w:tc>
        <w:tc>
          <w:tcPr>
            <w:tcW w:w="1429" w:type="dxa"/>
            <w:vAlign w:val="center"/>
          </w:tcPr>
          <w:p w14:paraId="42FD3F1C" w14:textId="77777777" w:rsidR="00C13DF6" w:rsidRPr="00DB14D4" w:rsidRDefault="00C13DF6" w:rsidP="00C13DF6">
            <w:pPr>
              <w:pStyle w:val="af1"/>
              <w:rPr>
                <w:rFonts w:ascii="Arial" w:hAnsi="Arial" w:cs="Arial"/>
              </w:rPr>
            </w:pPr>
            <w:r w:rsidRPr="00DB14D4">
              <w:rPr>
                <w:rFonts w:ascii="Arial" w:hAnsi="Arial" w:cs="Arial"/>
              </w:rPr>
              <w:t>%</w:t>
            </w:r>
          </w:p>
        </w:tc>
        <w:tc>
          <w:tcPr>
            <w:tcW w:w="3412" w:type="dxa"/>
            <w:gridSpan w:val="2"/>
            <w:vAlign w:val="center"/>
          </w:tcPr>
          <w:p w14:paraId="086AEC04"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1,4</w:t>
            </w:r>
          </w:p>
        </w:tc>
      </w:tr>
      <w:tr w:rsidR="00C13DF6" w:rsidRPr="00DB14D4" w14:paraId="35C7C95C" w14:textId="77777777" w:rsidTr="00C13DF6">
        <w:trPr>
          <w:trHeight w:val="284"/>
        </w:trPr>
        <w:tc>
          <w:tcPr>
            <w:tcW w:w="0" w:type="auto"/>
            <w:vMerge w:val="restart"/>
            <w:vAlign w:val="center"/>
          </w:tcPr>
          <w:p w14:paraId="0B7BE19B" w14:textId="77777777" w:rsidR="00C13DF6" w:rsidRPr="00DB14D4" w:rsidRDefault="00C13DF6" w:rsidP="00C13DF6">
            <w:pPr>
              <w:pStyle w:val="af1"/>
              <w:rPr>
                <w:rFonts w:ascii="Arial" w:hAnsi="Arial" w:cs="Arial"/>
              </w:rPr>
            </w:pPr>
            <w:r w:rsidRPr="00DB14D4">
              <w:rPr>
                <w:rFonts w:ascii="Arial" w:hAnsi="Arial" w:cs="Arial"/>
              </w:rPr>
              <w:t>1.1.9</w:t>
            </w:r>
          </w:p>
        </w:tc>
        <w:tc>
          <w:tcPr>
            <w:tcW w:w="3747" w:type="dxa"/>
            <w:vMerge w:val="restart"/>
            <w:vAlign w:val="center"/>
          </w:tcPr>
          <w:p w14:paraId="2A8AB68D" w14:textId="77777777" w:rsidR="00C13DF6" w:rsidRPr="00DB14D4" w:rsidRDefault="00C13DF6" w:rsidP="00C13DF6">
            <w:pPr>
              <w:pStyle w:val="af1"/>
              <w:rPr>
                <w:rFonts w:ascii="Arial" w:hAnsi="Arial" w:cs="Arial"/>
              </w:rPr>
            </w:pPr>
            <w:r w:rsidRPr="00DB14D4">
              <w:rPr>
                <w:rFonts w:ascii="Arial" w:hAnsi="Arial" w:cs="Arial"/>
              </w:rPr>
              <w:t>Зона озелененных территорий специального назначения</w:t>
            </w:r>
          </w:p>
        </w:tc>
        <w:tc>
          <w:tcPr>
            <w:tcW w:w="1429" w:type="dxa"/>
            <w:vAlign w:val="center"/>
          </w:tcPr>
          <w:p w14:paraId="2689FE64" w14:textId="77777777" w:rsidR="00C13DF6" w:rsidRPr="00DB14D4" w:rsidRDefault="00C13DF6" w:rsidP="00C13DF6">
            <w:pPr>
              <w:pStyle w:val="af1"/>
              <w:rPr>
                <w:rFonts w:ascii="Arial" w:hAnsi="Arial" w:cs="Arial"/>
              </w:rPr>
            </w:pPr>
            <w:r w:rsidRPr="00DB14D4">
              <w:rPr>
                <w:rFonts w:ascii="Arial" w:hAnsi="Arial" w:cs="Arial"/>
              </w:rPr>
              <w:t>га</w:t>
            </w:r>
          </w:p>
        </w:tc>
        <w:tc>
          <w:tcPr>
            <w:tcW w:w="3412" w:type="dxa"/>
            <w:gridSpan w:val="2"/>
            <w:vAlign w:val="center"/>
          </w:tcPr>
          <w:p w14:paraId="16F0FA87"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5,1</w:t>
            </w:r>
          </w:p>
        </w:tc>
      </w:tr>
      <w:tr w:rsidR="00C13DF6" w:rsidRPr="00DB14D4" w14:paraId="5733B318" w14:textId="77777777" w:rsidTr="00C13DF6">
        <w:trPr>
          <w:trHeight w:val="284"/>
        </w:trPr>
        <w:tc>
          <w:tcPr>
            <w:tcW w:w="0" w:type="auto"/>
            <w:vMerge/>
            <w:vAlign w:val="center"/>
          </w:tcPr>
          <w:p w14:paraId="4C84B0BA" w14:textId="77777777" w:rsidR="00C13DF6" w:rsidRPr="00DB14D4" w:rsidRDefault="00C13DF6" w:rsidP="00C13DF6">
            <w:pPr>
              <w:pStyle w:val="af1"/>
              <w:rPr>
                <w:rFonts w:ascii="Arial" w:hAnsi="Arial" w:cs="Arial"/>
              </w:rPr>
            </w:pPr>
          </w:p>
        </w:tc>
        <w:tc>
          <w:tcPr>
            <w:tcW w:w="3747" w:type="dxa"/>
            <w:vMerge/>
            <w:vAlign w:val="center"/>
          </w:tcPr>
          <w:p w14:paraId="197CB567" w14:textId="77777777" w:rsidR="00C13DF6" w:rsidRPr="00DB14D4" w:rsidRDefault="00C13DF6" w:rsidP="00C13DF6">
            <w:pPr>
              <w:pStyle w:val="af1"/>
              <w:rPr>
                <w:rFonts w:ascii="Arial" w:hAnsi="Arial" w:cs="Arial"/>
              </w:rPr>
            </w:pPr>
          </w:p>
        </w:tc>
        <w:tc>
          <w:tcPr>
            <w:tcW w:w="1429" w:type="dxa"/>
            <w:vAlign w:val="center"/>
          </w:tcPr>
          <w:p w14:paraId="6047DE1F" w14:textId="77777777" w:rsidR="00C13DF6" w:rsidRPr="00DB14D4" w:rsidRDefault="00C13DF6" w:rsidP="00C13DF6">
            <w:pPr>
              <w:pStyle w:val="af1"/>
              <w:rPr>
                <w:rFonts w:ascii="Arial" w:hAnsi="Arial" w:cs="Arial"/>
              </w:rPr>
            </w:pPr>
            <w:r w:rsidRPr="00DB14D4">
              <w:rPr>
                <w:rFonts w:ascii="Arial" w:hAnsi="Arial" w:cs="Arial"/>
              </w:rPr>
              <w:t>%</w:t>
            </w:r>
          </w:p>
        </w:tc>
        <w:tc>
          <w:tcPr>
            <w:tcW w:w="3412" w:type="dxa"/>
            <w:gridSpan w:val="2"/>
            <w:vAlign w:val="center"/>
          </w:tcPr>
          <w:p w14:paraId="402143D2"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5</w:t>
            </w:r>
          </w:p>
        </w:tc>
      </w:tr>
      <w:tr w:rsidR="00C13DF6" w:rsidRPr="00DB14D4" w14:paraId="577F5AE4" w14:textId="77777777" w:rsidTr="00C13DF6">
        <w:trPr>
          <w:trHeight w:val="284"/>
        </w:trPr>
        <w:tc>
          <w:tcPr>
            <w:tcW w:w="0" w:type="auto"/>
            <w:vMerge w:val="restart"/>
            <w:vAlign w:val="center"/>
          </w:tcPr>
          <w:p w14:paraId="756A7775" w14:textId="77777777" w:rsidR="00C13DF6" w:rsidRPr="00DB14D4" w:rsidRDefault="00C13DF6" w:rsidP="00C13DF6">
            <w:pPr>
              <w:pStyle w:val="af1"/>
              <w:rPr>
                <w:rFonts w:ascii="Arial" w:hAnsi="Arial" w:cs="Arial"/>
              </w:rPr>
            </w:pPr>
            <w:r w:rsidRPr="00DB14D4">
              <w:rPr>
                <w:rFonts w:ascii="Arial" w:hAnsi="Arial" w:cs="Arial"/>
              </w:rPr>
              <w:t>1.1.10</w:t>
            </w:r>
          </w:p>
        </w:tc>
        <w:tc>
          <w:tcPr>
            <w:tcW w:w="3747" w:type="dxa"/>
            <w:vMerge w:val="restart"/>
            <w:vAlign w:val="center"/>
          </w:tcPr>
          <w:p w14:paraId="1075B83F" w14:textId="77777777" w:rsidR="00C13DF6" w:rsidRPr="00DB14D4" w:rsidRDefault="00C13DF6" w:rsidP="00C13DF6">
            <w:pPr>
              <w:pStyle w:val="af1"/>
              <w:rPr>
                <w:rFonts w:ascii="Arial" w:hAnsi="Arial" w:cs="Arial"/>
              </w:rPr>
            </w:pPr>
            <w:r w:rsidRPr="00DB14D4">
              <w:rPr>
                <w:rFonts w:ascii="Arial" w:hAnsi="Arial" w:cs="Arial"/>
              </w:rPr>
              <w:t>Зона акваторий</w:t>
            </w:r>
          </w:p>
        </w:tc>
        <w:tc>
          <w:tcPr>
            <w:tcW w:w="1429" w:type="dxa"/>
            <w:vAlign w:val="center"/>
          </w:tcPr>
          <w:p w14:paraId="0F29FC5E" w14:textId="77777777" w:rsidR="00C13DF6" w:rsidRPr="00DB14D4" w:rsidRDefault="00C13DF6" w:rsidP="00C13DF6">
            <w:pPr>
              <w:pStyle w:val="af1"/>
              <w:rPr>
                <w:rFonts w:ascii="Arial" w:hAnsi="Arial" w:cs="Arial"/>
              </w:rPr>
            </w:pPr>
            <w:r w:rsidRPr="00DB14D4">
              <w:rPr>
                <w:rFonts w:ascii="Arial" w:hAnsi="Arial" w:cs="Arial"/>
              </w:rPr>
              <w:t>га</w:t>
            </w:r>
          </w:p>
        </w:tc>
        <w:tc>
          <w:tcPr>
            <w:tcW w:w="3412" w:type="dxa"/>
            <w:gridSpan w:val="2"/>
            <w:vAlign w:val="center"/>
          </w:tcPr>
          <w:p w14:paraId="58C34D75"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1,4</w:t>
            </w:r>
          </w:p>
        </w:tc>
      </w:tr>
      <w:tr w:rsidR="00C13DF6" w:rsidRPr="00DB14D4" w14:paraId="20C29409" w14:textId="77777777" w:rsidTr="00C13DF6">
        <w:trPr>
          <w:trHeight w:val="284"/>
        </w:trPr>
        <w:tc>
          <w:tcPr>
            <w:tcW w:w="0" w:type="auto"/>
            <w:vMerge/>
            <w:vAlign w:val="center"/>
          </w:tcPr>
          <w:p w14:paraId="4BCED16B" w14:textId="77777777" w:rsidR="00C13DF6" w:rsidRPr="00DB14D4" w:rsidRDefault="00C13DF6" w:rsidP="00C13DF6">
            <w:pPr>
              <w:pStyle w:val="af1"/>
              <w:rPr>
                <w:rFonts w:ascii="Arial" w:hAnsi="Arial" w:cs="Arial"/>
              </w:rPr>
            </w:pPr>
          </w:p>
        </w:tc>
        <w:tc>
          <w:tcPr>
            <w:tcW w:w="3747" w:type="dxa"/>
            <w:vMerge/>
            <w:vAlign w:val="center"/>
          </w:tcPr>
          <w:p w14:paraId="5844C19F" w14:textId="77777777" w:rsidR="00C13DF6" w:rsidRPr="00DB14D4" w:rsidRDefault="00C13DF6" w:rsidP="00C13DF6">
            <w:pPr>
              <w:pStyle w:val="af1"/>
              <w:rPr>
                <w:rFonts w:ascii="Arial" w:hAnsi="Arial" w:cs="Arial"/>
              </w:rPr>
            </w:pPr>
          </w:p>
        </w:tc>
        <w:tc>
          <w:tcPr>
            <w:tcW w:w="1429" w:type="dxa"/>
            <w:vAlign w:val="center"/>
          </w:tcPr>
          <w:p w14:paraId="60C4E31A" w14:textId="77777777" w:rsidR="00C13DF6" w:rsidRPr="00DB14D4" w:rsidRDefault="00C13DF6" w:rsidP="00C13DF6">
            <w:pPr>
              <w:pStyle w:val="af1"/>
              <w:rPr>
                <w:rFonts w:ascii="Arial" w:hAnsi="Arial" w:cs="Arial"/>
              </w:rPr>
            </w:pPr>
            <w:r w:rsidRPr="00DB14D4">
              <w:rPr>
                <w:rFonts w:ascii="Arial" w:hAnsi="Arial" w:cs="Arial"/>
              </w:rPr>
              <w:t>%</w:t>
            </w:r>
          </w:p>
        </w:tc>
        <w:tc>
          <w:tcPr>
            <w:tcW w:w="3412" w:type="dxa"/>
            <w:gridSpan w:val="2"/>
            <w:vAlign w:val="center"/>
          </w:tcPr>
          <w:p w14:paraId="7C493D53"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1,4</w:t>
            </w:r>
          </w:p>
        </w:tc>
      </w:tr>
      <w:tr w:rsidR="00256F0A" w:rsidRPr="00DB14D4" w14:paraId="08F3A72B" w14:textId="77777777" w:rsidTr="00C13DF6">
        <w:trPr>
          <w:trHeight w:val="284"/>
        </w:trPr>
        <w:tc>
          <w:tcPr>
            <w:tcW w:w="0" w:type="auto"/>
            <w:vAlign w:val="center"/>
          </w:tcPr>
          <w:p w14:paraId="63B5F2E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747" w:type="dxa"/>
            <w:vAlign w:val="center"/>
          </w:tcPr>
          <w:p w14:paraId="5634C61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429" w:type="dxa"/>
            <w:vAlign w:val="center"/>
          </w:tcPr>
          <w:p w14:paraId="41A013FB" w14:textId="77777777" w:rsidR="00256F0A" w:rsidRPr="00DB14D4" w:rsidRDefault="00256F0A" w:rsidP="00256F0A">
            <w:pPr>
              <w:pStyle w:val="af1"/>
              <w:spacing w:before="20" w:after="20"/>
              <w:rPr>
                <w:rFonts w:ascii="Arial" w:hAnsi="Arial" w:cs="Arial"/>
              </w:rPr>
            </w:pPr>
          </w:p>
        </w:tc>
        <w:tc>
          <w:tcPr>
            <w:tcW w:w="1587" w:type="dxa"/>
            <w:vAlign w:val="center"/>
          </w:tcPr>
          <w:p w14:paraId="352B63CB"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5CA033E4" w14:textId="77777777" w:rsidR="00256F0A" w:rsidRPr="00DB14D4" w:rsidRDefault="00256F0A" w:rsidP="00256F0A">
            <w:pPr>
              <w:spacing w:before="20" w:after="20"/>
              <w:jc w:val="center"/>
              <w:rPr>
                <w:rFonts w:ascii="Arial" w:hAnsi="Arial" w:cs="Arial"/>
                <w:sz w:val="22"/>
                <w:szCs w:val="22"/>
              </w:rPr>
            </w:pPr>
          </w:p>
        </w:tc>
      </w:tr>
      <w:tr w:rsidR="00256F0A" w:rsidRPr="00DB14D4" w14:paraId="33AD14A2" w14:textId="77777777" w:rsidTr="00C13DF6">
        <w:trPr>
          <w:trHeight w:val="284"/>
        </w:trPr>
        <w:tc>
          <w:tcPr>
            <w:tcW w:w="0" w:type="auto"/>
            <w:vMerge w:val="restart"/>
            <w:vAlign w:val="center"/>
          </w:tcPr>
          <w:p w14:paraId="0660E15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747" w:type="dxa"/>
            <w:vAlign w:val="center"/>
          </w:tcPr>
          <w:p w14:paraId="4DB14302"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429" w:type="dxa"/>
            <w:vAlign w:val="center"/>
          </w:tcPr>
          <w:p w14:paraId="2464885B" w14:textId="77777777" w:rsidR="00256F0A" w:rsidRPr="00DB14D4" w:rsidRDefault="00256F0A" w:rsidP="00256F0A">
            <w:pPr>
              <w:pStyle w:val="af1"/>
              <w:rPr>
                <w:rFonts w:ascii="Arial" w:hAnsi="Arial" w:cs="Arial"/>
              </w:rPr>
            </w:pPr>
            <w:r w:rsidRPr="00DB14D4">
              <w:rPr>
                <w:rFonts w:ascii="Arial" w:hAnsi="Arial" w:cs="Arial"/>
              </w:rPr>
              <w:t>км</w:t>
            </w:r>
          </w:p>
        </w:tc>
        <w:tc>
          <w:tcPr>
            <w:tcW w:w="1587" w:type="dxa"/>
            <w:vAlign w:val="center"/>
          </w:tcPr>
          <w:p w14:paraId="3FCFE2BA" w14:textId="77777777" w:rsidR="00256F0A" w:rsidRPr="00DB14D4" w:rsidRDefault="00256F0A" w:rsidP="00256F0A">
            <w:pPr>
              <w:pStyle w:val="af1"/>
              <w:rPr>
                <w:rFonts w:ascii="Arial" w:hAnsi="Arial" w:cs="Arial"/>
              </w:rPr>
            </w:pPr>
            <w:r w:rsidRPr="00DB14D4">
              <w:rPr>
                <w:rFonts w:ascii="Arial" w:hAnsi="Arial" w:cs="Arial"/>
              </w:rPr>
              <w:t>-</w:t>
            </w:r>
          </w:p>
        </w:tc>
        <w:tc>
          <w:tcPr>
            <w:tcW w:w="0" w:type="auto"/>
            <w:vAlign w:val="center"/>
          </w:tcPr>
          <w:p w14:paraId="2539C0FB" w14:textId="77777777" w:rsidR="00256F0A" w:rsidRPr="00DB14D4" w:rsidRDefault="00256F0A" w:rsidP="00256F0A">
            <w:pPr>
              <w:pStyle w:val="af1"/>
              <w:rPr>
                <w:rFonts w:ascii="Arial" w:hAnsi="Arial" w:cs="Arial"/>
              </w:rPr>
            </w:pPr>
            <w:r w:rsidRPr="00DB14D4">
              <w:rPr>
                <w:rFonts w:ascii="Arial" w:hAnsi="Arial" w:cs="Arial"/>
              </w:rPr>
              <w:t>1,92</w:t>
            </w:r>
          </w:p>
        </w:tc>
      </w:tr>
      <w:tr w:rsidR="00463ED9" w:rsidRPr="00DB14D4" w14:paraId="245BC0F0" w14:textId="77777777" w:rsidTr="00C13DF6">
        <w:trPr>
          <w:trHeight w:val="284"/>
        </w:trPr>
        <w:tc>
          <w:tcPr>
            <w:tcW w:w="0" w:type="auto"/>
            <w:vMerge/>
            <w:vAlign w:val="center"/>
          </w:tcPr>
          <w:p w14:paraId="11FD4E37" w14:textId="77777777" w:rsidR="00463ED9" w:rsidRPr="00DB14D4" w:rsidRDefault="00463ED9" w:rsidP="00463ED9">
            <w:pPr>
              <w:spacing w:before="20" w:after="20"/>
              <w:jc w:val="center"/>
              <w:rPr>
                <w:rFonts w:ascii="Arial" w:hAnsi="Arial" w:cs="Arial"/>
                <w:sz w:val="22"/>
                <w:szCs w:val="22"/>
              </w:rPr>
            </w:pPr>
          </w:p>
        </w:tc>
        <w:tc>
          <w:tcPr>
            <w:tcW w:w="3747" w:type="dxa"/>
            <w:vAlign w:val="center"/>
          </w:tcPr>
          <w:p w14:paraId="3DAE52C5" w14:textId="77777777" w:rsidR="00463ED9" w:rsidRPr="00DB14D4" w:rsidRDefault="00463ED9" w:rsidP="00463ED9">
            <w:pPr>
              <w:pStyle w:val="af1"/>
              <w:rPr>
                <w:rFonts w:ascii="Arial" w:hAnsi="Arial" w:cs="Arial"/>
              </w:rPr>
            </w:pPr>
            <w:r w:rsidRPr="00DB14D4">
              <w:rPr>
                <w:rFonts w:ascii="Arial" w:hAnsi="Arial" w:cs="Arial"/>
              </w:rPr>
              <w:t>в том числе:</w:t>
            </w:r>
          </w:p>
        </w:tc>
        <w:tc>
          <w:tcPr>
            <w:tcW w:w="1429" w:type="dxa"/>
            <w:vAlign w:val="center"/>
          </w:tcPr>
          <w:p w14:paraId="63AA31A5" w14:textId="77777777" w:rsidR="00463ED9" w:rsidRPr="00DB14D4" w:rsidRDefault="00463ED9" w:rsidP="00463ED9">
            <w:pPr>
              <w:pStyle w:val="af1"/>
              <w:rPr>
                <w:rFonts w:ascii="Arial" w:hAnsi="Arial" w:cs="Arial"/>
              </w:rPr>
            </w:pPr>
          </w:p>
        </w:tc>
        <w:tc>
          <w:tcPr>
            <w:tcW w:w="1587" w:type="dxa"/>
            <w:vAlign w:val="center"/>
          </w:tcPr>
          <w:p w14:paraId="133F7E3B" w14:textId="77777777" w:rsidR="00463ED9" w:rsidRPr="00DB14D4" w:rsidRDefault="00463ED9" w:rsidP="00463ED9">
            <w:pPr>
              <w:pStyle w:val="af1"/>
              <w:rPr>
                <w:rFonts w:ascii="Arial" w:hAnsi="Arial" w:cs="Arial"/>
              </w:rPr>
            </w:pPr>
          </w:p>
        </w:tc>
        <w:tc>
          <w:tcPr>
            <w:tcW w:w="0" w:type="auto"/>
            <w:vAlign w:val="center"/>
          </w:tcPr>
          <w:p w14:paraId="05DA5782" w14:textId="77777777" w:rsidR="00463ED9" w:rsidRPr="00DB14D4" w:rsidRDefault="00463ED9" w:rsidP="00463ED9">
            <w:pPr>
              <w:pStyle w:val="af1"/>
              <w:rPr>
                <w:rFonts w:ascii="Arial" w:hAnsi="Arial" w:cs="Arial"/>
              </w:rPr>
            </w:pPr>
          </w:p>
        </w:tc>
      </w:tr>
      <w:tr w:rsidR="00463ED9" w:rsidRPr="00DB14D4" w14:paraId="46B9E87E" w14:textId="77777777" w:rsidTr="00C13DF6">
        <w:trPr>
          <w:trHeight w:val="284"/>
        </w:trPr>
        <w:tc>
          <w:tcPr>
            <w:tcW w:w="0" w:type="auto"/>
            <w:vMerge/>
            <w:vAlign w:val="center"/>
          </w:tcPr>
          <w:p w14:paraId="6F057F31" w14:textId="77777777" w:rsidR="00463ED9" w:rsidRPr="00DB14D4" w:rsidRDefault="00463ED9" w:rsidP="00463ED9">
            <w:pPr>
              <w:spacing w:before="20" w:after="20"/>
              <w:jc w:val="center"/>
              <w:rPr>
                <w:rFonts w:ascii="Arial" w:hAnsi="Arial" w:cs="Arial"/>
                <w:sz w:val="22"/>
                <w:szCs w:val="22"/>
              </w:rPr>
            </w:pPr>
          </w:p>
        </w:tc>
        <w:tc>
          <w:tcPr>
            <w:tcW w:w="3747" w:type="dxa"/>
            <w:vAlign w:val="center"/>
          </w:tcPr>
          <w:p w14:paraId="40ED69FF" w14:textId="77777777" w:rsidR="00463ED9" w:rsidRPr="00DB14D4" w:rsidRDefault="00463ED9" w:rsidP="00463ED9">
            <w:pPr>
              <w:pStyle w:val="af1"/>
              <w:rPr>
                <w:rFonts w:ascii="Arial" w:hAnsi="Arial" w:cs="Arial"/>
              </w:rPr>
            </w:pPr>
            <w:r w:rsidRPr="00DB14D4">
              <w:rPr>
                <w:rFonts w:ascii="Arial" w:hAnsi="Arial" w:cs="Arial"/>
              </w:rPr>
              <w:t>улицы в жилой застройке</w:t>
            </w:r>
          </w:p>
        </w:tc>
        <w:tc>
          <w:tcPr>
            <w:tcW w:w="1429" w:type="dxa"/>
            <w:vAlign w:val="center"/>
          </w:tcPr>
          <w:p w14:paraId="6F082464" w14:textId="77777777" w:rsidR="00463ED9" w:rsidRPr="00DB14D4" w:rsidRDefault="00463ED9" w:rsidP="00463ED9">
            <w:pPr>
              <w:pStyle w:val="af1"/>
              <w:rPr>
                <w:rFonts w:ascii="Arial" w:hAnsi="Arial" w:cs="Arial"/>
              </w:rPr>
            </w:pPr>
            <w:r w:rsidRPr="00DB14D4">
              <w:rPr>
                <w:rFonts w:ascii="Arial" w:hAnsi="Arial" w:cs="Arial"/>
              </w:rPr>
              <w:t>км</w:t>
            </w:r>
          </w:p>
        </w:tc>
        <w:tc>
          <w:tcPr>
            <w:tcW w:w="1587" w:type="dxa"/>
            <w:vAlign w:val="center"/>
          </w:tcPr>
          <w:p w14:paraId="2668F87B" w14:textId="77777777" w:rsidR="00463ED9" w:rsidRPr="00DB14D4" w:rsidRDefault="00463ED9" w:rsidP="00463ED9">
            <w:pPr>
              <w:pStyle w:val="af1"/>
              <w:rPr>
                <w:rFonts w:ascii="Arial" w:hAnsi="Arial" w:cs="Arial"/>
              </w:rPr>
            </w:pPr>
            <w:r w:rsidRPr="00DB14D4">
              <w:rPr>
                <w:rFonts w:ascii="Arial" w:hAnsi="Arial" w:cs="Arial"/>
              </w:rPr>
              <w:t>-</w:t>
            </w:r>
          </w:p>
        </w:tc>
        <w:tc>
          <w:tcPr>
            <w:tcW w:w="0" w:type="auto"/>
            <w:vAlign w:val="center"/>
          </w:tcPr>
          <w:p w14:paraId="24114CBE" w14:textId="77777777" w:rsidR="00463ED9" w:rsidRPr="00DB14D4" w:rsidRDefault="00463ED9" w:rsidP="00463ED9">
            <w:pPr>
              <w:pStyle w:val="af1"/>
              <w:rPr>
                <w:rFonts w:ascii="Arial" w:hAnsi="Arial" w:cs="Arial"/>
              </w:rPr>
            </w:pPr>
            <w:r w:rsidRPr="00DB14D4">
              <w:rPr>
                <w:rFonts w:ascii="Arial" w:hAnsi="Arial" w:cs="Arial"/>
              </w:rPr>
              <w:t>1,92</w:t>
            </w:r>
          </w:p>
        </w:tc>
      </w:tr>
    </w:tbl>
    <w:p w14:paraId="651910F3" w14:textId="77777777" w:rsidR="002E1D02" w:rsidRPr="00DB14D4" w:rsidRDefault="002E1D02" w:rsidP="006C50F4">
      <w:pPr>
        <w:pStyle w:val="a5"/>
        <w:spacing w:before="0" w:after="0" w:line="276" w:lineRule="auto"/>
        <w:rPr>
          <w:rFonts w:ascii="Arial" w:hAnsi="Arial" w:cs="Arial"/>
          <w:color w:val="FF0000"/>
        </w:rPr>
      </w:pPr>
    </w:p>
    <w:p w14:paraId="0DAC18B1"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Яблочное</w:t>
      </w:r>
    </w:p>
    <w:tbl>
      <w:tblPr>
        <w:tblStyle w:val="afd"/>
        <w:tblW w:w="5178" w:type="pct"/>
        <w:tblLayout w:type="fixed"/>
        <w:tblLook w:val="04A0" w:firstRow="1" w:lastRow="0" w:firstColumn="1" w:lastColumn="0" w:noHBand="0" w:noVBand="1"/>
      </w:tblPr>
      <w:tblGrid>
        <w:gridCol w:w="1129"/>
        <w:gridCol w:w="3686"/>
        <w:gridCol w:w="1244"/>
        <w:gridCol w:w="1856"/>
        <w:gridCol w:w="1763"/>
      </w:tblGrid>
      <w:tr w:rsidR="002E1D02" w:rsidRPr="00DB14D4" w14:paraId="6FC7927C" w14:textId="77777777" w:rsidTr="00912249">
        <w:trPr>
          <w:trHeight w:val="284"/>
        </w:trPr>
        <w:tc>
          <w:tcPr>
            <w:tcW w:w="583" w:type="pct"/>
            <w:vAlign w:val="center"/>
          </w:tcPr>
          <w:p w14:paraId="1E3BECAF"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7BF3B9C1"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1904" w:type="pct"/>
            <w:vAlign w:val="center"/>
          </w:tcPr>
          <w:p w14:paraId="502A2C8E"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642" w:type="pct"/>
            <w:vAlign w:val="center"/>
          </w:tcPr>
          <w:p w14:paraId="7CFC1EC5"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1870" w:type="pct"/>
            <w:gridSpan w:val="2"/>
            <w:vAlign w:val="center"/>
          </w:tcPr>
          <w:p w14:paraId="6F356DF0"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643A8A9C" w14:textId="77777777" w:rsidTr="00912249">
        <w:trPr>
          <w:trHeight w:val="284"/>
        </w:trPr>
        <w:tc>
          <w:tcPr>
            <w:tcW w:w="583" w:type="pct"/>
            <w:vAlign w:val="center"/>
          </w:tcPr>
          <w:p w14:paraId="564B9A74" w14:textId="77777777" w:rsidR="002E1D02" w:rsidRPr="00DB14D4" w:rsidRDefault="002E1D02" w:rsidP="00676B9B">
            <w:pPr>
              <w:pStyle w:val="af1"/>
              <w:rPr>
                <w:rFonts w:ascii="Arial" w:hAnsi="Arial" w:cs="Arial"/>
                <w:b/>
              </w:rPr>
            </w:pPr>
            <w:r w:rsidRPr="00DB14D4">
              <w:rPr>
                <w:rFonts w:ascii="Arial" w:hAnsi="Arial" w:cs="Arial"/>
                <w:b/>
              </w:rPr>
              <w:t>1</w:t>
            </w:r>
          </w:p>
        </w:tc>
        <w:tc>
          <w:tcPr>
            <w:tcW w:w="1904" w:type="pct"/>
            <w:vAlign w:val="center"/>
          </w:tcPr>
          <w:p w14:paraId="2D713446"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642" w:type="pct"/>
            <w:vAlign w:val="center"/>
          </w:tcPr>
          <w:p w14:paraId="6AEF3CFD" w14:textId="77777777" w:rsidR="002E1D02" w:rsidRPr="00DB14D4" w:rsidRDefault="002E1D02" w:rsidP="00676B9B">
            <w:pPr>
              <w:pStyle w:val="af1"/>
              <w:rPr>
                <w:rFonts w:ascii="Arial" w:hAnsi="Arial" w:cs="Arial"/>
              </w:rPr>
            </w:pPr>
          </w:p>
        </w:tc>
        <w:tc>
          <w:tcPr>
            <w:tcW w:w="1870" w:type="pct"/>
            <w:gridSpan w:val="2"/>
            <w:vAlign w:val="center"/>
          </w:tcPr>
          <w:p w14:paraId="7703B4C3" w14:textId="77777777" w:rsidR="002E1D02" w:rsidRPr="00DB14D4" w:rsidRDefault="002E1D02" w:rsidP="00676B9B">
            <w:pPr>
              <w:jc w:val="center"/>
              <w:rPr>
                <w:rFonts w:ascii="Arial" w:hAnsi="Arial" w:cs="Arial"/>
              </w:rPr>
            </w:pPr>
          </w:p>
        </w:tc>
      </w:tr>
      <w:tr w:rsidR="002E1D02" w:rsidRPr="00DB14D4" w14:paraId="2FC9F893" w14:textId="77777777" w:rsidTr="00912249">
        <w:trPr>
          <w:trHeight w:val="390"/>
        </w:trPr>
        <w:tc>
          <w:tcPr>
            <w:tcW w:w="583" w:type="pct"/>
            <w:vMerge w:val="restart"/>
            <w:vAlign w:val="center"/>
          </w:tcPr>
          <w:p w14:paraId="34E4608F" w14:textId="77777777" w:rsidR="002E1D02" w:rsidRPr="00DB14D4" w:rsidRDefault="002E1D02" w:rsidP="00676B9B">
            <w:pPr>
              <w:pStyle w:val="af1"/>
              <w:rPr>
                <w:rFonts w:ascii="Arial" w:hAnsi="Arial" w:cs="Arial"/>
                <w:b/>
              </w:rPr>
            </w:pPr>
            <w:r w:rsidRPr="00DB14D4">
              <w:rPr>
                <w:rFonts w:ascii="Arial" w:hAnsi="Arial" w:cs="Arial"/>
                <w:b/>
              </w:rPr>
              <w:t>1.1</w:t>
            </w:r>
          </w:p>
        </w:tc>
        <w:tc>
          <w:tcPr>
            <w:tcW w:w="1904" w:type="pct"/>
            <w:vMerge w:val="restart"/>
            <w:vAlign w:val="center"/>
          </w:tcPr>
          <w:p w14:paraId="38591847" w14:textId="77777777" w:rsidR="002E1D02" w:rsidRPr="00DB14D4" w:rsidRDefault="002E1D02" w:rsidP="004C385D">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4C385D" w:rsidRPr="00DB14D4">
              <w:rPr>
                <w:rFonts w:ascii="Arial" w:hAnsi="Arial" w:cs="Arial"/>
                <w:b/>
              </w:rPr>
              <w:t>Яблочное</w:t>
            </w:r>
          </w:p>
        </w:tc>
        <w:tc>
          <w:tcPr>
            <w:tcW w:w="642" w:type="pct"/>
            <w:vAlign w:val="center"/>
          </w:tcPr>
          <w:p w14:paraId="4D053CD3" w14:textId="77777777" w:rsidR="002E1D02" w:rsidRPr="00DB14D4" w:rsidRDefault="002E1D02" w:rsidP="00676B9B">
            <w:pPr>
              <w:pStyle w:val="af1"/>
              <w:rPr>
                <w:rFonts w:ascii="Arial" w:hAnsi="Arial" w:cs="Arial"/>
                <w:b/>
              </w:rPr>
            </w:pPr>
            <w:r w:rsidRPr="00DB14D4">
              <w:rPr>
                <w:rFonts w:ascii="Arial" w:hAnsi="Arial" w:cs="Arial"/>
                <w:b/>
              </w:rPr>
              <w:t>га</w:t>
            </w:r>
          </w:p>
        </w:tc>
        <w:tc>
          <w:tcPr>
            <w:tcW w:w="1870" w:type="pct"/>
            <w:gridSpan w:val="2"/>
            <w:vAlign w:val="center"/>
          </w:tcPr>
          <w:p w14:paraId="5CFB4D1B" w14:textId="77777777" w:rsidR="002E1D02" w:rsidRPr="00DB14D4" w:rsidRDefault="004C385D" w:rsidP="00676B9B">
            <w:pPr>
              <w:jc w:val="center"/>
              <w:rPr>
                <w:rFonts w:ascii="Arial" w:hAnsi="Arial" w:cs="Arial"/>
                <w:b/>
                <w:bCs/>
                <w:sz w:val="22"/>
                <w:szCs w:val="22"/>
              </w:rPr>
            </w:pPr>
            <w:r w:rsidRPr="00DB14D4">
              <w:rPr>
                <w:rFonts w:ascii="Arial" w:hAnsi="Arial" w:cs="Arial"/>
                <w:b/>
                <w:bCs/>
                <w:sz w:val="22"/>
                <w:szCs w:val="22"/>
              </w:rPr>
              <w:t>626</w:t>
            </w:r>
          </w:p>
        </w:tc>
      </w:tr>
      <w:tr w:rsidR="002E1D02" w:rsidRPr="00DB14D4" w14:paraId="1E11D435" w14:textId="77777777" w:rsidTr="00912249">
        <w:trPr>
          <w:trHeight w:val="284"/>
        </w:trPr>
        <w:tc>
          <w:tcPr>
            <w:tcW w:w="583" w:type="pct"/>
            <w:vMerge/>
            <w:vAlign w:val="center"/>
          </w:tcPr>
          <w:p w14:paraId="7251EB3A" w14:textId="77777777" w:rsidR="002E1D02" w:rsidRPr="00DB14D4" w:rsidRDefault="002E1D02" w:rsidP="00676B9B">
            <w:pPr>
              <w:pStyle w:val="af1"/>
              <w:rPr>
                <w:rFonts w:ascii="Arial" w:hAnsi="Arial" w:cs="Arial"/>
                <w:b/>
              </w:rPr>
            </w:pPr>
          </w:p>
        </w:tc>
        <w:tc>
          <w:tcPr>
            <w:tcW w:w="1904" w:type="pct"/>
            <w:vMerge/>
            <w:vAlign w:val="center"/>
          </w:tcPr>
          <w:p w14:paraId="4BBA0961" w14:textId="77777777" w:rsidR="002E1D02" w:rsidRPr="00DB14D4" w:rsidRDefault="002E1D02" w:rsidP="00676B9B">
            <w:pPr>
              <w:pStyle w:val="af1"/>
              <w:rPr>
                <w:rFonts w:ascii="Arial" w:hAnsi="Arial" w:cs="Arial"/>
                <w:b/>
              </w:rPr>
            </w:pPr>
          </w:p>
        </w:tc>
        <w:tc>
          <w:tcPr>
            <w:tcW w:w="642" w:type="pct"/>
            <w:vAlign w:val="center"/>
          </w:tcPr>
          <w:p w14:paraId="3B06AB13" w14:textId="77777777" w:rsidR="002E1D02" w:rsidRPr="00DB14D4" w:rsidRDefault="002E1D02" w:rsidP="00676B9B">
            <w:pPr>
              <w:pStyle w:val="af1"/>
              <w:rPr>
                <w:rFonts w:ascii="Arial" w:hAnsi="Arial" w:cs="Arial"/>
                <w:b/>
              </w:rPr>
            </w:pPr>
            <w:r w:rsidRPr="00DB14D4">
              <w:rPr>
                <w:rFonts w:ascii="Arial" w:hAnsi="Arial" w:cs="Arial"/>
                <w:b/>
              </w:rPr>
              <w:t>%</w:t>
            </w:r>
          </w:p>
        </w:tc>
        <w:tc>
          <w:tcPr>
            <w:tcW w:w="1870" w:type="pct"/>
            <w:gridSpan w:val="2"/>
            <w:vAlign w:val="center"/>
          </w:tcPr>
          <w:p w14:paraId="09DDD3C5"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37D2E7B6" w14:textId="77777777" w:rsidTr="00912249">
        <w:trPr>
          <w:trHeight w:val="284"/>
        </w:trPr>
        <w:tc>
          <w:tcPr>
            <w:tcW w:w="583" w:type="pct"/>
            <w:vMerge w:val="restart"/>
            <w:vAlign w:val="center"/>
          </w:tcPr>
          <w:p w14:paraId="2D06AC1A" w14:textId="77777777" w:rsidR="002E1D02" w:rsidRPr="00DB14D4" w:rsidRDefault="004C385D" w:rsidP="00676B9B">
            <w:pPr>
              <w:pStyle w:val="af1"/>
              <w:rPr>
                <w:rFonts w:ascii="Arial" w:hAnsi="Arial" w:cs="Arial"/>
              </w:rPr>
            </w:pPr>
            <w:r w:rsidRPr="00DB14D4">
              <w:rPr>
                <w:rFonts w:ascii="Arial" w:hAnsi="Arial" w:cs="Arial"/>
              </w:rPr>
              <w:t>1.1.1</w:t>
            </w:r>
          </w:p>
        </w:tc>
        <w:tc>
          <w:tcPr>
            <w:tcW w:w="1904" w:type="pct"/>
            <w:vMerge w:val="restart"/>
            <w:vAlign w:val="center"/>
          </w:tcPr>
          <w:p w14:paraId="740539C8"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642" w:type="pct"/>
            <w:vAlign w:val="center"/>
          </w:tcPr>
          <w:p w14:paraId="0786B3C8"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55ABB887" w14:textId="77777777" w:rsidR="002E1D02" w:rsidRPr="00DB14D4" w:rsidRDefault="004C385D" w:rsidP="00676B9B">
            <w:pPr>
              <w:jc w:val="center"/>
              <w:rPr>
                <w:rFonts w:ascii="Arial" w:hAnsi="Arial" w:cs="Arial"/>
                <w:sz w:val="22"/>
                <w:szCs w:val="22"/>
              </w:rPr>
            </w:pPr>
            <w:r w:rsidRPr="00DB14D4">
              <w:rPr>
                <w:rFonts w:ascii="Arial" w:hAnsi="Arial" w:cs="Arial"/>
                <w:sz w:val="22"/>
                <w:szCs w:val="22"/>
              </w:rPr>
              <w:t>85</w:t>
            </w:r>
            <w:r w:rsidR="00376456" w:rsidRPr="00DB14D4">
              <w:rPr>
                <w:rFonts w:ascii="Arial" w:hAnsi="Arial" w:cs="Arial"/>
                <w:sz w:val="22"/>
                <w:szCs w:val="22"/>
              </w:rPr>
              <w:t>,69</w:t>
            </w:r>
          </w:p>
        </w:tc>
      </w:tr>
      <w:tr w:rsidR="002E1D02" w:rsidRPr="00DB14D4" w14:paraId="51A331B0" w14:textId="77777777" w:rsidTr="00912249">
        <w:trPr>
          <w:trHeight w:val="284"/>
        </w:trPr>
        <w:tc>
          <w:tcPr>
            <w:tcW w:w="583" w:type="pct"/>
            <w:vMerge/>
            <w:vAlign w:val="center"/>
          </w:tcPr>
          <w:p w14:paraId="311014B3" w14:textId="77777777" w:rsidR="002E1D02" w:rsidRPr="00DB14D4" w:rsidRDefault="002E1D02" w:rsidP="00676B9B">
            <w:pPr>
              <w:pStyle w:val="af1"/>
              <w:rPr>
                <w:rFonts w:ascii="Arial" w:hAnsi="Arial" w:cs="Arial"/>
                <w:b/>
              </w:rPr>
            </w:pPr>
          </w:p>
        </w:tc>
        <w:tc>
          <w:tcPr>
            <w:tcW w:w="1904" w:type="pct"/>
            <w:vMerge/>
            <w:vAlign w:val="center"/>
          </w:tcPr>
          <w:p w14:paraId="50F6D9DD" w14:textId="77777777" w:rsidR="002E1D02" w:rsidRPr="00DB14D4" w:rsidRDefault="002E1D02" w:rsidP="00676B9B">
            <w:pPr>
              <w:pStyle w:val="af1"/>
              <w:rPr>
                <w:rFonts w:ascii="Arial" w:hAnsi="Arial" w:cs="Arial"/>
                <w:b/>
              </w:rPr>
            </w:pPr>
          </w:p>
        </w:tc>
        <w:tc>
          <w:tcPr>
            <w:tcW w:w="642" w:type="pct"/>
            <w:vAlign w:val="center"/>
          </w:tcPr>
          <w:p w14:paraId="2910CE06"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04BC94C0" w14:textId="77777777" w:rsidR="002E1D02" w:rsidRPr="00DB14D4" w:rsidRDefault="00376456" w:rsidP="00676B9B">
            <w:pPr>
              <w:jc w:val="center"/>
              <w:rPr>
                <w:rFonts w:ascii="Arial" w:hAnsi="Arial" w:cs="Arial"/>
                <w:sz w:val="22"/>
                <w:szCs w:val="22"/>
              </w:rPr>
            </w:pPr>
            <w:r w:rsidRPr="00DB14D4">
              <w:rPr>
                <w:rFonts w:ascii="Arial" w:hAnsi="Arial" w:cs="Arial"/>
                <w:sz w:val="22"/>
                <w:szCs w:val="22"/>
              </w:rPr>
              <w:t>13,67</w:t>
            </w:r>
          </w:p>
        </w:tc>
      </w:tr>
      <w:tr w:rsidR="002E1D02" w:rsidRPr="00DB14D4" w14:paraId="0AA345DF" w14:textId="77777777" w:rsidTr="00912249">
        <w:trPr>
          <w:trHeight w:val="284"/>
        </w:trPr>
        <w:tc>
          <w:tcPr>
            <w:tcW w:w="583" w:type="pct"/>
            <w:vMerge w:val="restart"/>
            <w:vAlign w:val="center"/>
          </w:tcPr>
          <w:p w14:paraId="7CB5FFA8" w14:textId="77777777" w:rsidR="002E1D02" w:rsidRPr="00DB14D4" w:rsidRDefault="004C385D" w:rsidP="00676B9B">
            <w:pPr>
              <w:pStyle w:val="af1"/>
              <w:rPr>
                <w:rFonts w:ascii="Arial" w:hAnsi="Arial" w:cs="Arial"/>
              </w:rPr>
            </w:pPr>
            <w:r w:rsidRPr="00DB14D4">
              <w:rPr>
                <w:rFonts w:ascii="Arial" w:hAnsi="Arial" w:cs="Arial"/>
              </w:rPr>
              <w:t>1.1.2</w:t>
            </w:r>
          </w:p>
        </w:tc>
        <w:tc>
          <w:tcPr>
            <w:tcW w:w="1904" w:type="pct"/>
            <w:vMerge w:val="restart"/>
            <w:vAlign w:val="center"/>
          </w:tcPr>
          <w:p w14:paraId="6D1DBE40" w14:textId="77777777" w:rsidR="002E1D02" w:rsidRPr="00DB14D4" w:rsidRDefault="002E1D02" w:rsidP="00676B9B">
            <w:pPr>
              <w:pStyle w:val="af1"/>
              <w:rPr>
                <w:rFonts w:ascii="Arial" w:hAnsi="Arial" w:cs="Arial"/>
              </w:rPr>
            </w:pPr>
            <w:r w:rsidRPr="00DB14D4">
              <w:rPr>
                <w:rFonts w:ascii="Arial" w:hAnsi="Arial" w:cs="Arial"/>
              </w:rPr>
              <w:t>З</w:t>
            </w:r>
            <w:r w:rsidR="004C385D" w:rsidRPr="00DB14D4">
              <w:rPr>
                <w:rFonts w:ascii="Arial" w:hAnsi="Arial" w:cs="Arial"/>
              </w:rPr>
              <w:t>она застройки малоэтажными жилыми домами (до 4 этажей, включая мансардный)</w:t>
            </w:r>
          </w:p>
        </w:tc>
        <w:tc>
          <w:tcPr>
            <w:tcW w:w="642" w:type="pct"/>
            <w:vAlign w:val="center"/>
          </w:tcPr>
          <w:p w14:paraId="29187E95"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2BBCF22C" w14:textId="77777777" w:rsidR="002E1D02" w:rsidRPr="00DB14D4" w:rsidRDefault="004C385D" w:rsidP="00676B9B">
            <w:pPr>
              <w:jc w:val="center"/>
              <w:rPr>
                <w:rFonts w:ascii="Arial" w:hAnsi="Arial" w:cs="Arial"/>
                <w:sz w:val="22"/>
                <w:szCs w:val="22"/>
              </w:rPr>
            </w:pPr>
            <w:r w:rsidRPr="00DB14D4">
              <w:rPr>
                <w:rFonts w:ascii="Arial" w:hAnsi="Arial" w:cs="Arial"/>
                <w:sz w:val="22"/>
                <w:szCs w:val="22"/>
              </w:rPr>
              <w:t>5,7</w:t>
            </w:r>
            <w:r w:rsidR="00376456" w:rsidRPr="00DB14D4">
              <w:rPr>
                <w:rFonts w:ascii="Arial" w:hAnsi="Arial" w:cs="Arial"/>
                <w:sz w:val="22"/>
                <w:szCs w:val="22"/>
              </w:rPr>
              <w:t>2</w:t>
            </w:r>
          </w:p>
        </w:tc>
      </w:tr>
      <w:tr w:rsidR="002E1D02" w:rsidRPr="00DB14D4" w14:paraId="4D6657E8" w14:textId="77777777" w:rsidTr="00912249">
        <w:trPr>
          <w:trHeight w:val="284"/>
        </w:trPr>
        <w:tc>
          <w:tcPr>
            <w:tcW w:w="583" w:type="pct"/>
            <w:vMerge/>
            <w:vAlign w:val="center"/>
          </w:tcPr>
          <w:p w14:paraId="34BC4538" w14:textId="77777777" w:rsidR="002E1D02" w:rsidRPr="00DB14D4" w:rsidRDefault="002E1D02" w:rsidP="00676B9B">
            <w:pPr>
              <w:pStyle w:val="af1"/>
              <w:rPr>
                <w:rFonts w:ascii="Arial" w:hAnsi="Arial" w:cs="Arial"/>
              </w:rPr>
            </w:pPr>
          </w:p>
        </w:tc>
        <w:tc>
          <w:tcPr>
            <w:tcW w:w="1904" w:type="pct"/>
            <w:vMerge/>
            <w:vAlign w:val="center"/>
          </w:tcPr>
          <w:p w14:paraId="35B83A94" w14:textId="77777777" w:rsidR="002E1D02" w:rsidRPr="00DB14D4" w:rsidRDefault="002E1D02" w:rsidP="00676B9B">
            <w:pPr>
              <w:pStyle w:val="af1"/>
              <w:rPr>
                <w:rFonts w:ascii="Arial" w:hAnsi="Arial" w:cs="Arial"/>
              </w:rPr>
            </w:pPr>
          </w:p>
        </w:tc>
        <w:tc>
          <w:tcPr>
            <w:tcW w:w="642" w:type="pct"/>
            <w:vAlign w:val="center"/>
          </w:tcPr>
          <w:p w14:paraId="77AC134F"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1F6DABD9" w14:textId="77777777" w:rsidR="002E1D02" w:rsidRPr="00DB14D4" w:rsidRDefault="008243D0" w:rsidP="00676B9B">
            <w:pPr>
              <w:jc w:val="center"/>
              <w:rPr>
                <w:rFonts w:ascii="Arial" w:hAnsi="Arial" w:cs="Arial"/>
                <w:sz w:val="22"/>
                <w:szCs w:val="22"/>
              </w:rPr>
            </w:pPr>
            <w:r w:rsidRPr="00DB14D4">
              <w:rPr>
                <w:rFonts w:ascii="Arial" w:hAnsi="Arial" w:cs="Arial"/>
                <w:sz w:val="22"/>
                <w:szCs w:val="22"/>
              </w:rPr>
              <w:t>0,9</w:t>
            </w:r>
            <w:r w:rsidR="00376456" w:rsidRPr="00DB14D4">
              <w:rPr>
                <w:rFonts w:ascii="Arial" w:hAnsi="Arial" w:cs="Arial"/>
                <w:sz w:val="22"/>
                <w:szCs w:val="22"/>
              </w:rPr>
              <w:t>1</w:t>
            </w:r>
          </w:p>
        </w:tc>
      </w:tr>
      <w:tr w:rsidR="002E1D02" w:rsidRPr="00DB14D4" w14:paraId="571CE464" w14:textId="77777777" w:rsidTr="00912249">
        <w:trPr>
          <w:trHeight w:val="284"/>
        </w:trPr>
        <w:tc>
          <w:tcPr>
            <w:tcW w:w="583" w:type="pct"/>
            <w:vMerge w:val="restart"/>
            <w:vAlign w:val="center"/>
          </w:tcPr>
          <w:p w14:paraId="6A474256" w14:textId="77777777" w:rsidR="002E1D02" w:rsidRPr="00DB14D4" w:rsidRDefault="004C385D" w:rsidP="00676B9B">
            <w:pPr>
              <w:pStyle w:val="af1"/>
              <w:rPr>
                <w:rFonts w:ascii="Arial" w:hAnsi="Arial" w:cs="Arial"/>
              </w:rPr>
            </w:pPr>
            <w:r w:rsidRPr="00DB14D4">
              <w:rPr>
                <w:rFonts w:ascii="Arial" w:hAnsi="Arial" w:cs="Arial"/>
              </w:rPr>
              <w:t>1.1.3</w:t>
            </w:r>
          </w:p>
        </w:tc>
        <w:tc>
          <w:tcPr>
            <w:tcW w:w="1904" w:type="pct"/>
            <w:vMerge w:val="restart"/>
            <w:vAlign w:val="center"/>
          </w:tcPr>
          <w:p w14:paraId="4AC8BC07" w14:textId="77777777" w:rsidR="002E1D02" w:rsidRPr="00DB14D4" w:rsidRDefault="004C385D" w:rsidP="00676B9B">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642" w:type="pct"/>
            <w:vAlign w:val="center"/>
          </w:tcPr>
          <w:p w14:paraId="11E229C5"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2C691A26" w14:textId="77777777" w:rsidR="002E1D02" w:rsidRPr="00DB14D4" w:rsidRDefault="004C385D" w:rsidP="00676B9B">
            <w:pPr>
              <w:jc w:val="center"/>
              <w:rPr>
                <w:rFonts w:ascii="Arial" w:hAnsi="Arial" w:cs="Arial"/>
                <w:sz w:val="22"/>
                <w:szCs w:val="22"/>
              </w:rPr>
            </w:pPr>
            <w:r w:rsidRPr="00DB14D4">
              <w:rPr>
                <w:rFonts w:ascii="Arial" w:hAnsi="Arial" w:cs="Arial"/>
                <w:sz w:val="22"/>
                <w:szCs w:val="22"/>
              </w:rPr>
              <w:t>2</w:t>
            </w:r>
            <w:r w:rsidR="00376456" w:rsidRPr="00DB14D4">
              <w:rPr>
                <w:rFonts w:ascii="Arial" w:hAnsi="Arial" w:cs="Arial"/>
                <w:sz w:val="22"/>
                <w:szCs w:val="22"/>
              </w:rPr>
              <w:t>,01</w:t>
            </w:r>
          </w:p>
        </w:tc>
      </w:tr>
      <w:tr w:rsidR="002E1D02" w:rsidRPr="00DB14D4" w14:paraId="4A02BF29" w14:textId="77777777" w:rsidTr="00912249">
        <w:trPr>
          <w:trHeight w:val="284"/>
        </w:trPr>
        <w:tc>
          <w:tcPr>
            <w:tcW w:w="583" w:type="pct"/>
            <w:vMerge/>
            <w:vAlign w:val="center"/>
          </w:tcPr>
          <w:p w14:paraId="0A72C033" w14:textId="77777777" w:rsidR="002E1D02" w:rsidRPr="00DB14D4" w:rsidRDefault="002E1D02" w:rsidP="00676B9B">
            <w:pPr>
              <w:pStyle w:val="af1"/>
              <w:rPr>
                <w:rFonts w:ascii="Arial" w:hAnsi="Arial" w:cs="Arial"/>
              </w:rPr>
            </w:pPr>
          </w:p>
        </w:tc>
        <w:tc>
          <w:tcPr>
            <w:tcW w:w="1904" w:type="pct"/>
            <w:vMerge/>
            <w:vAlign w:val="center"/>
          </w:tcPr>
          <w:p w14:paraId="6F441F45" w14:textId="77777777" w:rsidR="002E1D02" w:rsidRPr="00DB14D4" w:rsidRDefault="002E1D02" w:rsidP="00676B9B">
            <w:pPr>
              <w:pStyle w:val="af1"/>
              <w:rPr>
                <w:rFonts w:ascii="Arial" w:hAnsi="Arial" w:cs="Arial"/>
              </w:rPr>
            </w:pPr>
          </w:p>
        </w:tc>
        <w:tc>
          <w:tcPr>
            <w:tcW w:w="642" w:type="pct"/>
            <w:vAlign w:val="center"/>
          </w:tcPr>
          <w:p w14:paraId="2370837E"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2E714221" w14:textId="77777777" w:rsidR="002E1D02" w:rsidRPr="00DB14D4" w:rsidRDefault="008243D0" w:rsidP="00676B9B">
            <w:pPr>
              <w:jc w:val="center"/>
              <w:rPr>
                <w:rFonts w:ascii="Arial" w:hAnsi="Arial" w:cs="Arial"/>
                <w:sz w:val="22"/>
                <w:szCs w:val="22"/>
              </w:rPr>
            </w:pPr>
            <w:r w:rsidRPr="00DB14D4">
              <w:rPr>
                <w:rFonts w:ascii="Arial" w:hAnsi="Arial" w:cs="Arial"/>
                <w:sz w:val="22"/>
                <w:szCs w:val="22"/>
              </w:rPr>
              <w:t>0,3</w:t>
            </w:r>
            <w:r w:rsidR="00376456" w:rsidRPr="00DB14D4">
              <w:rPr>
                <w:rFonts w:ascii="Arial" w:hAnsi="Arial" w:cs="Arial"/>
                <w:sz w:val="22"/>
                <w:szCs w:val="22"/>
              </w:rPr>
              <w:t>2</w:t>
            </w:r>
          </w:p>
        </w:tc>
      </w:tr>
      <w:tr w:rsidR="002E1D02" w:rsidRPr="00DB14D4" w14:paraId="09BF879A" w14:textId="77777777" w:rsidTr="00912249">
        <w:trPr>
          <w:trHeight w:val="284"/>
        </w:trPr>
        <w:tc>
          <w:tcPr>
            <w:tcW w:w="583" w:type="pct"/>
            <w:vMerge w:val="restart"/>
            <w:vAlign w:val="center"/>
          </w:tcPr>
          <w:p w14:paraId="666C5332" w14:textId="77777777" w:rsidR="002E1D02" w:rsidRPr="00DB14D4" w:rsidRDefault="004C385D" w:rsidP="00676B9B">
            <w:pPr>
              <w:pStyle w:val="af1"/>
              <w:rPr>
                <w:rFonts w:ascii="Arial" w:hAnsi="Arial" w:cs="Arial"/>
              </w:rPr>
            </w:pPr>
            <w:r w:rsidRPr="00DB14D4">
              <w:rPr>
                <w:rFonts w:ascii="Arial" w:hAnsi="Arial" w:cs="Arial"/>
              </w:rPr>
              <w:t>1.1.4</w:t>
            </w:r>
          </w:p>
        </w:tc>
        <w:tc>
          <w:tcPr>
            <w:tcW w:w="1904" w:type="pct"/>
            <w:vMerge w:val="restart"/>
            <w:vAlign w:val="center"/>
          </w:tcPr>
          <w:p w14:paraId="64C0940E" w14:textId="77777777" w:rsidR="002E1D02" w:rsidRPr="00DB14D4" w:rsidRDefault="008243D0" w:rsidP="00676B9B">
            <w:pPr>
              <w:pStyle w:val="af1"/>
              <w:rPr>
                <w:rFonts w:ascii="Arial" w:hAnsi="Arial" w:cs="Arial"/>
              </w:rPr>
            </w:pPr>
            <w:r w:rsidRPr="00DB14D4">
              <w:rPr>
                <w:rFonts w:ascii="Arial" w:hAnsi="Arial" w:cs="Arial"/>
              </w:rPr>
              <w:t>Многофункциональная общественно-деловая зона</w:t>
            </w:r>
          </w:p>
        </w:tc>
        <w:tc>
          <w:tcPr>
            <w:tcW w:w="642" w:type="pct"/>
            <w:vAlign w:val="center"/>
          </w:tcPr>
          <w:p w14:paraId="4AFCD6B2"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60C53CEF" w14:textId="77777777" w:rsidR="002E1D02" w:rsidRPr="00DB14D4" w:rsidRDefault="00376456" w:rsidP="00676B9B">
            <w:pPr>
              <w:jc w:val="center"/>
              <w:rPr>
                <w:rFonts w:ascii="Arial" w:hAnsi="Arial" w:cs="Arial"/>
                <w:sz w:val="22"/>
                <w:szCs w:val="22"/>
              </w:rPr>
            </w:pPr>
            <w:r w:rsidRPr="00DB14D4">
              <w:rPr>
                <w:rFonts w:ascii="Arial" w:hAnsi="Arial" w:cs="Arial"/>
                <w:sz w:val="22"/>
                <w:szCs w:val="22"/>
              </w:rPr>
              <w:t>2,88</w:t>
            </w:r>
          </w:p>
        </w:tc>
      </w:tr>
      <w:tr w:rsidR="002E1D02" w:rsidRPr="00DB14D4" w14:paraId="3A94B93E" w14:textId="77777777" w:rsidTr="00912249">
        <w:trPr>
          <w:trHeight w:val="284"/>
        </w:trPr>
        <w:tc>
          <w:tcPr>
            <w:tcW w:w="583" w:type="pct"/>
            <w:vMerge/>
            <w:vAlign w:val="center"/>
          </w:tcPr>
          <w:p w14:paraId="13C1CC34" w14:textId="77777777" w:rsidR="002E1D02" w:rsidRPr="00DB14D4" w:rsidRDefault="002E1D02" w:rsidP="00676B9B">
            <w:pPr>
              <w:pStyle w:val="af1"/>
              <w:rPr>
                <w:rFonts w:ascii="Arial" w:hAnsi="Arial" w:cs="Arial"/>
              </w:rPr>
            </w:pPr>
          </w:p>
        </w:tc>
        <w:tc>
          <w:tcPr>
            <w:tcW w:w="1904" w:type="pct"/>
            <w:vMerge/>
            <w:vAlign w:val="center"/>
          </w:tcPr>
          <w:p w14:paraId="0CC3B5A5" w14:textId="77777777" w:rsidR="002E1D02" w:rsidRPr="00DB14D4" w:rsidRDefault="002E1D02" w:rsidP="00676B9B">
            <w:pPr>
              <w:pStyle w:val="af1"/>
              <w:rPr>
                <w:rFonts w:ascii="Arial" w:hAnsi="Arial" w:cs="Arial"/>
              </w:rPr>
            </w:pPr>
          </w:p>
        </w:tc>
        <w:tc>
          <w:tcPr>
            <w:tcW w:w="642" w:type="pct"/>
            <w:vAlign w:val="center"/>
          </w:tcPr>
          <w:p w14:paraId="4B1C2ABF"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12A0B6E2" w14:textId="77777777" w:rsidR="002E1D02" w:rsidRPr="00DB14D4" w:rsidRDefault="00376456" w:rsidP="00676B9B">
            <w:pPr>
              <w:jc w:val="center"/>
              <w:rPr>
                <w:rFonts w:ascii="Arial" w:hAnsi="Arial" w:cs="Arial"/>
                <w:sz w:val="22"/>
                <w:szCs w:val="22"/>
              </w:rPr>
            </w:pPr>
            <w:r w:rsidRPr="00DB14D4">
              <w:rPr>
                <w:rFonts w:ascii="Arial" w:hAnsi="Arial" w:cs="Arial"/>
                <w:sz w:val="22"/>
                <w:szCs w:val="22"/>
              </w:rPr>
              <w:t>0,46</w:t>
            </w:r>
          </w:p>
        </w:tc>
      </w:tr>
      <w:tr w:rsidR="002E1D02" w:rsidRPr="00DB14D4" w14:paraId="0C9FBBE3" w14:textId="77777777" w:rsidTr="00912249">
        <w:trPr>
          <w:trHeight w:val="284"/>
        </w:trPr>
        <w:tc>
          <w:tcPr>
            <w:tcW w:w="583" w:type="pct"/>
            <w:vMerge w:val="restart"/>
            <w:vAlign w:val="center"/>
          </w:tcPr>
          <w:p w14:paraId="769361C0" w14:textId="77777777" w:rsidR="002E1D02" w:rsidRPr="00DB14D4" w:rsidRDefault="002E1D02" w:rsidP="00676B9B">
            <w:pPr>
              <w:pStyle w:val="af1"/>
              <w:rPr>
                <w:rFonts w:ascii="Arial" w:hAnsi="Arial" w:cs="Arial"/>
              </w:rPr>
            </w:pPr>
            <w:r w:rsidRPr="00DB14D4">
              <w:rPr>
                <w:rFonts w:ascii="Arial" w:hAnsi="Arial" w:cs="Arial"/>
              </w:rPr>
              <w:t>1.1.</w:t>
            </w:r>
            <w:r w:rsidR="004C385D" w:rsidRPr="00DB14D4">
              <w:rPr>
                <w:rFonts w:ascii="Arial" w:hAnsi="Arial" w:cs="Arial"/>
                <w:lang w:val="en-US"/>
              </w:rPr>
              <w:t>5</w:t>
            </w:r>
          </w:p>
        </w:tc>
        <w:tc>
          <w:tcPr>
            <w:tcW w:w="1904" w:type="pct"/>
            <w:vMerge w:val="restart"/>
            <w:vAlign w:val="center"/>
          </w:tcPr>
          <w:p w14:paraId="0F1A07FA" w14:textId="77777777" w:rsidR="002E1D02" w:rsidRPr="00DB14D4" w:rsidRDefault="008243D0"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642" w:type="pct"/>
            <w:vAlign w:val="center"/>
          </w:tcPr>
          <w:p w14:paraId="74B0B3CB"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39EE78DE" w14:textId="77777777" w:rsidR="002E1D02" w:rsidRPr="00DB14D4" w:rsidRDefault="008243D0" w:rsidP="00676B9B">
            <w:pPr>
              <w:jc w:val="center"/>
              <w:rPr>
                <w:rFonts w:ascii="Arial" w:hAnsi="Arial" w:cs="Arial"/>
                <w:sz w:val="22"/>
                <w:szCs w:val="22"/>
              </w:rPr>
            </w:pPr>
            <w:r w:rsidRPr="00DB14D4">
              <w:rPr>
                <w:rFonts w:ascii="Arial" w:hAnsi="Arial" w:cs="Arial"/>
                <w:sz w:val="22"/>
                <w:szCs w:val="22"/>
              </w:rPr>
              <w:t>8</w:t>
            </w:r>
            <w:r w:rsidR="00376456" w:rsidRPr="00DB14D4">
              <w:rPr>
                <w:rFonts w:ascii="Arial" w:hAnsi="Arial" w:cs="Arial"/>
                <w:sz w:val="22"/>
                <w:szCs w:val="22"/>
              </w:rPr>
              <w:t>,00</w:t>
            </w:r>
          </w:p>
        </w:tc>
      </w:tr>
      <w:tr w:rsidR="002E1D02" w:rsidRPr="00DB14D4" w14:paraId="79F483FD" w14:textId="77777777" w:rsidTr="00912249">
        <w:trPr>
          <w:trHeight w:val="284"/>
        </w:trPr>
        <w:tc>
          <w:tcPr>
            <w:tcW w:w="583" w:type="pct"/>
            <w:vMerge/>
            <w:vAlign w:val="center"/>
          </w:tcPr>
          <w:p w14:paraId="66F7A1C5" w14:textId="77777777" w:rsidR="002E1D02" w:rsidRPr="00DB14D4" w:rsidRDefault="002E1D02" w:rsidP="00676B9B">
            <w:pPr>
              <w:pStyle w:val="af1"/>
              <w:rPr>
                <w:rFonts w:ascii="Arial" w:hAnsi="Arial" w:cs="Arial"/>
              </w:rPr>
            </w:pPr>
          </w:p>
        </w:tc>
        <w:tc>
          <w:tcPr>
            <w:tcW w:w="1904" w:type="pct"/>
            <w:vMerge/>
            <w:vAlign w:val="center"/>
          </w:tcPr>
          <w:p w14:paraId="4505E625" w14:textId="77777777" w:rsidR="002E1D02" w:rsidRPr="00DB14D4" w:rsidRDefault="002E1D02" w:rsidP="00676B9B">
            <w:pPr>
              <w:pStyle w:val="af1"/>
              <w:rPr>
                <w:rFonts w:ascii="Arial" w:hAnsi="Arial" w:cs="Arial"/>
              </w:rPr>
            </w:pPr>
          </w:p>
        </w:tc>
        <w:tc>
          <w:tcPr>
            <w:tcW w:w="642" w:type="pct"/>
            <w:vAlign w:val="center"/>
          </w:tcPr>
          <w:p w14:paraId="0E5B02A5"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54812851" w14:textId="77777777" w:rsidR="002E1D02" w:rsidRPr="00DB14D4" w:rsidRDefault="00376456" w:rsidP="00676B9B">
            <w:pPr>
              <w:jc w:val="center"/>
              <w:rPr>
                <w:rFonts w:ascii="Arial" w:hAnsi="Arial" w:cs="Arial"/>
                <w:sz w:val="22"/>
                <w:szCs w:val="22"/>
              </w:rPr>
            </w:pPr>
            <w:r w:rsidRPr="00DB14D4">
              <w:rPr>
                <w:rFonts w:ascii="Arial" w:hAnsi="Arial" w:cs="Arial"/>
                <w:sz w:val="22"/>
                <w:szCs w:val="22"/>
              </w:rPr>
              <w:t>1,28</w:t>
            </w:r>
          </w:p>
        </w:tc>
      </w:tr>
      <w:tr w:rsidR="002E1D02" w:rsidRPr="00DB14D4" w14:paraId="635323C0" w14:textId="77777777" w:rsidTr="00912249">
        <w:trPr>
          <w:trHeight w:val="284"/>
        </w:trPr>
        <w:tc>
          <w:tcPr>
            <w:tcW w:w="583" w:type="pct"/>
            <w:vMerge w:val="restart"/>
            <w:vAlign w:val="center"/>
          </w:tcPr>
          <w:p w14:paraId="34787593" w14:textId="77777777" w:rsidR="002E1D02" w:rsidRPr="00DB14D4" w:rsidRDefault="004C385D" w:rsidP="00676B9B">
            <w:pPr>
              <w:pStyle w:val="af1"/>
              <w:rPr>
                <w:rFonts w:ascii="Arial" w:hAnsi="Arial" w:cs="Arial"/>
                <w:lang w:val="en-US"/>
              </w:rPr>
            </w:pPr>
            <w:r w:rsidRPr="00DB14D4">
              <w:rPr>
                <w:rFonts w:ascii="Arial" w:hAnsi="Arial" w:cs="Arial"/>
              </w:rPr>
              <w:t>1.1.6</w:t>
            </w:r>
          </w:p>
        </w:tc>
        <w:tc>
          <w:tcPr>
            <w:tcW w:w="1904" w:type="pct"/>
            <w:vMerge w:val="restart"/>
            <w:vAlign w:val="center"/>
          </w:tcPr>
          <w:p w14:paraId="0C435B34" w14:textId="77777777" w:rsidR="002E1D02" w:rsidRPr="00DB14D4" w:rsidRDefault="008243D0" w:rsidP="00676B9B">
            <w:pPr>
              <w:pStyle w:val="af1"/>
              <w:rPr>
                <w:rFonts w:ascii="Arial" w:hAnsi="Arial" w:cs="Arial"/>
              </w:rPr>
            </w:pPr>
            <w:r w:rsidRPr="00DB14D4">
              <w:rPr>
                <w:rFonts w:ascii="Arial" w:hAnsi="Arial" w:cs="Arial"/>
              </w:rPr>
              <w:t>Производственная зона</w:t>
            </w:r>
          </w:p>
        </w:tc>
        <w:tc>
          <w:tcPr>
            <w:tcW w:w="642" w:type="pct"/>
            <w:vAlign w:val="center"/>
          </w:tcPr>
          <w:p w14:paraId="0F0E825B"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3AAB93D5" w14:textId="77777777" w:rsidR="002E1D02" w:rsidRPr="00DB14D4" w:rsidRDefault="008243D0" w:rsidP="00676B9B">
            <w:pPr>
              <w:jc w:val="center"/>
              <w:rPr>
                <w:rFonts w:ascii="Arial" w:hAnsi="Arial" w:cs="Arial"/>
                <w:bCs/>
                <w:sz w:val="22"/>
                <w:szCs w:val="22"/>
              </w:rPr>
            </w:pPr>
            <w:r w:rsidRPr="00DB14D4">
              <w:rPr>
                <w:rFonts w:ascii="Arial" w:hAnsi="Arial" w:cs="Arial"/>
                <w:bCs/>
                <w:sz w:val="22"/>
                <w:szCs w:val="22"/>
              </w:rPr>
              <w:t>25,2</w:t>
            </w:r>
            <w:r w:rsidR="00376456" w:rsidRPr="00DB14D4">
              <w:rPr>
                <w:rFonts w:ascii="Arial" w:hAnsi="Arial" w:cs="Arial"/>
                <w:bCs/>
                <w:sz w:val="22"/>
                <w:szCs w:val="22"/>
              </w:rPr>
              <w:t>5</w:t>
            </w:r>
          </w:p>
        </w:tc>
      </w:tr>
      <w:tr w:rsidR="002E1D02" w:rsidRPr="00DB14D4" w14:paraId="36C17C6C" w14:textId="77777777" w:rsidTr="00912249">
        <w:trPr>
          <w:trHeight w:val="284"/>
        </w:trPr>
        <w:tc>
          <w:tcPr>
            <w:tcW w:w="583" w:type="pct"/>
            <w:vMerge/>
            <w:vAlign w:val="center"/>
          </w:tcPr>
          <w:p w14:paraId="078F60A2" w14:textId="77777777" w:rsidR="002E1D02" w:rsidRPr="00DB14D4" w:rsidRDefault="002E1D02" w:rsidP="00676B9B">
            <w:pPr>
              <w:pStyle w:val="af1"/>
              <w:rPr>
                <w:rFonts w:ascii="Arial" w:hAnsi="Arial" w:cs="Arial"/>
              </w:rPr>
            </w:pPr>
          </w:p>
        </w:tc>
        <w:tc>
          <w:tcPr>
            <w:tcW w:w="1904" w:type="pct"/>
            <w:vMerge/>
            <w:vAlign w:val="center"/>
          </w:tcPr>
          <w:p w14:paraId="227ADF33" w14:textId="77777777" w:rsidR="002E1D02" w:rsidRPr="00DB14D4" w:rsidRDefault="002E1D02" w:rsidP="00676B9B">
            <w:pPr>
              <w:pStyle w:val="af1"/>
              <w:rPr>
                <w:rFonts w:ascii="Arial" w:hAnsi="Arial" w:cs="Arial"/>
              </w:rPr>
            </w:pPr>
          </w:p>
        </w:tc>
        <w:tc>
          <w:tcPr>
            <w:tcW w:w="642" w:type="pct"/>
            <w:vAlign w:val="center"/>
          </w:tcPr>
          <w:p w14:paraId="5ED171C8"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2406DFB9" w14:textId="77777777" w:rsidR="002E1D02" w:rsidRPr="00DB14D4" w:rsidRDefault="008243D0" w:rsidP="00676B9B">
            <w:pPr>
              <w:jc w:val="center"/>
              <w:rPr>
                <w:rFonts w:ascii="Arial" w:hAnsi="Arial" w:cs="Arial"/>
                <w:bCs/>
                <w:sz w:val="22"/>
                <w:szCs w:val="22"/>
              </w:rPr>
            </w:pPr>
            <w:r w:rsidRPr="00DB14D4">
              <w:rPr>
                <w:rFonts w:ascii="Arial" w:hAnsi="Arial" w:cs="Arial"/>
                <w:bCs/>
                <w:sz w:val="22"/>
                <w:szCs w:val="22"/>
              </w:rPr>
              <w:t>4</w:t>
            </w:r>
            <w:r w:rsidR="00376456" w:rsidRPr="00DB14D4">
              <w:rPr>
                <w:rFonts w:ascii="Arial" w:hAnsi="Arial" w:cs="Arial"/>
                <w:bCs/>
                <w:sz w:val="22"/>
                <w:szCs w:val="22"/>
              </w:rPr>
              <w:t>,03</w:t>
            </w:r>
          </w:p>
        </w:tc>
      </w:tr>
      <w:tr w:rsidR="002E1D02" w:rsidRPr="00DB14D4" w14:paraId="084F4C31" w14:textId="77777777" w:rsidTr="00912249">
        <w:trPr>
          <w:trHeight w:val="284"/>
        </w:trPr>
        <w:tc>
          <w:tcPr>
            <w:tcW w:w="583" w:type="pct"/>
            <w:vMerge w:val="restart"/>
            <w:vAlign w:val="center"/>
          </w:tcPr>
          <w:p w14:paraId="37CF0843" w14:textId="77777777" w:rsidR="002E1D02" w:rsidRPr="00DB14D4" w:rsidRDefault="004C385D" w:rsidP="00676B9B">
            <w:pPr>
              <w:pStyle w:val="af1"/>
              <w:rPr>
                <w:rFonts w:ascii="Arial" w:hAnsi="Arial" w:cs="Arial"/>
                <w:lang w:val="en-US"/>
              </w:rPr>
            </w:pPr>
            <w:r w:rsidRPr="00DB14D4">
              <w:rPr>
                <w:rFonts w:ascii="Arial" w:hAnsi="Arial" w:cs="Arial"/>
              </w:rPr>
              <w:t>1.1.7</w:t>
            </w:r>
          </w:p>
        </w:tc>
        <w:tc>
          <w:tcPr>
            <w:tcW w:w="1904" w:type="pct"/>
            <w:vMerge w:val="restart"/>
            <w:vAlign w:val="center"/>
          </w:tcPr>
          <w:p w14:paraId="1C7CC1B1" w14:textId="77777777" w:rsidR="002E1D02" w:rsidRPr="00DB14D4" w:rsidRDefault="008243D0" w:rsidP="00676B9B">
            <w:pPr>
              <w:pStyle w:val="af1"/>
              <w:rPr>
                <w:rFonts w:ascii="Arial" w:hAnsi="Arial" w:cs="Arial"/>
              </w:rPr>
            </w:pPr>
            <w:r w:rsidRPr="00DB14D4">
              <w:rPr>
                <w:rFonts w:ascii="Arial" w:hAnsi="Arial" w:cs="Arial"/>
              </w:rPr>
              <w:t>Зона инженерной инфраструктуры</w:t>
            </w:r>
          </w:p>
        </w:tc>
        <w:tc>
          <w:tcPr>
            <w:tcW w:w="642" w:type="pct"/>
            <w:vAlign w:val="center"/>
          </w:tcPr>
          <w:p w14:paraId="791F647C"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445EEA4C" w14:textId="77777777" w:rsidR="002E1D02" w:rsidRPr="00DB14D4" w:rsidRDefault="00376456" w:rsidP="00676B9B">
            <w:pPr>
              <w:jc w:val="center"/>
              <w:rPr>
                <w:rFonts w:ascii="Arial" w:hAnsi="Arial" w:cs="Arial"/>
                <w:bCs/>
                <w:sz w:val="22"/>
                <w:szCs w:val="22"/>
              </w:rPr>
            </w:pPr>
            <w:r w:rsidRPr="00DB14D4">
              <w:rPr>
                <w:rFonts w:ascii="Arial" w:hAnsi="Arial" w:cs="Arial"/>
                <w:bCs/>
                <w:sz w:val="22"/>
                <w:szCs w:val="22"/>
              </w:rPr>
              <w:t>2,79</w:t>
            </w:r>
          </w:p>
        </w:tc>
      </w:tr>
      <w:tr w:rsidR="002E1D02" w:rsidRPr="00DB14D4" w14:paraId="28649491" w14:textId="77777777" w:rsidTr="00912249">
        <w:trPr>
          <w:trHeight w:val="284"/>
        </w:trPr>
        <w:tc>
          <w:tcPr>
            <w:tcW w:w="583" w:type="pct"/>
            <w:vMerge/>
            <w:vAlign w:val="center"/>
          </w:tcPr>
          <w:p w14:paraId="652A9A76" w14:textId="77777777" w:rsidR="002E1D02" w:rsidRPr="00DB14D4" w:rsidRDefault="002E1D02" w:rsidP="00676B9B">
            <w:pPr>
              <w:pStyle w:val="af1"/>
              <w:rPr>
                <w:rFonts w:ascii="Arial" w:hAnsi="Arial" w:cs="Arial"/>
              </w:rPr>
            </w:pPr>
          </w:p>
        </w:tc>
        <w:tc>
          <w:tcPr>
            <w:tcW w:w="1904" w:type="pct"/>
            <w:vMerge/>
            <w:vAlign w:val="center"/>
          </w:tcPr>
          <w:p w14:paraId="2E749695" w14:textId="77777777" w:rsidR="002E1D02" w:rsidRPr="00DB14D4" w:rsidRDefault="002E1D02" w:rsidP="00676B9B">
            <w:pPr>
              <w:pStyle w:val="af1"/>
              <w:rPr>
                <w:rFonts w:ascii="Arial" w:hAnsi="Arial" w:cs="Arial"/>
              </w:rPr>
            </w:pPr>
          </w:p>
        </w:tc>
        <w:tc>
          <w:tcPr>
            <w:tcW w:w="642" w:type="pct"/>
            <w:vAlign w:val="center"/>
          </w:tcPr>
          <w:p w14:paraId="49C19351"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223D6551" w14:textId="77777777" w:rsidR="002E1D02" w:rsidRPr="00DB14D4" w:rsidRDefault="008243D0" w:rsidP="00676B9B">
            <w:pPr>
              <w:jc w:val="center"/>
              <w:rPr>
                <w:rFonts w:ascii="Arial" w:hAnsi="Arial" w:cs="Arial"/>
                <w:bCs/>
                <w:sz w:val="22"/>
                <w:szCs w:val="22"/>
              </w:rPr>
            </w:pPr>
            <w:r w:rsidRPr="00DB14D4">
              <w:rPr>
                <w:rFonts w:ascii="Arial" w:hAnsi="Arial" w:cs="Arial"/>
                <w:bCs/>
                <w:sz w:val="22"/>
                <w:szCs w:val="22"/>
              </w:rPr>
              <w:t>0,4</w:t>
            </w:r>
            <w:r w:rsidR="00376456" w:rsidRPr="00DB14D4">
              <w:rPr>
                <w:rFonts w:ascii="Arial" w:hAnsi="Arial" w:cs="Arial"/>
                <w:bCs/>
                <w:sz w:val="22"/>
                <w:szCs w:val="22"/>
              </w:rPr>
              <w:t>4</w:t>
            </w:r>
          </w:p>
        </w:tc>
      </w:tr>
      <w:tr w:rsidR="008A7C6A" w:rsidRPr="00DB14D4" w14:paraId="67C274EB" w14:textId="77777777" w:rsidTr="00912249">
        <w:trPr>
          <w:trHeight w:val="284"/>
        </w:trPr>
        <w:tc>
          <w:tcPr>
            <w:tcW w:w="583" w:type="pct"/>
            <w:vMerge w:val="restart"/>
            <w:vAlign w:val="center"/>
          </w:tcPr>
          <w:p w14:paraId="35A444BC" w14:textId="77777777" w:rsidR="008A7C6A" w:rsidRPr="00DB14D4" w:rsidRDefault="008A7C6A" w:rsidP="008A7C6A">
            <w:pPr>
              <w:pStyle w:val="af1"/>
              <w:rPr>
                <w:rFonts w:ascii="Arial" w:hAnsi="Arial" w:cs="Arial"/>
              </w:rPr>
            </w:pPr>
            <w:r w:rsidRPr="00DB14D4">
              <w:rPr>
                <w:rFonts w:ascii="Arial" w:hAnsi="Arial" w:cs="Arial"/>
              </w:rPr>
              <w:t>1.1.8</w:t>
            </w:r>
          </w:p>
        </w:tc>
        <w:tc>
          <w:tcPr>
            <w:tcW w:w="1904" w:type="pct"/>
            <w:vMerge w:val="restart"/>
            <w:vAlign w:val="center"/>
          </w:tcPr>
          <w:p w14:paraId="79EDB3C4" w14:textId="77777777" w:rsidR="008A7C6A" w:rsidRPr="00DB14D4" w:rsidRDefault="008A7C6A" w:rsidP="008A7C6A">
            <w:pPr>
              <w:pStyle w:val="af1"/>
              <w:rPr>
                <w:rFonts w:ascii="Arial" w:hAnsi="Arial" w:cs="Arial"/>
              </w:rPr>
            </w:pPr>
            <w:r w:rsidRPr="00DB14D4">
              <w:rPr>
                <w:rFonts w:ascii="Arial" w:hAnsi="Arial" w:cs="Arial"/>
              </w:rPr>
              <w:t>Зона транспортной инфраструктуры</w:t>
            </w:r>
          </w:p>
        </w:tc>
        <w:tc>
          <w:tcPr>
            <w:tcW w:w="642" w:type="pct"/>
            <w:vAlign w:val="center"/>
          </w:tcPr>
          <w:p w14:paraId="2F164D61"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5A360BA"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51,4</w:t>
            </w:r>
            <w:r w:rsidR="00376456" w:rsidRPr="00DB14D4">
              <w:rPr>
                <w:rFonts w:ascii="Arial" w:hAnsi="Arial" w:cs="Arial"/>
                <w:bCs/>
                <w:sz w:val="22"/>
                <w:szCs w:val="22"/>
              </w:rPr>
              <w:t>3</w:t>
            </w:r>
          </w:p>
        </w:tc>
      </w:tr>
      <w:tr w:rsidR="008A7C6A" w:rsidRPr="00DB14D4" w14:paraId="0901CFC7" w14:textId="77777777" w:rsidTr="00912249">
        <w:trPr>
          <w:trHeight w:val="284"/>
        </w:trPr>
        <w:tc>
          <w:tcPr>
            <w:tcW w:w="583" w:type="pct"/>
            <w:vMerge/>
            <w:vAlign w:val="center"/>
          </w:tcPr>
          <w:p w14:paraId="2A0C41CD" w14:textId="77777777" w:rsidR="008A7C6A" w:rsidRPr="00DB14D4" w:rsidRDefault="008A7C6A" w:rsidP="008A7C6A">
            <w:pPr>
              <w:pStyle w:val="af1"/>
              <w:rPr>
                <w:rFonts w:ascii="Arial" w:hAnsi="Arial" w:cs="Arial"/>
              </w:rPr>
            </w:pPr>
          </w:p>
        </w:tc>
        <w:tc>
          <w:tcPr>
            <w:tcW w:w="1904" w:type="pct"/>
            <w:vMerge/>
            <w:vAlign w:val="center"/>
          </w:tcPr>
          <w:p w14:paraId="33451490" w14:textId="77777777" w:rsidR="008A7C6A" w:rsidRPr="00DB14D4" w:rsidRDefault="008A7C6A" w:rsidP="008A7C6A">
            <w:pPr>
              <w:pStyle w:val="af1"/>
              <w:rPr>
                <w:rFonts w:ascii="Arial" w:hAnsi="Arial" w:cs="Arial"/>
              </w:rPr>
            </w:pPr>
          </w:p>
        </w:tc>
        <w:tc>
          <w:tcPr>
            <w:tcW w:w="642" w:type="pct"/>
            <w:vAlign w:val="center"/>
          </w:tcPr>
          <w:p w14:paraId="7C32AFE6"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3F9317B8"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8,2</w:t>
            </w:r>
            <w:r w:rsidR="00376456" w:rsidRPr="00DB14D4">
              <w:rPr>
                <w:rFonts w:ascii="Arial" w:hAnsi="Arial" w:cs="Arial"/>
                <w:bCs/>
                <w:sz w:val="22"/>
                <w:szCs w:val="22"/>
              </w:rPr>
              <w:t>0</w:t>
            </w:r>
          </w:p>
        </w:tc>
      </w:tr>
      <w:tr w:rsidR="008A7C6A" w:rsidRPr="00DB14D4" w14:paraId="35BC8FEA" w14:textId="77777777" w:rsidTr="00912249">
        <w:trPr>
          <w:trHeight w:val="284"/>
        </w:trPr>
        <w:tc>
          <w:tcPr>
            <w:tcW w:w="583" w:type="pct"/>
            <w:vMerge w:val="restart"/>
            <w:vAlign w:val="center"/>
          </w:tcPr>
          <w:p w14:paraId="258CC848" w14:textId="77777777" w:rsidR="008A7C6A" w:rsidRPr="00DB14D4" w:rsidRDefault="008A7C6A" w:rsidP="008A7C6A">
            <w:pPr>
              <w:pStyle w:val="af1"/>
              <w:rPr>
                <w:rFonts w:ascii="Arial" w:hAnsi="Arial" w:cs="Arial"/>
              </w:rPr>
            </w:pPr>
            <w:r w:rsidRPr="00DB14D4">
              <w:rPr>
                <w:rFonts w:ascii="Arial" w:hAnsi="Arial" w:cs="Arial"/>
              </w:rPr>
              <w:t>1.1.9</w:t>
            </w:r>
          </w:p>
        </w:tc>
        <w:tc>
          <w:tcPr>
            <w:tcW w:w="1904" w:type="pct"/>
            <w:vMerge w:val="restart"/>
            <w:vAlign w:val="center"/>
          </w:tcPr>
          <w:p w14:paraId="24EC3478" w14:textId="77777777" w:rsidR="008A7C6A" w:rsidRPr="00DB14D4" w:rsidRDefault="008A7C6A" w:rsidP="008A7C6A">
            <w:pPr>
              <w:pStyle w:val="af1"/>
              <w:rPr>
                <w:rFonts w:ascii="Arial" w:hAnsi="Arial" w:cs="Arial"/>
              </w:rPr>
            </w:pPr>
            <w:r w:rsidRPr="00DB14D4">
              <w:rPr>
                <w:rFonts w:ascii="Arial" w:hAnsi="Arial" w:cs="Arial"/>
              </w:rPr>
              <w:t>Зоны сельскохозяйственного использования</w:t>
            </w:r>
          </w:p>
        </w:tc>
        <w:tc>
          <w:tcPr>
            <w:tcW w:w="642" w:type="pct"/>
            <w:vAlign w:val="center"/>
          </w:tcPr>
          <w:p w14:paraId="14A5AFEB"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335A996C"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178,66</w:t>
            </w:r>
          </w:p>
        </w:tc>
      </w:tr>
      <w:tr w:rsidR="008A7C6A" w:rsidRPr="00DB14D4" w14:paraId="717ADB6D" w14:textId="77777777" w:rsidTr="00912249">
        <w:trPr>
          <w:trHeight w:val="284"/>
        </w:trPr>
        <w:tc>
          <w:tcPr>
            <w:tcW w:w="583" w:type="pct"/>
            <w:vMerge/>
            <w:vAlign w:val="center"/>
          </w:tcPr>
          <w:p w14:paraId="1DE9C905" w14:textId="77777777" w:rsidR="008A7C6A" w:rsidRPr="00DB14D4" w:rsidRDefault="008A7C6A" w:rsidP="008A7C6A">
            <w:pPr>
              <w:pStyle w:val="af1"/>
              <w:rPr>
                <w:rFonts w:ascii="Arial" w:hAnsi="Arial" w:cs="Arial"/>
              </w:rPr>
            </w:pPr>
          </w:p>
        </w:tc>
        <w:tc>
          <w:tcPr>
            <w:tcW w:w="1904" w:type="pct"/>
            <w:vMerge/>
            <w:vAlign w:val="center"/>
          </w:tcPr>
          <w:p w14:paraId="2CD18375" w14:textId="77777777" w:rsidR="008A7C6A" w:rsidRPr="00DB14D4" w:rsidRDefault="008A7C6A" w:rsidP="008A7C6A">
            <w:pPr>
              <w:pStyle w:val="af1"/>
              <w:rPr>
                <w:rFonts w:ascii="Arial" w:hAnsi="Arial" w:cs="Arial"/>
              </w:rPr>
            </w:pPr>
          </w:p>
        </w:tc>
        <w:tc>
          <w:tcPr>
            <w:tcW w:w="642" w:type="pct"/>
            <w:vAlign w:val="center"/>
          </w:tcPr>
          <w:p w14:paraId="7CACF3A5"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120C0079"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28,4</w:t>
            </w:r>
            <w:r w:rsidR="00376456" w:rsidRPr="00DB14D4">
              <w:rPr>
                <w:rFonts w:ascii="Arial" w:hAnsi="Arial" w:cs="Arial"/>
                <w:bCs/>
                <w:sz w:val="22"/>
                <w:szCs w:val="22"/>
              </w:rPr>
              <w:t>9</w:t>
            </w:r>
          </w:p>
        </w:tc>
      </w:tr>
      <w:tr w:rsidR="008A7C6A" w:rsidRPr="00DB14D4" w14:paraId="07D6596F" w14:textId="77777777" w:rsidTr="00912249">
        <w:trPr>
          <w:trHeight w:val="284"/>
        </w:trPr>
        <w:tc>
          <w:tcPr>
            <w:tcW w:w="583" w:type="pct"/>
            <w:vMerge w:val="restart"/>
            <w:vAlign w:val="center"/>
          </w:tcPr>
          <w:p w14:paraId="1140CAA7" w14:textId="77777777" w:rsidR="008A7C6A" w:rsidRPr="00DB14D4" w:rsidRDefault="008A7C6A" w:rsidP="008A7C6A">
            <w:pPr>
              <w:pStyle w:val="af1"/>
              <w:rPr>
                <w:rFonts w:ascii="Arial" w:hAnsi="Arial" w:cs="Arial"/>
              </w:rPr>
            </w:pPr>
            <w:r w:rsidRPr="00DB14D4">
              <w:rPr>
                <w:rFonts w:ascii="Arial" w:hAnsi="Arial" w:cs="Arial"/>
              </w:rPr>
              <w:t>1.1.10</w:t>
            </w:r>
          </w:p>
        </w:tc>
        <w:tc>
          <w:tcPr>
            <w:tcW w:w="1904" w:type="pct"/>
            <w:vMerge w:val="restart"/>
            <w:vAlign w:val="center"/>
          </w:tcPr>
          <w:p w14:paraId="7DAB2B6D" w14:textId="77777777" w:rsidR="008A7C6A" w:rsidRPr="00DB14D4" w:rsidRDefault="00B63B36" w:rsidP="008A7C6A">
            <w:pPr>
              <w:pStyle w:val="af1"/>
              <w:rPr>
                <w:rFonts w:ascii="Arial" w:hAnsi="Arial" w:cs="Arial"/>
              </w:rPr>
            </w:pPr>
            <w:r w:rsidRPr="00DB14D4">
              <w:rPr>
                <w:rFonts w:ascii="Arial" w:hAnsi="Arial" w:cs="Arial"/>
              </w:rPr>
              <w:t>Зона садоводства, огородничества</w:t>
            </w:r>
          </w:p>
        </w:tc>
        <w:tc>
          <w:tcPr>
            <w:tcW w:w="642" w:type="pct"/>
            <w:vAlign w:val="center"/>
          </w:tcPr>
          <w:p w14:paraId="2AADEEBB"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6DAC58C4"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65,08</w:t>
            </w:r>
          </w:p>
        </w:tc>
      </w:tr>
      <w:tr w:rsidR="008A7C6A" w:rsidRPr="00DB14D4" w14:paraId="07B5FD80" w14:textId="77777777" w:rsidTr="00912249">
        <w:trPr>
          <w:trHeight w:val="284"/>
        </w:trPr>
        <w:tc>
          <w:tcPr>
            <w:tcW w:w="583" w:type="pct"/>
            <w:vMerge/>
            <w:vAlign w:val="center"/>
          </w:tcPr>
          <w:p w14:paraId="45319F1C" w14:textId="77777777" w:rsidR="008A7C6A" w:rsidRPr="00DB14D4" w:rsidRDefault="008A7C6A" w:rsidP="008A7C6A">
            <w:pPr>
              <w:pStyle w:val="af1"/>
              <w:rPr>
                <w:rFonts w:ascii="Arial" w:hAnsi="Arial" w:cs="Arial"/>
              </w:rPr>
            </w:pPr>
          </w:p>
        </w:tc>
        <w:tc>
          <w:tcPr>
            <w:tcW w:w="1904" w:type="pct"/>
            <w:vMerge/>
            <w:vAlign w:val="center"/>
          </w:tcPr>
          <w:p w14:paraId="1BB1E052" w14:textId="77777777" w:rsidR="008A7C6A" w:rsidRPr="00DB14D4" w:rsidRDefault="008A7C6A" w:rsidP="008A7C6A">
            <w:pPr>
              <w:pStyle w:val="af1"/>
              <w:rPr>
                <w:rFonts w:ascii="Arial" w:hAnsi="Arial" w:cs="Arial"/>
              </w:rPr>
            </w:pPr>
          </w:p>
        </w:tc>
        <w:tc>
          <w:tcPr>
            <w:tcW w:w="642" w:type="pct"/>
            <w:vAlign w:val="center"/>
          </w:tcPr>
          <w:p w14:paraId="11F779E4"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5E0BD9F9"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10,38</w:t>
            </w:r>
          </w:p>
        </w:tc>
      </w:tr>
      <w:tr w:rsidR="008A7C6A" w:rsidRPr="00DB14D4" w14:paraId="1EAD4281" w14:textId="77777777" w:rsidTr="00912249">
        <w:trPr>
          <w:trHeight w:val="284"/>
        </w:trPr>
        <w:tc>
          <w:tcPr>
            <w:tcW w:w="583" w:type="pct"/>
            <w:vMerge w:val="restart"/>
            <w:vAlign w:val="center"/>
          </w:tcPr>
          <w:p w14:paraId="6BCADB62" w14:textId="77777777" w:rsidR="008A7C6A" w:rsidRPr="00DB14D4" w:rsidRDefault="008A7C6A" w:rsidP="008A7C6A">
            <w:pPr>
              <w:pStyle w:val="af1"/>
              <w:rPr>
                <w:rFonts w:ascii="Arial" w:hAnsi="Arial" w:cs="Arial"/>
              </w:rPr>
            </w:pPr>
            <w:r w:rsidRPr="00DB14D4">
              <w:rPr>
                <w:rFonts w:ascii="Arial" w:hAnsi="Arial" w:cs="Arial"/>
              </w:rPr>
              <w:t>1.1.11</w:t>
            </w:r>
          </w:p>
        </w:tc>
        <w:tc>
          <w:tcPr>
            <w:tcW w:w="1904" w:type="pct"/>
            <w:vMerge w:val="restart"/>
            <w:vAlign w:val="center"/>
          </w:tcPr>
          <w:p w14:paraId="604F2E2B" w14:textId="77777777" w:rsidR="008A7C6A" w:rsidRPr="00DB14D4" w:rsidRDefault="008A7C6A" w:rsidP="008A7C6A">
            <w:pPr>
              <w:pStyle w:val="af1"/>
              <w:rPr>
                <w:rFonts w:ascii="Arial" w:hAnsi="Arial" w:cs="Arial"/>
              </w:rPr>
            </w:pPr>
            <w:r w:rsidRPr="00DB14D4">
              <w:rPr>
                <w:rFonts w:ascii="Arial" w:hAnsi="Arial" w:cs="Arial"/>
              </w:rPr>
              <w:t>Зоны рекреационного назначения</w:t>
            </w:r>
          </w:p>
        </w:tc>
        <w:tc>
          <w:tcPr>
            <w:tcW w:w="642" w:type="pct"/>
            <w:vAlign w:val="center"/>
          </w:tcPr>
          <w:p w14:paraId="58AB134B"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360FFEC3"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38,5</w:t>
            </w:r>
            <w:r w:rsidR="00376456" w:rsidRPr="00DB14D4">
              <w:rPr>
                <w:rFonts w:ascii="Arial" w:hAnsi="Arial" w:cs="Arial"/>
                <w:bCs/>
                <w:sz w:val="22"/>
                <w:szCs w:val="22"/>
              </w:rPr>
              <w:t>4</w:t>
            </w:r>
          </w:p>
        </w:tc>
      </w:tr>
      <w:tr w:rsidR="008A7C6A" w:rsidRPr="00DB14D4" w14:paraId="3D46C38C" w14:textId="77777777" w:rsidTr="00912249">
        <w:trPr>
          <w:trHeight w:val="284"/>
        </w:trPr>
        <w:tc>
          <w:tcPr>
            <w:tcW w:w="583" w:type="pct"/>
            <w:vMerge/>
            <w:vAlign w:val="center"/>
          </w:tcPr>
          <w:p w14:paraId="77DD0329" w14:textId="77777777" w:rsidR="008A7C6A" w:rsidRPr="00DB14D4" w:rsidRDefault="008A7C6A" w:rsidP="008A7C6A">
            <w:pPr>
              <w:pStyle w:val="af1"/>
              <w:rPr>
                <w:rFonts w:ascii="Arial" w:hAnsi="Arial" w:cs="Arial"/>
              </w:rPr>
            </w:pPr>
          </w:p>
        </w:tc>
        <w:tc>
          <w:tcPr>
            <w:tcW w:w="1904" w:type="pct"/>
            <w:vMerge/>
            <w:vAlign w:val="center"/>
          </w:tcPr>
          <w:p w14:paraId="74CF33DA" w14:textId="77777777" w:rsidR="008A7C6A" w:rsidRPr="00DB14D4" w:rsidRDefault="008A7C6A" w:rsidP="008A7C6A">
            <w:pPr>
              <w:pStyle w:val="af1"/>
              <w:rPr>
                <w:rFonts w:ascii="Arial" w:hAnsi="Arial" w:cs="Arial"/>
              </w:rPr>
            </w:pPr>
          </w:p>
        </w:tc>
        <w:tc>
          <w:tcPr>
            <w:tcW w:w="642" w:type="pct"/>
            <w:vAlign w:val="center"/>
          </w:tcPr>
          <w:p w14:paraId="4C052B0E"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7D519179"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6,15</w:t>
            </w:r>
          </w:p>
        </w:tc>
      </w:tr>
      <w:tr w:rsidR="008A7C6A" w:rsidRPr="00DB14D4" w14:paraId="78FF5776" w14:textId="77777777" w:rsidTr="00912249">
        <w:trPr>
          <w:trHeight w:val="284"/>
        </w:trPr>
        <w:tc>
          <w:tcPr>
            <w:tcW w:w="583" w:type="pct"/>
            <w:vMerge w:val="restart"/>
            <w:vAlign w:val="center"/>
          </w:tcPr>
          <w:p w14:paraId="5EC89D9C" w14:textId="77777777" w:rsidR="008A7C6A" w:rsidRPr="00DB14D4" w:rsidRDefault="008A7C6A" w:rsidP="008A7C6A">
            <w:pPr>
              <w:pStyle w:val="af1"/>
              <w:rPr>
                <w:rFonts w:ascii="Arial" w:hAnsi="Arial" w:cs="Arial"/>
              </w:rPr>
            </w:pPr>
            <w:r w:rsidRPr="00DB14D4">
              <w:rPr>
                <w:rFonts w:ascii="Arial" w:hAnsi="Arial" w:cs="Arial"/>
              </w:rPr>
              <w:t>1.1.12</w:t>
            </w:r>
          </w:p>
        </w:tc>
        <w:tc>
          <w:tcPr>
            <w:tcW w:w="1904" w:type="pct"/>
            <w:vMerge w:val="restart"/>
            <w:vAlign w:val="center"/>
          </w:tcPr>
          <w:p w14:paraId="51535C03" w14:textId="77777777" w:rsidR="008A7C6A" w:rsidRPr="00DB14D4" w:rsidRDefault="008A7C6A" w:rsidP="008A7C6A">
            <w:pPr>
              <w:pStyle w:val="af1"/>
              <w:rPr>
                <w:rFonts w:ascii="Arial" w:hAnsi="Arial" w:cs="Arial"/>
              </w:rPr>
            </w:pPr>
            <w:r w:rsidRPr="00DB14D4">
              <w:rPr>
                <w:rFonts w:ascii="Arial" w:hAnsi="Arial" w:cs="Arial"/>
              </w:rPr>
              <w:t>Зона отдыха</w:t>
            </w:r>
          </w:p>
        </w:tc>
        <w:tc>
          <w:tcPr>
            <w:tcW w:w="642" w:type="pct"/>
            <w:vAlign w:val="center"/>
          </w:tcPr>
          <w:p w14:paraId="05FDBFFA"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72BA87F9"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30,01</w:t>
            </w:r>
          </w:p>
        </w:tc>
      </w:tr>
      <w:tr w:rsidR="008A7C6A" w:rsidRPr="00DB14D4" w14:paraId="40C9BB09" w14:textId="77777777" w:rsidTr="00912249">
        <w:trPr>
          <w:trHeight w:val="284"/>
        </w:trPr>
        <w:tc>
          <w:tcPr>
            <w:tcW w:w="583" w:type="pct"/>
            <w:vMerge/>
            <w:vAlign w:val="center"/>
          </w:tcPr>
          <w:p w14:paraId="76CB3B61" w14:textId="77777777" w:rsidR="008A7C6A" w:rsidRPr="00DB14D4" w:rsidRDefault="008A7C6A" w:rsidP="008A7C6A">
            <w:pPr>
              <w:pStyle w:val="af1"/>
              <w:rPr>
                <w:rFonts w:ascii="Arial" w:hAnsi="Arial" w:cs="Arial"/>
              </w:rPr>
            </w:pPr>
          </w:p>
        </w:tc>
        <w:tc>
          <w:tcPr>
            <w:tcW w:w="1904" w:type="pct"/>
            <w:vMerge/>
            <w:vAlign w:val="center"/>
          </w:tcPr>
          <w:p w14:paraId="6DB1FFA2" w14:textId="77777777" w:rsidR="008A7C6A" w:rsidRPr="00DB14D4" w:rsidRDefault="008A7C6A" w:rsidP="008A7C6A">
            <w:pPr>
              <w:pStyle w:val="af1"/>
              <w:rPr>
                <w:rFonts w:ascii="Arial" w:hAnsi="Arial" w:cs="Arial"/>
              </w:rPr>
            </w:pPr>
          </w:p>
        </w:tc>
        <w:tc>
          <w:tcPr>
            <w:tcW w:w="642" w:type="pct"/>
            <w:vAlign w:val="center"/>
          </w:tcPr>
          <w:p w14:paraId="60A8CC61"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46B5A00C"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4,79</w:t>
            </w:r>
          </w:p>
        </w:tc>
      </w:tr>
      <w:tr w:rsidR="008A7C6A" w:rsidRPr="00DB14D4" w14:paraId="0BDAF52A" w14:textId="77777777" w:rsidTr="00912249">
        <w:trPr>
          <w:trHeight w:val="284"/>
        </w:trPr>
        <w:tc>
          <w:tcPr>
            <w:tcW w:w="583" w:type="pct"/>
            <w:vMerge w:val="restart"/>
            <w:vAlign w:val="center"/>
          </w:tcPr>
          <w:p w14:paraId="16191779" w14:textId="77777777" w:rsidR="008A7C6A" w:rsidRPr="00DB14D4" w:rsidRDefault="008A7C6A" w:rsidP="008A7C6A">
            <w:pPr>
              <w:pStyle w:val="af1"/>
              <w:rPr>
                <w:rFonts w:ascii="Arial" w:hAnsi="Arial" w:cs="Arial"/>
              </w:rPr>
            </w:pPr>
            <w:r w:rsidRPr="00DB14D4">
              <w:rPr>
                <w:rFonts w:ascii="Arial" w:hAnsi="Arial" w:cs="Arial"/>
              </w:rPr>
              <w:t>1.1.13</w:t>
            </w:r>
          </w:p>
        </w:tc>
        <w:tc>
          <w:tcPr>
            <w:tcW w:w="1904" w:type="pct"/>
            <w:vMerge w:val="restart"/>
            <w:vAlign w:val="center"/>
          </w:tcPr>
          <w:p w14:paraId="5BA63035" w14:textId="77777777" w:rsidR="008A7C6A" w:rsidRPr="00DB14D4" w:rsidRDefault="008A7C6A" w:rsidP="008A7C6A">
            <w:pPr>
              <w:pStyle w:val="af1"/>
              <w:rPr>
                <w:rFonts w:ascii="Arial" w:hAnsi="Arial" w:cs="Arial"/>
              </w:rPr>
            </w:pPr>
            <w:r w:rsidRPr="00DB14D4">
              <w:rPr>
                <w:rFonts w:ascii="Arial" w:hAnsi="Arial" w:cs="Arial"/>
              </w:rPr>
              <w:t>Зона лесов</w:t>
            </w:r>
          </w:p>
        </w:tc>
        <w:tc>
          <w:tcPr>
            <w:tcW w:w="642" w:type="pct"/>
            <w:vAlign w:val="center"/>
          </w:tcPr>
          <w:p w14:paraId="11944463"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010495C"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101,51</w:t>
            </w:r>
          </w:p>
        </w:tc>
      </w:tr>
      <w:tr w:rsidR="008A7C6A" w:rsidRPr="00DB14D4" w14:paraId="266FC653" w14:textId="77777777" w:rsidTr="00912249">
        <w:trPr>
          <w:trHeight w:val="284"/>
        </w:trPr>
        <w:tc>
          <w:tcPr>
            <w:tcW w:w="583" w:type="pct"/>
            <w:vMerge/>
            <w:vAlign w:val="center"/>
          </w:tcPr>
          <w:p w14:paraId="69FBFC36" w14:textId="77777777" w:rsidR="008A7C6A" w:rsidRPr="00DB14D4" w:rsidRDefault="008A7C6A" w:rsidP="008A7C6A">
            <w:pPr>
              <w:pStyle w:val="af1"/>
              <w:rPr>
                <w:rFonts w:ascii="Arial" w:hAnsi="Arial" w:cs="Arial"/>
              </w:rPr>
            </w:pPr>
          </w:p>
        </w:tc>
        <w:tc>
          <w:tcPr>
            <w:tcW w:w="1904" w:type="pct"/>
            <w:vMerge/>
            <w:vAlign w:val="center"/>
          </w:tcPr>
          <w:p w14:paraId="030794B5" w14:textId="77777777" w:rsidR="008A7C6A" w:rsidRPr="00DB14D4" w:rsidRDefault="008A7C6A" w:rsidP="008A7C6A">
            <w:pPr>
              <w:pStyle w:val="af1"/>
              <w:rPr>
                <w:rFonts w:ascii="Arial" w:hAnsi="Arial" w:cs="Arial"/>
              </w:rPr>
            </w:pPr>
          </w:p>
        </w:tc>
        <w:tc>
          <w:tcPr>
            <w:tcW w:w="642" w:type="pct"/>
            <w:vAlign w:val="center"/>
          </w:tcPr>
          <w:p w14:paraId="54E09308"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46758B5A"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16,19</w:t>
            </w:r>
          </w:p>
        </w:tc>
      </w:tr>
      <w:tr w:rsidR="008A7C6A" w:rsidRPr="00DB14D4" w14:paraId="16BC32D5" w14:textId="77777777" w:rsidTr="00912249">
        <w:trPr>
          <w:trHeight w:val="284"/>
        </w:trPr>
        <w:tc>
          <w:tcPr>
            <w:tcW w:w="583" w:type="pct"/>
            <w:vMerge w:val="restart"/>
            <w:vAlign w:val="center"/>
          </w:tcPr>
          <w:p w14:paraId="291834B2" w14:textId="77777777" w:rsidR="008A7C6A" w:rsidRPr="00DB14D4" w:rsidRDefault="008A7C6A" w:rsidP="008A7C6A">
            <w:pPr>
              <w:pStyle w:val="af1"/>
              <w:rPr>
                <w:rFonts w:ascii="Arial" w:hAnsi="Arial" w:cs="Arial"/>
              </w:rPr>
            </w:pPr>
            <w:r w:rsidRPr="00DB14D4">
              <w:rPr>
                <w:rFonts w:ascii="Arial" w:hAnsi="Arial" w:cs="Arial"/>
              </w:rPr>
              <w:t>1.1.14</w:t>
            </w:r>
          </w:p>
        </w:tc>
        <w:tc>
          <w:tcPr>
            <w:tcW w:w="1904" w:type="pct"/>
            <w:vMerge w:val="restart"/>
            <w:vAlign w:val="center"/>
          </w:tcPr>
          <w:p w14:paraId="20AA62A3" w14:textId="77777777" w:rsidR="008A7C6A" w:rsidRPr="00DB14D4" w:rsidRDefault="008A7C6A" w:rsidP="008A7C6A">
            <w:pPr>
              <w:pStyle w:val="af1"/>
              <w:rPr>
                <w:rFonts w:ascii="Arial" w:hAnsi="Arial" w:cs="Arial"/>
              </w:rPr>
            </w:pPr>
            <w:r w:rsidRPr="00DB14D4">
              <w:rPr>
                <w:rFonts w:ascii="Arial" w:hAnsi="Arial" w:cs="Arial"/>
              </w:rPr>
              <w:t>Зона кладбищ</w:t>
            </w:r>
          </w:p>
        </w:tc>
        <w:tc>
          <w:tcPr>
            <w:tcW w:w="642" w:type="pct"/>
            <w:vAlign w:val="center"/>
          </w:tcPr>
          <w:p w14:paraId="4396D61D"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CA0FAA5"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1,1</w:t>
            </w:r>
            <w:r w:rsidR="00376456" w:rsidRPr="00DB14D4">
              <w:rPr>
                <w:rFonts w:ascii="Arial" w:hAnsi="Arial" w:cs="Arial"/>
                <w:bCs/>
                <w:sz w:val="22"/>
                <w:szCs w:val="22"/>
              </w:rPr>
              <w:t>4</w:t>
            </w:r>
          </w:p>
        </w:tc>
      </w:tr>
      <w:tr w:rsidR="008A7C6A" w:rsidRPr="00DB14D4" w14:paraId="6AD356DB" w14:textId="77777777" w:rsidTr="00912249">
        <w:trPr>
          <w:trHeight w:val="284"/>
        </w:trPr>
        <w:tc>
          <w:tcPr>
            <w:tcW w:w="583" w:type="pct"/>
            <w:vMerge/>
            <w:vAlign w:val="center"/>
          </w:tcPr>
          <w:p w14:paraId="4CF6D345" w14:textId="77777777" w:rsidR="008A7C6A" w:rsidRPr="00DB14D4" w:rsidRDefault="008A7C6A" w:rsidP="008A7C6A">
            <w:pPr>
              <w:pStyle w:val="af1"/>
              <w:rPr>
                <w:rFonts w:ascii="Arial" w:hAnsi="Arial" w:cs="Arial"/>
              </w:rPr>
            </w:pPr>
          </w:p>
        </w:tc>
        <w:tc>
          <w:tcPr>
            <w:tcW w:w="1904" w:type="pct"/>
            <w:vMerge/>
            <w:vAlign w:val="center"/>
          </w:tcPr>
          <w:p w14:paraId="3413D941" w14:textId="77777777" w:rsidR="008A7C6A" w:rsidRPr="00DB14D4" w:rsidRDefault="008A7C6A" w:rsidP="008A7C6A">
            <w:pPr>
              <w:pStyle w:val="af1"/>
              <w:rPr>
                <w:rFonts w:ascii="Arial" w:hAnsi="Arial" w:cs="Arial"/>
              </w:rPr>
            </w:pPr>
          </w:p>
        </w:tc>
        <w:tc>
          <w:tcPr>
            <w:tcW w:w="642" w:type="pct"/>
            <w:vAlign w:val="center"/>
          </w:tcPr>
          <w:p w14:paraId="78826E9F"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3EDACC10"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0,18</w:t>
            </w:r>
          </w:p>
        </w:tc>
      </w:tr>
      <w:tr w:rsidR="008A7C6A" w:rsidRPr="00DB14D4" w14:paraId="19E05902" w14:textId="77777777" w:rsidTr="00912249">
        <w:trPr>
          <w:trHeight w:val="284"/>
        </w:trPr>
        <w:tc>
          <w:tcPr>
            <w:tcW w:w="583" w:type="pct"/>
            <w:vMerge w:val="restart"/>
            <w:vAlign w:val="center"/>
          </w:tcPr>
          <w:p w14:paraId="48B7EF9E" w14:textId="77777777" w:rsidR="008A7C6A" w:rsidRPr="00DB14D4" w:rsidRDefault="008A7C6A" w:rsidP="008A7C6A">
            <w:pPr>
              <w:pStyle w:val="af1"/>
              <w:rPr>
                <w:rFonts w:ascii="Arial" w:hAnsi="Arial" w:cs="Arial"/>
              </w:rPr>
            </w:pPr>
            <w:r w:rsidRPr="00DB14D4">
              <w:rPr>
                <w:rFonts w:ascii="Arial" w:hAnsi="Arial" w:cs="Arial"/>
              </w:rPr>
              <w:t>1.1.15</w:t>
            </w:r>
          </w:p>
        </w:tc>
        <w:tc>
          <w:tcPr>
            <w:tcW w:w="1904" w:type="pct"/>
            <w:vMerge w:val="restart"/>
            <w:vAlign w:val="center"/>
          </w:tcPr>
          <w:p w14:paraId="53705524" w14:textId="77777777" w:rsidR="008A7C6A" w:rsidRPr="00DB14D4" w:rsidRDefault="008A7C6A" w:rsidP="008A7C6A">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42" w:type="pct"/>
            <w:vAlign w:val="center"/>
          </w:tcPr>
          <w:p w14:paraId="177F30A1"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5794F35"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19,68</w:t>
            </w:r>
          </w:p>
        </w:tc>
      </w:tr>
      <w:tr w:rsidR="008A7C6A" w:rsidRPr="00DB14D4" w14:paraId="7D5EF288" w14:textId="77777777" w:rsidTr="00912249">
        <w:trPr>
          <w:trHeight w:val="284"/>
        </w:trPr>
        <w:tc>
          <w:tcPr>
            <w:tcW w:w="583" w:type="pct"/>
            <w:vMerge/>
            <w:vAlign w:val="center"/>
          </w:tcPr>
          <w:p w14:paraId="4EC35068" w14:textId="77777777" w:rsidR="008A7C6A" w:rsidRPr="00DB14D4" w:rsidRDefault="008A7C6A" w:rsidP="008A7C6A">
            <w:pPr>
              <w:pStyle w:val="af1"/>
              <w:rPr>
                <w:rFonts w:ascii="Arial" w:hAnsi="Arial" w:cs="Arial"/>
              </w:rPr>
            </w:pPr>
          </w:p>
        </w:tc>
        <w:tc>
          <w:tcPr>
            <w:tcW w:w="1904" w:type="pct"/>
            <w:vMerge/>
            <w:vAlign w:val="center"/>
          </w:tcPr>
          <w:p w14:paraId="35F085D7" w14:textId="77777777" w:rsidR="008A7C6A" w:rsidRPr="00DB14D4" w:rsidRDefault="008A7C6A" w:rsidP="008A7C6A">
            <w:pPr>
              <w:pStyle w:val="af1"/>
              <w:rPr>
                <w:rFonts w:ascii="Arial" w:hAnsi="Arial" w:cs="Arial"/>
              </w:rPr>
            </w:pPr>
          </w:p>
        </w:tc>
        <w:tc>
          <w:tcPr>
            <w:tcW w:w="642" w:type="pct"/>
            <w:vAlign w:val="center"/>
          </w:tcPr>
          <w:p w14:paraId="674B5DB3"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515678A3"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3,14</w:t>
            </w:r>
          </w:p>
        </w:tc>
      </w:tr>
      <w:tr w:rsidR="008A7C6A" w:rsidRPr="00DB14D4" w14:paraId="51F75C82" w14:textId="77777777" w:rsidTr="00912249">
        <w:trPr>
          <w:trHeight w:val="284"/>
        </w:trPr>
        <w:tc>
          <w:tcPr>
            <w:tcW w:w="583" w:type="pct"/>
            <w:vMerge w:val="restart"/>
            <w:vAlign w:val="center"/>
          </w:tcPr>
          <w:p w14:paraId="3E8B4C22" w14:textId="77777777" w:rsidR="008A7C6A" w:rsidRPr="00DB14D4" w:rsidRDefault="008A7C6A" w:rsidP="008A7C6A">
            <w:pPr>
              <w:pStyle w:val="af1"/>
              <w:rPr>
                <w:rFonts w:ascii="Arial" w:hAnsi="Arial" w:cs="Arial"/>
              </w:rPr>
            </w:pPr>
            <w:r w:rsidRPr="00DB14D4">
              <w:rPr>
                <w:rFonts w:ascii="Arial" w:hAnsi="Arial" w:cs="Arial"/>
              </w:rPr>
              <w:t>1.1.16</w:t>
            </w:r>
          </w:p>
        </w:tc>
        <w:tc>
          <w:tcPr>
            <w:tcW w:w="1904" w:type="pct"/>
            <w:vMerge w:val="restart"/>
            <w:vAlign w:val="center"/>
          </w:tcPr>
          <w:p w14:paraId="00F49098" w14:textId="77777777" w:rsidR="008A7C6A" w:rsidRPr="00DB14D4" w:rsidRDefault="008A7C6A" w:rsidP="008A7C6A">
            <w:pPr>
              <w:pStyle w:val="af1"/>
              <w:rPr>
                <w:rFonts w:ascii="Arial" w:hAnsi="Arial" w:cs="Arial"/>
              </w:rPr>
            </w:pPr>
            <w:r w:rsidRPr="00DB14D4">
              <w:rPr>
                <w:rFonts w:ascii="Arial" w:hAnsi="Arial" w:cs="Arial"/>
              </w:rPr>
              <w:t>Зона акваторий</w:t>
            </w:r>
          </w:p>
        </w:tc>
        <w:tc>
          <w:tcPr>
            <w:tcW w:w="642" w:type="pct"/>
            <w:vAlign w:val="center"/>
          </w:tcPr>
          <w:p w14:paraId="415BBB56"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772E9AD9"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5,91</w:t>
            </w:r>
          </w:p>
        </w:tc>
      </w:tr>
      <w:tr w:rsidR="008A7C6A" w:rsidRPr="00DB14D4" w14:paraId="153616D4" w14:textId="77777777" w:rsidTr="00912249">
        <w:trPr>
          <w:trHeight w:val="284"/>
        </w:trPr>
        <w:tc>
          <w:tcPr>
            <w:tcW w:w="583" w:type="pct"/>
            <w:vMerge/>
            <w:vAlign w:val="center"/>
          </w:tcPr>
          <w:p w14:paraId="19A4D3CD" w14:textId="77777777" w:rsidR="008A7C6A" w:rsidRPr="00DB14D4" w:rsidRDefault="008A7C6A" w:rsidP="008A7C6A">
            <w:pPr>
              <w:pStyle w:val="af1"/>
              <w:rPr>
                <w:rFonts w:ascii="Arial" w:hAnsi="Arial" w:cs="Arial"/>
              </w:rPr>
            </w:pPr>
          </w:p>
        </w:tc>
        <w:tc>
          <w:tcPr>
            <w:tcW w:w="1904" w:type="pct"/>
            <w:vMerge/>
            <w:vAlign w:val="center"/>
          </w:tcPr>
          <w:p w14:paraId="635E1A84" w14:textId="77777777" w:rsidR="008A7C6A" w:rsidRPr="00DB14D4" w:rsidRDefault="008A7C6A" w:rsidP="008A7C6A">
            <w:pPr>
              <w:pStyle w:val="af1"/>
              <w:rPr>
                <w:rFonts w:ascii="Arial" w:hAnsi="Arial" w:cs="Arial"/>
              </w:rPr>
            </w:pPr>
          </w:p>
        </w:tc>
        <w:tc>
          <w:tcPr>
            <w:tcW w:w="642" w:type="pct"/>
            <w:vAlign w:val="center"/>
          </w:tcPr>
          <w:p w14:paraId="2C2C18E4"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32C39BA0"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0,94</w:t>
            </w:r>
          </w:p>
        </w:tc>
      </w:tr>
      <w:tr w:rsidR="008A7C6A" w:rsidRPr="00DB14D4" w14:paraId="6C5360D4" w14:textId="77777777" w:rsidTr="00912249">
        <w:trPr>
          <w:trHeight w:val="284"/>
        </w:trPr>
        <w:tc>
          <w:tcPr>
            <w:tcW w:w="583" w:type="pct"/>
            <w:vMerge w:val="restart"/>
            <w:vAlign w:val="center"/>
          </w:tcPr>
          <w:p w14:paraId="5716845A" w14:textId="77777777" w:rsidR="008A7C6A" w:rsidRPr="00DB14D4" w:rsidRDefault="008A7C6A" w:rsidP="008A7C6A">
            <w:pPr>
              <w:pStyle w:val="af1"/>
              <w:rPr>
                <w:rFonts w:ascii="Arial" w:hAnsi="Arial" w:cs="Arial"/>
              </w:rPr>
            </w:pPr>
            <w:r w:rsidRPr="00DB14D4">
              <w:rPr>
                <w:rFonts w:ascii="Arial" w:hAnsi="Arial" w:cs="Arial"/>
              </w:rPr>
              <w:t>1.1.17</w:t>
            </w:r>
          </w:p>
        </w:tc>
        <w:tc>
          <w:tcPr>
            <w:tcW w:w="1904" w:type="pct"/>
            <w:vMerge w:val="restart"/>
            <w:vAlign w:val="center"/>
          </w:tcPr>
          <w:p w14:paraId="15E05986" w14:textId="77777777" w:rsidR="008A7C6A" w:rsidRPr="00DB14D4" w:rsidRDefault="008A7C6A" w:rsidP="008A7C6A">
            <w:pPr>
              <w:pStyle w:val="af1"/>
              <w:rPr>
                <w:rFonts w:ascii="Arial" w:hAnsi="Arial" w:cs="Arial"/>
              </w:rPr>
            </w:pPr>
            <w:r w:rsidRPr="00DB14D4">
              <w:rPr>
                <w:rFonts w:ascii="Arial" w:hAnsi="Arial" w:cs="Arial"/>
              </w:rPr>
              <w:t>Иные зоны</w:t>
            </w:r>
          </w:p>
        </w:tc>
        <w:tc>
          <w:tcPr>
            <w:tcW w:w="642" w:type="pct"/>
            <w:vAlign w:val="center"/>
          </w:tcPr>
          <w:p w14:paraId="5AD72193"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A2FF194"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2,70</w:t>
            </w:r>
          </w:p>
        </w:tc>
      </w:tr>
      <w:tr w:rsidR="008A7C6A" w:rsidRPr="00DB14D4" w14:paraId="7B7E145A" w14:textId="77777777" w:rsidTr="00912249">
        <w:trPr>
          <w:trHeight w:val="284"/>
        </w:trPr>
        <w:tc>
          <w:tcPr>
            <w:tcW w:w="583" w:type="pct"/>
            <w:vMerge/>
            <w:vAlign w:val="center"/>
          </w:tcPr>
          <w:p w14:paraId="55B68958" w14:textId="77777777" w:rsidR="008A7C6A" w:rsidRPr="00DB14D4" w:rsidRDefault="008A7C6A" w:rsidP="008A7C6A">
            <w:pPr>
              <w:pStyle w:val="af1"/>
              <w:rPr>
                <w:rFonts w:ascii="Arial" w:hAnsi="Arial" w:cs="Arial"/>
              </w:rPr>
            </w:pPr>
          </w:p>
        </w:tc>
        <w:tc>
          <w:tcPr>
            <w:tcW w:w="1904" w:type="pct"/>
            <w:vMerge/>
            <w:vAlign w:val="center"/>
          </w:tcPr>
          <w:p w14:paraId="56BFD733" w14:textId="77777777" w:rsidR="008A7C6A" w:rsidRPr="00DB14D4" w:rsidRDefault="008A7C6A" w:rsidP="008A7C6A">
            <w:pPr>
              <w:pStyle w:val="af1"/>
              <w:rPr>
                <w:rFonts w:ascii="Arial" w:hAnsi="Arial" w:cs="Arial"/>
              </w:rPr>
            </w:pPr>
          </w:p>
        </w:tc>
        <w:tc>
          <w:tcPr>
            <w:tcW w:w="642" w:type="pct"/>
            <w:vAlign w:val="center"/>
          </w:tcPr>
          <w:p w14:paraId="18AF9E64"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245C1428"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0,4</w:t>
            </w:r>
            <w:r w:rsidR="00376456" w:rsidRPr="00DB14D4">
              <w:rPr>
                <w:rFonts w:ascii="Arial" w:hAnsi="Arial" w:cs="Arial"/>
                <w:bCs/>
                <w:sz w:val="22"/>
                <w:szCs w:val="22"/>
              </w:rPr>
              <w:t>3</w:t>
            </w:r>
          </w:p>
        </w:tc>
      </w:tr>
      <w:tr w:rsidR="00256F0A" w:rsidRPr="00DB14D4" w14:paraId="3880845E" w14:textId="77777777" w:rsidTr="00912249">
        <w:trPr>
          <w:trHeight w:val="284"/>
        </w:trPr>
        <w:tc>
          <w:tcPr>
            <w:tcW w:w="583" w:type="pct"/>
            <w:vAlign w:val="center"/>
          </w:tcPr>
          <w:p w14:paraId="2EDFA80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04" w:type="pct"/>
            <w:vAlign w:val="center"/>
          </w:tcPr>
          <w:p w14:paraId="553DB43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642" w:type="pct"/>
            <w:vAlign w:val="center"/>
          </w:tcPr>
          <w:p w14:paraId="3B385BA2" w14:textId="77777777" w:rsidR="00256F0A" w:rsidRPr="00DB14D4" w:rsidRDefault="00256F0A" w:rsidP="00256F0A">
            <w:pPr>
              <w:pStyle w:val="af1"/>
              <w:spacing w:before="20" w:after="20"/>
              <w:rPr>
                <w:rFonts w:ascii="Arial" w:hAnsi="Arial" w:cs="Arial"/>
              </w:rPr>
            </w:pPr>
          </w:p>
        </w:tc>
        <w:tc>
          <w:tcPr>
            <w:tcW w:w="959" w:type="pct"/>
            <w:vAlign w:val="center"/>
          </w:tcPr>
          <w:p w14:paraId="7C2016A9" w14:textId="77777777" w:rsidR="00256F0A" w:rsidRPr="00DB14D4" w:rsidRDefault="00256F0A" w:rsidP="00256F0A">
            <w:pPr>
              <w:spacing w:before="20" w:after="20"/>
              <w:jc w:val="center"/>
              <w:rPr>
                <w:rFonts w:ascii="Arial" w:hAnsi="Arial" w:cs="Arial"/>
                <w:sz w:val="22"/>
                <w:szCs w:val="22"/>
              </w:rPr>
            </w:pPr>
          </w:p>
        </w:tc>
        <w:tc>
          <w:tcPr>
            <w:tcW w:w="911" w:type="pct"/>
            <w:vAlign w:val="center"/>
          </w:tcPr>
          <w:p w14:paraId="7612562A" w14:textId="77777777" w:rsidR="00256F0A" w:rsidRPr="00DB14D4" w:rsidRDefault="00256F0A" w:rsidP="00256F0A">
            <w:pPr>
              <w:spacing w:before="20" w:after="20"/>
              <w:jc w:val="center"/>
              <w:rPr>
                <w:rFonts w:ascii="Arial" w:hAnsi="Arial" w:cs="Arial"/>
                <w:sz w:val="22"/>
                <w:szCs w:val="22"/>
              </w:rPr>
            </w:pPr>
          </w:p>
        </w:tc>
      </w:tr>
      <w:tr w:rsidR="00256F0A" w:rsidRPr="00DB14D4" w14:paraId="29418D2D" w14:textId="77777777" w:rsidTr="00912249">
        <w:trPr>
          <w:trHeight w:val="284"/>
        </w:trPr>
        <w:tc>
          <w:tcPr>
            <w:tcW w:w="583" w:type="pct"/>
            <w:vMerge w:val="restart"/>
            <w:vAlign w:val="center"/>
          </w:tcPr>
          <w:p w14:paraId="3562CE6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04" w:type="pct"/>
            <w:vAlign w:val="center"/>
          </w:tcPr>
          <w:p w14:paraId="2A9557D4"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42" w:type="pct"/>
            <w:vAlign w:val="center"/>
          </w:tcPr>
          <w:p w14:paraId="3E573702" w14:textId="77777777" w:rsidR="00256F0A" w:rsidRPr="00DB14D4" w:rsidRDefault="00256F0A" w:rsidP="00256F0A">
            <w:pPr>
              <w:pStyle w:val="af1"/>
              <w:rPr>
                <w:rFonts w:ascii="Arial" w:hAnsi="Arial" w:cs="Arial"/>
              </w:rPr>
            </w:pPr>
            <w:r w:rsidRPr="00DB14D4">
              <w:rPr>
                <w:rFonts w:ascii="Arial" w:hAnsi="Arial" w:cs="Arial"/>
              </w:rPr>
              <w:t>км</w:t>
            </w:r>
          </w:p>
        </w:tc>
        <w:tc>
          <w:tcPr>
            <w:tcW w:w="959" w:type="pct"/>
            <w:vAlign w:val="center"/>
          </w:tcPr>
          <w:p w14:paraId="32E61D25" w14:textId="77777777" w:rsidR="00256F0A" w:rsidRPr="00DB14D4" w:rsidRDefault="00256F0A" w:rsidP="00256F0A">
            <w:pPr>
              <w:pStyle w:val="af1"/>
              <w:rPr>
                <w:rFonts w:ascii="Arial" w:hAnsi="Arial" w:cs="Arial"/>
              </w:rPr>
            </w:pPr>
            <w:r w:rsidRPr="00DB14D4">
              <w:rPr>
                <w:rFonts w:ascii="Arial" w:hAnsi="Arial" w:cs="Arial"/>
              </w:rPr>
              <w:t>9,62</w:t>
            </w:r>
          </w:p>
        </w:tc>
        <w:tc>
          <w:tcPr>
            <w:tcW w:w="911" w:type="pct"/>
            <w:vAlign w:val="center"/>
          </w:tcPr>
          <w:p w14:paraId="40F8F0FA" w14:textId="77777777" w:rsidR="00256F0A" w:rsidRPr="00DB14D4" w:rsidRDefault="00256F0A" w:rsidP="00256F0A">
            <w:pPr>
              <w:pStyle w:val="af1"/>
              <w:rPr>
                <w:rFonts w:ascii="Arial" w:hAnsi="Arial" w:cs="Arial"/>
              </w:rPr>
            </w:pPr>
            <w:r w:rsidRPr="00DB14D4">
              <w:rPr>
                <w:rFonts w:ascii="Arial" w:hAnsi="Arial" w:cs="Arial"/>
              </w:rPr>
              <w:t>11,09</w:t>
            </w:r>
          </w:p>
        </w:tc>
      </w:tr>
      <w:tr w:rsidR="00E11508" w:rsidRPr="00DB14D4" w14:paraId="3A1E0249" w14:textId="77777777" w:rsidTr="00912249">
        <w:trPr>
          <w:trHeight w:val="284"/>
        </w:trPr>
        <w:tc>
          <w:tcPr>
            <w:tcW w:w="583" w:type="pct"/>
            <w:vMerge/>
            <w:vAlign w:val="center"/>
          </w:tcPr>
          <w:p w14:paraId="52D1AF78" w14:textId="77777777" w:rsidR="007B2ACF" w:rsidRPr="00DB14D4" w:rsidRDefault="007B2ACF" w:rsidP="007B2ACF">
            <w:pPr>
              <w:spacing w:before="20" w:after="20"/>
              <w:jc w:val="center"/>
              <w:rPr>
                <w:rFonts w:ascii="Arial" w:hAnsi="Arial" w:cs="Arial"/>
                <w:sz w:val="22"/>
                <w:szCs w:val="22"/>
              </w:rPr>
            </w:pPr>
          </w:p>
        </w:tc>
        <w:tc>
          <w:tcPr>
            <w:tcW w:w="1904" w:type="pct"/>
            <w:vAlign w:val="center"/>
          </w:tcPr>
          <w:p w14:paraId="51456A4E" w14:textId="77777777" w:rsidR="007B2ACF" w:rsidRPr="00DB14D4" w:rsidRDefault="007B2ACF" w:rsidP="007B2ACF">
            <w:pPr>
              <w:pStyle w:val="af1"/>
              <w:rPr>
                <w:rFonts w:ascii="Arial" w:hAnsi="Arial" w:cs="Arial"/>
              </w:rPr>
            </w:pPr>
            <w:r w:rsidRPr="00DB14D4">
              <w:rPr>
                <w:rFonts w:ascii="Arial" w:hAnsi="Arial" w:cs="Arial"/>
              </w:rPr>
              <w:t>в том числе:</w:t>
            </w:r>
          </w:p>
        </w:tc>
        <w:tc>
          <w:tcPr>
            <w:tcW w:w="642" w:type="pct"/>
            <w:vAlign w:val="center"/>
          </w:tcPr>
          <w:p w14:paraId="6F0C18C3" w14:textId="77777777" w:rsidR="007B2ACF" w:rsidRPr="00DB14D4" w:rsidRDefault="007B2ACF" w:rsidP="007B2ACF">
            <w:pPr>
              <w:pStyle w:val="af1"/>
              <w:rPr>
                <w:rFonts w:ascii="Arial" w:hAnsi="Arial" w:cs="Arial"/>
              </w:rPr>
            </w:pPr>
          </w:p>
        </w:tc>
        <w:tc>
          <w:tcPr>
            <w:tcW w:w="959" w:type="pct"/>
            <w:vAlign w:val="center"/>
          </w:tcPr>
          <w:p w14:paraId="3E1ED64B" w14:textId="77777777" w:rsidR="007B2ACF" w:rsidRPr="00DB14D4" w:rsidRDefault="007B2ACF" w:rsidP="007B2ACF">
            <w:pPr>
              <w:pStyle w:val="af1"/>
              <w:rPr>
                <w:rFonts w:ascii="Arial" w:hAnsi="Arial" w:cs="Arial"/>
              </w:rPr>
            </w:pPr>
          </w:p>
        </w:tc>
        <w:tc>
          <w:tcPr>
            <w:tcW w:w="911" w:type="pct"/>
            <w:vAlign w:val="center"/>
          </w:tcPr>
          <w:p w14:paraId="400FD2FD" w14:textId="77777777" w:rsidR="007B2ACF" w:rsidRPr="00DB14D4" w:rsidRDefault="007B2ACF" w:rsidP="007B2ACF">
            <w:pPr>
              <w:pStyle w:val="af1"/>
              <w:rPr>
                <w:rFonts w:ascii="Arial" w:hAnsi="Arial" w:cs="Arial"/>
              </w:rPr>
            </w:pPr>
          </w:p>
        </w:tc>
      </w:tr>
      <w:tr w:rsidR="00E11508" w:rsidRPr="00DB14D4" w14:paraId="5947885D" w14:textId="77777777" w:rsidTr="00912249">
        <w:trPr>
          <w:trHeight w:val="284"/>
        </w:trPr>
        <w:tc>
          <w:tcPr>
            <w:tcW w:w="583" w:type="pct"/>
            <w:vMerge/>
            <w:vAlign w:val="center"/>
          </w:tcPr>
          <w:p w14:paraId="2C4A8436" w14:textId="77777777" w:rsidR="007B2ACF" w:rsidRPr="00DB14D4" w:rsidRDefault="007B2ACF" w:rsidP="007B2ACF">
            <w:pPr>
              <w:spacing w:before="20" w:after="20"/>
              <w:jc w:val="center"/>
              <w:rPr>
                <w:rFonts w:ascii="Arial" w:hAnsi="Arial" w:cs="Arial"/>
                <w:sz w:val="22"/>
                <w:szCs w:val="22"/>
              </w:rPr>
            </w:pPr>
          </w:p>
        </w:tc>
        <w:tc>
          <w:tcPr>
            <w:tcW w:w="1904" w:type="pct"/>
            <w:vAlign w:val="center"/>
          </w:tcPr>
          <w:p w14:paraId="41BECF5A" w14:textId="77777777" w:rsidR="007B2ACF" w:rsidRPr="00DB14D4" w:rsidRDefault="007B2ACF" w:rsidP="007B2ACF">
            <w:pPr>
              <w:pStyle w:val="af1"/>
              <w:rPr>
                <w:rFonts w:ascii="Arial" w:hAnsi="Arial" w:cs="Arial"/>
              </w:rPr>
            </w:pPr>
            <w:r w:rsidRPr="00DB14D4">
              <w:rPr>
                <w:rFonts w:ascii="Arial" w:hAnsi="Arial" w:cs="Arial"/>
              </w:rPr>
              <w:t>улицы в жилой застройке</w:t>
            </w:r>
          </w:p>
        </w:tc>
        <w:tc>
          <w:tcPr>
            <w:tcW w:w="642" w:type="pct"/>
            <w:vAlign w:val="center"/>
          </w:tcPr>
          <w:p w14:paraId="50259154" w14:textId="77777777" w:rsidR="007B2ACF" w:rsidRPr="00DB14D4" w:rsidRDefault="007B2ACF" w:rsidP="007B2ACF">
            <w:pPr>
              <w:pStyle w:val="af1"/>
              <w:rPr>
                <w:rFonts w:ascii="Arial" w:hAnsi="Arial" w:cs="Arial"/>
              </w:rPr>
            </w:pPr>
            <w:r w:rsidRPr="00DB14D4">
              <w:rPr>
                <w:rFonts w:ascii="Arial" w:hAnsi="Arial" w:cs="Arial"/>
              </w:rPr>
              <w:t>км</w:t>
            </w:r>
          </w:p>
        </w:tc>
        <w:tc>
          <w:tcPr>
            <w:tcW w:w="959" w:type="pct"/>
            <w:vAlign w:val="center"/>
          </w:tcPr>
          <w:p w14:paraId="4C4510FE" w14:textId="77777777" w:rsidR="007B2ACF" w:rsidRPr="00DB14D4" w:rsidRDefault="007B2ACF" w:rsidP="007B2ACF">
            <w:pPr>
              <w:pStyle w:val="af1"/>
              <w:rPr>
                <w:rFonts w:ascii="Arial" w:hAnsi="Arial" w:cs="Arial"/>
              </w:rPr>
            </w:pPr>
            <w:r w:rsidRPr="00DB14D4">
              <w:rPr>
                <w:rFonts w:ascii="Arial" w:hAnsi="Arial" w:cs="Arial"/>
              </w:rPr>
              <w:t>9,62</w:t>
            </w:r>
          </w:p>
        </w:tc>
        <w:tc>
          <w:tcPr>
            <w:tcW w:w="911" w:type="pct"/>
            <w:vAlign w:val="center"/>
          </w:tcPr>
          <w:p w14:paraId="10A9B313" w14:textId="77777777" w:rsidR="007B2ACF" w:rsidRPr="00DB14D4" w:rsidRDefault="007B2ACF" w:rsidP="007B2ACF">
            <w:pPr>
              <w:pStyle w:val="af1"/>
              <w:rPr>
                <w:rFonts w:ascii="Arial" w:hAnsi="Arial" w:cs="Arial"/>
              </w:rPr>
            </w:pPr>
            <w:r w:rsidRPr="00DB14D4">
              <w:rPr>
                <w:rFonts w:ascii="Arial" w:hAnsi="Arial" w:cs="Arial"/>
              </w:rPr>
              <w:t>11,09</w:t>
            </w:r>
          </w:p>
        </w:tc>
      </w:tr>
    </w:tbl>
    <w:p w14:paraId="284734EC" w14:textId="77777777" w:rsidR="002E1D02" w:rsidRPr="00DB14D4" w:rsidRDefault="002E1D02" w:rsidP="006C50F4">
      <w:pPr>
        <w:pStyle w:val="a5"/>
        <w:spacing w:before="0" w:after="0" w:line="276" w:lineRule="auto"/>
        <w:rPr>
          <w:rFonts w:ascii="Arial" w:hAnsi="Arial" w:cs="Arial"/>
          <w:color w:val="FF0000"/>
        </w:rPr>
      </w:pPr>
    </w:p>
    <w:p w14:paraId="4EC6131B"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Чапланово</w:t>
      </w:r>
    </w:p>
    <w:tbl>
      <w:tblPr>
        <w:tblStyle w:val="afd"/>
        <w:tblW w:w="5000" w:type="pct"/>
        <w:tblLook w:val="04A0" w:firstRow="1" w:lastRow="0" w:firstColumn="1" w:lastColumn="0" w:noHBand="0" w:noVBand="1"/>
      </w:tblPr>
      <w:tblGrid>
        <w:gridCol w:w="828"/>
        <w:gridCol w:w="4015"/>
        <w:gridCol w:w="1710"/>
        <w:gridCol w:w="1514"/>
        <w:gridCol w:w="1278"/>
      </w:tblGrid>
      <w:tr w:rsidR="002E1D02" w:rsidRPr="00DB14D4" w14:paraId="76C95825" w14:textId="77777777" w:rsidTr="00E11508">
        <w:trPr>
          <w:trHeight w:val="284"/>
        </w:trPr>
        <w:tc>
          <w:tcPr>
            <w:tcW w:w="402" w:type="pct"/>
            <w:vAlign w:val="center"/>
          </w:tcPr>
          <w:p w14:paraId="1FD7D6B1"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3653FCA6"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2159" w:type="pct"/>
            <w:vAlign w:val="center"/>
          </w:tcPr>
          <w:p w14:paraId="4F10368F"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925" w:type="pct"/>
            <w:vAlign w:val="center"/>
          </w:tcPr>
          <w:p w14:paraId="3C09E603"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1514" w:type="pct"/>
            <w:gridSpan w:val="2"/>
            <w:vAlign w:val="center"/>
          </w:tcPr>
          <w:p w14:paraId="62C9E7AA"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7824B3F2" w14:textId="77777777" w:rsidTr="00E11508">
        <w:trPr>
          <w:trHeight w:val="284"/>
        </w:trPr>
        <w:tc>
          <w:tcPr>
            <w:tcW w:w="402" w:type="pct"/>
            <w:vAlign w:val="center"/>
          </w:tcPr>
          <w:p w14:paraId="25477928" w14:textId="77777777" w:rsidR="002E1D02" w:rsidRPr="00DB14D4" w:rsidRDefault="002E1D02" w:rsidP="00676B9B">
            <w:pPr>
              <w:pStyle w:val="af1"/>
              <w:rPr>
                <w:rFonts w:ascii="Arial" w:hAnsi="Arial" w:cs="Arial"/>
                <w:b/>
              </w:rPr>
            </w:pPr>
            <w:r w:rsidRPr="00DB14D4">
              <w:rPr>
                <w:rFonts w:ascii="Arial" w:hAnsi="Arial" w:cs="Arial"/>
                <w:b/>
              </w:rPr>
              <w:t>1</w:t>
            </w:r>
          </w:p>
        </w:tc>
        <w:tc>
          <w:tcPr>
            <w:tcW w:w="2159" w:type="pct"/>
            <w:vAlign w:val="center"/>
          </w:tcPr>
          <w:p w14:paraId="41FFB4CB"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925" w:type="pct"/>
            <w:vAlign w:val="center"/>
          </w:tcPr>
          <w:p w14:paraId="09C7B19B" w14:textId="77777777" w:rsidR="002E1D02" w:rsidRPr="00DB14D4" w:rsidRDefault="002E1D02" w:rsidP="00676B9B">
            <w:pPr>
              <w:pStyle w:val="af1"/>
              <w:rPr>
                <w:rFonts w:ascii="Arial" w:hAnsi="Arial" w:cs="Arial"/>
              </w:rPr>
            </w:pPr>
          </w:p>
        </w:tc>
        <w:tc>
          <w:tcPr>
            <w:tcW w:w="1514" w:type="pct"/>
            <w:gridSpan w:val="2"/>
            <w:vAlign w:val="center"/>
          </w:tcPr>
          <w:p w14:paraId="4CF54353" w14:textId="77777777" w:rsidR="002E1D02" w:rsidRPr="00DB14D4" w:rsidRDefault="002E1D02" w:rsidP="00676B9B">
            <w:pPr>
              <w:jc w:val="center"/>
              <w:rPr>
                <w:rFonts w:ascii="Arial" w:hAnsi="Arial" w:cs="Arial"/>
              </w:rPr>
            </w:pPr>
          </w:p>
        </w:tc>
      </w:tr>
      <w:tr w:rsidR="002E1D02" w:rsidRPr="00DB14D4" w14:paraId="787FF7AF" w14:textId="77777777" w:rsidTr="00E11508">
        <w:trPr>
          <w:trHeight w:val="390"/>
        </w:trPr>
        <w:tc>
          <w:tcPr>
            <w:tcW w:w="402" w:type="pct"/>
            <w:vMerge w:val="restart"/>
            <w:vAlign w:val="center"/>
          </w:tcPr>
          <w:p w14:paraId="3318413A" w14:textId="77777777" w:rsidR="002E1D02" w:rsidRPr="00DB14D4" w:rsidRDefault="002E1D02" w:rsidP="00676B9B">
            <w:pPr>
              <w:pStyle w:val="af1"/>
              <w:rPr>
                <w:rFonts w:ascii="Arial" w:hAnsi="Arial" w:cs="Arial"/>
                <w:b/>
              </w:rPr>
            </w:pPr>
            <w:r w:rsidRPr="00DB14D4">
              <w:rPr>
                <w:rFonts w:ascii="Arial" w:hAnsi="Arial" w:cs="Arial"/>
                <w:b/>
              </w:rPr>
              <w:t>1.1</w:t>
            </w:r>
          </w:p>
        </w:tc>
        <w:tc>
          <w:tcPr>
            <w:tcW w:w="2159" w:type="pct"/>
            <w:vMerge w:val="restart"/>
            <w:vAlign w:val="center"/>
          </w:tcPr>
          <w:p w14:paraId="448B20B7" w14:textId="77777777" w:rsidR="002E1D02" w:rsidRPr="00DB14D4" w:rsidRDefault="002E1D02" w:rsidP="007454EA">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7454EA" w:rsidRPr="00DB14D4">
              <w:rPr>
                <w:rFonts w:ascii="Arial" w:hAnsi="Arial" w:cs="Arial"/>
                <w:b/>
              </w:rPr>
              <w:t>Чапланово</w:t>
            </w:r>
          </w:p>
        </w:tc>
        <w:tc>
          <w:tcPr>
            <w:tcW w:w="925" w:type="pct"/>
            <w:vAlign w:val="center"/>
          </w:tcPr>
          <w:p w14:paraId="2872F3BC" w14:textId="77777777" w:rsidR="002E1D02" w:rsidRPr="00DB14D4" w:rsidRDefault="002E1D02" w:rsidP="00676B9B">
            <w:pPr>
              <w:pStyle w:val="af1"/>
              <w:rPr>
                <w:rFonts w:ascii="Arial" w:hAnsi="Arial" w:cs="Arial"/>
                <w:b/>
              </w:rPr>
            </w:pPr>
            <w:r w:rsidRPr="00DB14D4">
              <w:rPr>
                <w:rFonts w:ascii="Arial" w:hAnsi="Arial" w:cs="Arial"/>
                <w:b/>
              </w:rPr>
              <w:t>га</w:t>
            </w:r>
          </w:p>
        </w:tc>
        <w:tc>
          <w:tcPr>
            <w:tcW w:w="1514" w:type="pct"/>
            <w:gridSpan w:val="2"/>
            <w:vAlign w:val="center"/>
          </w:tcPr>
          <w:p w14:paraId="5CFD324F" w14:textId="77777777" w:rsidR="002E1D02" w:rsidRPr="00DB14D4" w:rsidRDefault="001078FE" w:rsidP="00676B9B">
            <w:pPr>
              <w:jc w:val="center"/>
              <w:rPr>
                <w:rFonts w:ascii="Arial" w:hAnsi="Arial" w:cs="Arial"/>
                <w:b/>
                <w:bCs/>
                <w:sz w:val="22"/>
                <w:szCs w:val="22"/>
              </w:rPr>
            </w:pPr>
            <w:r w:rsidRPr="00DB14D4">
              <w:rPr>
                <w:rFonts w:ascii="Arial" w:hAnsi="Arial" w:cs="Arial"/>
                <w:b/>
                <w:bCs/>
                <w:sz w:val="22"/>
                <w:szCs w:val="22"/>
              </w:rPr>
              <w:t>165</w:t>
            </w:r>
          </w:p>
        </w:tc>
      </w:tr>
      <w:tr w:rsidR="002E1D02" w:rsidRPr="00DB14D4" w14:paraId="6AB29992" w14:textId="77777777" w:rsidTr="00E11508">
        <w:trPr>
          <w:trHeight w:val="284"/>
        </w:trPr>
        <w:tc>
          <w:tcPr>
            <w:tcW w:w="402" w:type="pct"/>
            <w:vMerge/>
            <w:vAlign w:val="center"/>
          </w:tcPr>
          <w:p w14:paraId="604DDF7F" w14:textId="77777777" w:rsidR="002E1D02" w:rsidRPr="00DB14D4" w:rsidRDefault="002E1D02" w:rsidP="00676B9B">
            <w:pPr>
              <w:pStyle w:val="af1"/>
              <w:rPr>
                <w:rFonts w:ascii="Arial" w:hAnsi="Arial" w:cs="Arial"/>
                <w:b/>
              </w:rPr>
            </w:pPr>
          </w:p>
        </w:tc>
        <w:tc>
          <w:tcPr>
            <w:tcW w:w="2159" w:type="pct"/>
            <w:vMerge/>
            <w:vAlign w:val="center"/>
          </w:tcPr>
          <w:p w14:paraId="2683ECC5" w14:textId="77777777" w:rsidR="002E1D02" w:rsidRPr="00DB14D4" w:rsidRDefault="002E1D02" w:rsidP="00676B9B">
            <w:pPr>
              <w:pStyle w:val="af1"/>
              <w:rPr>
                <w:rFonts w:ascii="Arial" w:hAnsi="Arial" w:cs="Arial"/>
                <w:b/>
              </w:rPr>
            </w:pPr>
          </w:p>
        </w:tc>
        <w:tc>
          <w:tcPr>
            <w:tcW w:w="925" w:type="pct"/>
            <w:vAlign w:val="center"/>
          </w:tcPr>
          <w:p w14:paraId="2E1F0F0B" w14:textId="77777777" w:rsidR="002E1D02" w:rsidRPr="00DB14D4" w:rsidRDefault="002E1D02" w:rsidP="00676B9B">
            <w:pPr>
              <w:pStyle w:val="af1"/>
              <w:rPr>
                <w:rFonts w:ascii="Arial" w:hAnsi="Arial" w:cs="Arial"/>
                <w:b/>
              </w:rPr>
            </w:pPr>
            <w:r w:rsidRPr="00DB14D4">
              <w:rPr>
                <w:rFonts w:ascii="Arial" w:hAnsi="Arial" w:cs="Arial"/>
                <w:b/>
              </w:rPr>
              <w:t>%</w:t>
            </w:r>
          </w:p>
        </w:tc>
        <w:tc>
          <w:tcPr>
            <w:tcW w:w="1514" w:type="pct"/>
            <w:gridSpan w:val="2"/>
            <w:vAlign w:val="center"/>
          </w:tcPr>
          <w:p w14:paraId="7890EBCA"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36D810A0" w14:textId="77777777" w:rsidTr="00E11508">
        <w:trPr>
          <w:trHeight w:val="284"/>
        </w:trPr>
        <w:tc>
          <w:tcPr>
            <w:tcW w:w="402" w:type="pct"/>
            <w:vMerge w:val="restart"/>
            <w:vAlign w:val="center"/>
          </w:tcPr>
          <w:p w14:paraId="60BA532C" w14:textId="77777777" w:rsidR="002E1D02" w:rsidRPr="00DB14D4" w:rsidRDefault="007454EA" w:rsidP="00676B9B">
            <w:pPr>
              <w:pStyle w:val="af1"/>
              <w:rPr>
                <w:rFonts w:ascii="Arial" w:hAnsi="Arial" w:cs="Arial"/>
              </w:rPr>
            </w:pPr>
            <w:r w:rsidRPr="00DB14D4">
              <w:rPr>
                <w:rFonts w:ascii="Arial" w:hAnsi="Arial" w:cs="Arial"/>
              </w:rPr>
              <w:t>1.1.1</w:t>
            </w:r>
          </w:p>
        </w:tc>
        <w:tc>
          <w:tcPr>
            <w:tcW w:w="2159" w:type="pct"/>
            <w:vMerge w:val="restart"/>
            <w:vAlign w:val="center"/>
          </w:tcPr>
          <w:p w14:paraId="6715B6B8"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925" w:type="pct"/>
            <w:vAlign w:val="center"/>
          </w:tcPr>
          <w:p w14:paraId="470F94B9"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3BC95BEB"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21,5</w:t>
            </w:r>
            <w:r w:rsidR="001078FE" w:rsidRPr="00DB14D4">
              <w:rPr>
                <w:rFonts w:ascii="Arial" w:hAnsi="Arial" w:cs="Arial"/>
                <w:sz w:val="22"/>
                <w:szCs w:val="22"/>
              </w:rPr>
              <w:t>2</w:t>
            </w:r>
          </w:p>
        </w:tc>
      </w:tr>
      <w:tr w:rsidR="002E1D02" w:rsidRPr="00DB14D4" w14:paraId="22B71276" w14:textId="77777777" w:rsidTr="00E11508">
        <w:trPr>
          <w:trHeight w:val="284"/>
        </w:trPr>
        <w:tc>
          <w:tcPr>
            <w:tcW w:w="402" w:type="pct"/>
            <w:vMerge/>
            <w:vAlign w:val="center"/>
          </w:tcPr>
          <w:p w14:paraId="1A02A431" w14:textId="77777777" w:rsidR="002E1D02" w:rsidRPr="00DB14D4" w:rsidRDefault="002E1D02" w:rsidP="00676B9B">
            <w:pPr>
              <w:pStyle w:val="af1"/>
              <w:rPr>
                <w:rFonts w:ascii="Arial" w:hAnsi="Arial" w:cs="Arial"/>
                <w:b/>
              </w:rPr>
            </w:pPr>
          </w:p>
        </w:tc>
        <w:tc>
          <w:tcPr>
            <w:tcW w:w="2159" w:type="pct"/>
            <w:vMerge/>
            <w:vAlign w:val="center"/>
          </w:tcPr>
          <w:p w14:paraId="7261AC03" w14:textId="77777777" w:rsidR="002E1D02" w:rsidRPr="00DB14D4" w:rsidRDefault="002E1D02" w:rsidP="00676B9B">
            <w:pPr>
              <w:pStyle w:val="af1"/>
              <w:rPr>
                <w:rFonts w:ascii="Arial" w:hAnsi="Arial" w:cs="Arial"/>
                <w:b/>
              </w:rPr>
            </w:pPr>
          </w:p>
        </w:tc>
        <w:tc>
          <w:tcPr>
            <w:tcW w:w="925" w:type="pct"/>
            <w:vAlign w:val="center"/>
          </w:tcPr>
          <w:p w14:paraId="2810E27B"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2ACD5809"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13,04</w:t>
            </w:r>
          </w:p>
        </w:tc>
      </w:tr>
      <w:tr w:rsidR="002E1D02" w:rsidRPr="00DB14D4" w14:paraId="623371B5" w14:textId="77777777" w:rsidTr="00E11508">
        <w:trPr>
          <w:trHeight w:val="284"/>
        </w:trPr>
        <w:tc>
          <w:tcPr>
            <w:tcW w:w="402" w:type="pct"/>
            <w:vMerge w:val="restart"/>
            <w:vAlign w:val="center"/>
          </w:tcPr>
          <w:p w14:paraId="644BED64" w14:textId="77777777" w:rsidR="002E1D02" w:rsidRPr="00DB14D4" w:rsidRDefault="007454EA" w:rsidP="00676B9B">
            <w:pPr>
              <w:pStyle w:val="af1"/>
              <w:rPr>
                <w:rFonts w:ascii="Arial" w:hAnsi="Arial" w:cs="Arial"/>
              </w:rPr>
            </w:pPr>
            <w:r w:rsidRPr="00DB14D4">
              <w:rPr>
                <w:rFonts w:ascii="Arial" w:hAnsi="Arial" w:cs="Arial"/>
              </w:rPr>
              <w:t>1.1.2</w:t>
            </w:r>
          </w:p>
        </w:tc>
        <w:tc>
          <w:tcPr>
            <w:tcW w:w="2159" w:type="pct"/>
            <w:vMerge w:val="restart"/>
            <w:vAlign w:val="center"/>
          </w:tcPr>
          <w:p w14:paraId="4FDEFBD4" w14:textId="77777777" w:rsidR="002E1D02" w:rsidRPr="00DB14D4" w:rsidRDefault="007454EA" w:rsidP="00676B9B">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925" w:type="pct"/>
            <w:vAlign w:val="center"/>
          </w:tcPr>
          <w:p w14:paraId="386FE070"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3701FC29"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24,2</w:t>
            </w:r>
            <w:r w:rsidR="001078FE" w:rsidRPr="00DB14D4">
              <w:rPr>
                <w:rFonts w:ascii="Arial" w:hAnsi="Arial" w:cs="Arial"/>
                <w:sz w:val="22"/>
                <w:szCs w:val="22"/>
              </w:rPr>
              <w:t>5</w:t>
            </w:r>
          </w:p>
        </w:tc>
      </w:tr>
      <w:tr w:rsidR="002E1D02" w:rsidRPr="00DB14D4" w14:paraId="33522A4D" w14:textId="77777777" w:rsidTr="00E11508">
        <w:trPr>
          <w:trHeight w:val="284"/>
        </w:trPr>
        <w:tc>
          <w:tcPr>
            <w:tcW w:w="402" w:type="pct"/>
            <w:vMerge/>
            <w:vAlign w:val="center"/>
          </w:tcPr>
          <w:p w14:paraId="6A9E0B29" w14:textId="77777777" w:rsidR="002E1D02" w:rsidRPr="00DB14D4" w:rsidRDefault="002E1D02" w:rsidP="00676B9B">
            <w:pPr>
              <w:pStyle w:val="af1"/>
              <w:rPr>
                <w:rFonts w:ascii="Arial" w:hAnsi="Arial" w:cs="Arial"/>
              </w:rPr>
            </w:pPr>
          </w:p>
        </w:tc>
        <w:tc>
          <w:tcPr>
            <w:tcW w:w="2159" w:type="pct"/>
            <w:vMerge/>
            <w:vAlign w:val="center"/>
          </w:tcPr>
          <w:p w14:paraId="4C1F1F00" w14:textId="77777777" w:rsidR="002E1D02" w:rsidRPr="00DB14D4" w:rsidRDefault="002E1D02" w:rsidP="00676B9B">
            <w:pPr>
              <w:pStyle w:val="af1"/>
              <w:rPr>
                <w:rFonts w:ascii="Arial" w:hAnsi="Arial" w:cs="Arial"/>
              </w:rPr>
            </w:pPr>
          </w:p>
        </w:tc>
        <w:tc>
          <w:tcPr>
            <w:tcW w:w="925" w:type="pct"/>
            <w:vAlign w:val="center"/>
          </w:tcPr>
          <w:p w14:paraId="60F52D8C"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38E138F0"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14,70</w:t>
            </w:r>
          </w:p>
        </w:tc>
      </w:tr>
      <w:tr w:rsidR="002E1D02" w:rsidRPr="00DB14D4" w14:paraId="0BA659AE" w14:textId="77777777" w:rsidTr="00E11508">
        <w:trPr>
          <w:trHeight w:val="284"/>
        </w:trPr>
        <w:tc>
          <w:tcPr>
            <w:tcW w:w="402" w:type="pct"/>
            <w:vMerge w:val="restart"/>
            <w:vAlign w:val="center"/>
          </w:tcPr>
          <w:p w14:paraId="722DA103" w14:textId="77777777" w:rsidR="002E1D02" w:rsidRPr="00DB14D4" w:rsidRDefault="007454EA" w:rsidP="00676B9B">
            <w:pPr>
              <w:pStyle w:val="af1"/>
              <w:rPr>
                <w:rFonts w:ascii="Arial" w:hAnsi="Arial" w:cs="Arial"/>
              </w:rPr>
            </w:pPr>
            <w:r w:rsidRPr="00DB14D4">
              <w:rPr>
                <w:rFonts w:ascii="Arial" w:hAnsi="Arial" w:cs="Arial"/>
              </w:rPr>
              <w:t>1.1.3</w:t>
            </w:r>
          </w:p>
        </w:tc>
        <w:tc>
          <w:tcPr>
            <w:tcW w:w="2159" w:type="pct"/>
            <w:vMerge w:val="restart"/>
            <w:vAlign w:val="center"/>
          </w:tcPr>
          <w:p w14:paraId="5B86F683" w14:textId="77777777" w:rsidR="002E1D02" w:rsidRPr="00DB14D4" w:rsidRDefault="007454EA" w:rsidP="00676B9B">
            <w:pPr>
              <w:pStyle w:val="af1"/>
              <w:rPr>
                <w:rFonts w:ascii="Arial" w:hAnsi="Arial" w:cs="Arial"/>
              </w:rPr>
            </w:pPr>
            <w:r w:rsidRPr="00DB14D4">
              <w:rPr>
                <w:rFonts w:ascii="Arial" w:hAnsi="Arial" w:cs="Arial"/>
              </w:rPr>
              <w:t>Многофункциональная общественно-деловая зона</w:t>
            </w:r>
          </w:p>
        </w:tc>
        <w:tc>
          <w:tcPr>
            <w:tcW w:w="925" w:type="pct"/>
            <w:vAlign w:val="center"/>
          </w:tcPr>
          <w:p w14:paraId="63ABD455"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51FDAB6D"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1,99</w:t>
            </w:r>
          </w:p>
        </w:tc>
      </w:tr>
      <w:tr w:rsidR="002E1D02" w:rsidRPr="00DB14D4" w14:paraId="73F806A8" w14:textId="77777777" w:rsidTr="00E11508">
        <w:trPr>
          <w:trHeight w:val="284"/>
        </w:trPr>
        <w:tc>
          <w:tcPr>
            <w:tcW w:w="402" w:type="pct"/>
            <w:vMerge/>
            <w:vAlign w:val="center"/>
          </w:tcPr>
          <w:p w14:paraId="07CB1CF7" w14:textId="77777777" w:rsidR="002E1D02" w:rsidRPr="00DB14D4" w:rsidRDefault="002E1D02" w:rsidP="00676B9B">
            <w:pPr>
              <w:pStyle w:val="af1"/>
              <w:rPr>
                <w:rFonts w:ascii="Arial" w:hAnsi="Arial" w:cs="Arial"/>
              </w:rPr>
            </w:pPr>
          </w:p>
        </w:tc>
        <w:tc>
          <w:tcPr>
            <w:tcW w:w="2159" w:type="pct"/>
            <w:vMerge/>
            <w:vAlign w:val="center"/>
          </w:tcPr>
          <w:p w14:paraId="1622DE6A" w14:textId="77777777" w:rsidR="002E1D02" w:rsidRPr="00DB14D4" w:rsidRDefault="002E1D02" w:rsidP="00676B9B">
            <w:pPr>
              <w:pStyle w:val="af1"/>
              <w:rPr>
                <w:rFonts w:ascii="Arial" w:hAnsi="Arial" w:cs="Arial"/>
              </w:rPr>
            </w:pPr>
          </w:p>
        </w:tc>
        <w:tc>
          <w:tcPr>
            <w:tcW w:w="925" w:type="pct"/>
            <w:vAlign w:val="center"/>
          </w:tcPr>
          <w:p w14:paraId="52BB4234"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74E7997B"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1,2</w:t>
            </w:r>
            <w:r w:rsidR="001078FE" w:rsidRPr="00DB14D4">
              <w:rPr>
                <w:rFonts w:ascii="Arial" w:hAnsi="Arial" w:cs="Arial"/>
                <w:sz w:val="22"/>
                <w:szCs w:val="22"/>
              </w:rPr>
              <w:t>1</w:t>
            </w:r>
          </w:p>
        </w:tc>
      </w:tr>
      <w:tr w:rsidR="002E1D02" w:rsidRPr="00DB14D4" w14:paraId="1E303DE7" w14:textId="77777777" w:rsidTr="00E11508">
        <w:trPr>
          <w:trHeight w:val="284"/>
        </w:trPr>
        <w:tc>
          <w:tcPr>
            <w:tcW w:w="402" w:type="pct"/>
            <w:vMerge w:val="restart"/>
            <w:vAlign w:val="center"/>
          </w:tcPr>
          <w:p w14:paraId="0D24485B" w14:textId="77777777" w:rsidR="002E1D02" w:rsidRPr="00DB14D4" w:rsidRDefault="007454EA" w:rsidP="00676B9B">
            <w:pPr>
              <w:pStyle w:val="af1"/>
              <w:rPr>
                <w:rFonts w:ascii="Arial" w:hAnsi="Arial" w:cs="Arial"/>
              </w:rPr>
            </w:pPr>
            <w:r w:rsidRPr="00DB14D4">
              <w:rPr>
                <w:rFonts w:ascii="Arial" w:hAnsi="Arial" w:cs="Arial"/>
              </w:rPr>
              <w:t>1.1.4</w:t>
            </w:r>
          </w:p>
        </w:tc>
        <w:tc>
          <w:tcPr>
            <w:tcW w:w="2159" w:type="pct"/>
            <w:vMerge w:val="restart"/>
            <w:vAlign w:val="center"/>
          </w:tcPr>
          <w:p w14:paraId="43F87F22" w14:textId="77777777" w:rsidR="002E1D02" w:rsidRPr="00DB14D4" w:rsidRDefault="007454EA"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925" w:type="pct"/>
            <w:vAlign w:val="center"/>
          </w:tcPr>
          <w:p w14:paraId="2F321E68"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30C55A91"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3,8</w:t>
            </w:r>
            <w:r w:rsidR="001078FE" w:rsidRPr="00DB14D4">
              <w:rPr>
                <w:rFonts w:ascii="Arial" w:hAnsi="Arial" w:cs="Arial"/>
                <w:sz w:val="22"/>
                <w:szCs w:val="22"/>
              </w:rPr>
              <w:t>0</w:t>
            </w:r>
          </w:p>
        </w:tc>
      </w:tr>
      <w:tr w:rsidR="002E1D02" w:rsidRPr="00DB14D4" w14:paraId="2F9E1EF8" w14:textId="77777777" w:rsidTr="00E11508">
        <w:trPr>
          <w:trHeight w:val="284"/>
        </w:trPr>
        <w:tc>
          <w:tcPr>
            <w:tcW w:w="402" w:type="pct"/>
            <w:vMerge/>
            <w:vAlign w:val="center"/>
          </w:tcPr>
          <w:p w14:paraId="3BC3767F" w14:textId="77777777" w:rsidR="002E1D02" w:rsidRPr="00DB14D4" w:rsidRDefault="002E1D02" w:rsidP="00676B9B">
            <w:pPr>
              <w:pStyle w:val="af1"/>
              <w:rPr>
                <w:rFonts w:ascii="Arial" w:hAnsi="Arial" w:cs="Arial"/>
              </w:rPr>
            </w:pPr>
          </w:p>
        </w:tc>
        <w:tc>
          <w:tcPr>
            <w:tcW w:w="2159" w:type="pct"/>
            <w:vMerge/>
            <w:vAlign w:val="center"/>
          </w:tcPr>
          <w:p w14:paraId="54A5CD16" w14:textId="77777777" w:rsidR="002E1D02" w:rsidRPr="00DB14D4" w:rsidRDefault="002E1D02" w:rsidP="00676B9B">
            <w:pPr>
              <w:pStyle w:val="af1"/>
              <w:rPr>
                <w:rFonts w:ascii="Arial" w:hAnsi="Arial" w:cs="Arial"/>
              </w:rPr>
            </w:pPr>
          </w:p>
        </w:tc>
        <w:tc>
          <w:tcPr>
            <w:tcW w:w="925" w:type="pct"/>
            <w:vAlign w:val="center"/>
          </w:tcPr>
          <w:p w14:paraId="77B9B4DB"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2A5C3D08"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2,3</w:t>
            </w:r>
            <w:r w:rsidR="001078FE" w:rsidRPr="00DB14D4">
              <w:rPr>
                <w:rFonts w:ascii="Arial" w:hAnsi="Arial" w:cs="Arial"/>
                <w:sz w:val="22"/>
                <w:szCs w:val="22"/>
              </w:rPr>
              <w:t>0</w:t>
            </w:r>
          </w:p>
        </w:tc>
      </w:tr>
      <w:tr w:rsidR="002E1D02" w:rsidRPr="00DB14D4" w14:paraId="2FAE8746" w14:textId="77777777" w:rsidTr="00E11508">
        <w:trPr>
          <w:trHeight w:val="284"/>
        </w:trPr>
        <w:tc>
          <w:tcPr>
            <w:tcW w:w="402" w:type="pct"/>
            <w:vMerge w:val="restart"/>
            <w:vAlign w:val="center"/>
          </w:tcPr>
          <w:p w14:paraId="6016D95F" w14:textId="77777777" w:rsidR="002E1D02" w:rsidRPr="00DB14D4" w:rsidRDefault="002E1D02" w:rsidP="00676B9B">
            <w:pPr>
              <w:pStyle w:val="af1"/>
              <w:rPr>
                <w:rFonts w:ascii="Arial" w:hAnsi="Arial" w:cs="Arial"/>
              </w:rPr>
            </w:pPr>
            <w:r w:rsidRPr="00DB14D4">
              <w:rPr>
                <w:rFonts w:ascii="Arial" w:hAnsi="Arial" w:cs="Arial"/>
              </w:rPr>
              <w:t>1.1.</w:t>
            </w:r>
            <w:r w:rsidR="007454EA" w:rsidRPr="00DB14D4">
              <w:rPr>
                <w:rFonts w:ascii="Arial" w:hAnsi="Arial" w:cs="Arial"/>
                <w:lang w:val="en-US"/>
              </w:rPr>
              <w:t>5</w:t>
            </w:r>
          </w:p>
        </w:tc>
        <w:tc>
          <w:tcPr>
            <w:tcW w:w="2159" w:type="pct"/>
            <w:vMerge w:val="restart"/>
            <w:vAlign w:val="center"/>
          </w:tcPr>
          <w:p w14:paraId="679E0413" w14:textId="77777777" w:rsidR="002E1D02" w:rsidRPr="00DB14D4" w:rsidRDefault="007454EA" w:rsidP="00676B9B">
            <w:pPr>
              <w:pStyle w:val="af1"/>
              <w:rPr>
                <w:rFonts w:ascii="Arial" w:hAnsi="Arial" w:cs="Arial"/>
              </w:rPr>
            </w:pPr>
            <w:r w:rsidRPr="00DB14D4">
              <w:rPr>
                <w:rFonts w:ascii="Arial" w:hAnsi="Arial" w:cs="Arial"/>
              </w:rPr>
              <w:t>Зона инженерной инфраструктуры</w:t>
            </w:r>
          </w:p>
        </w:tc>
        <w:tc>
          <w:tcPr>
            <w:tcW w:w="925" w:type="pct"/>
            <w:vAlign w:val="center"/>
          </w:tcPr>
          <w:p w14:paraId="340F42B1"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487E4875"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0,97</w:t>
            </w:r>
          </w:p>
        </w:tc>
      </w:tr>
      <w:tr w:rsidR="002E1D02" w:rsidRPr="00DB14D4" w14:paraId="76F9F14E" w14:textId="77777777" w:rsidTr="00E11508">
        <w:trPr>
          <w:trHeight w:val="284"/>
        </w:trPr>
        <w:tc>
          <w:tcPr>
            <w:tcW w:w="402" w:type="pct"/>
            <w:vMerge/>
            <w:vAlign w:val="center"/>
          </w:tcPr>
          <w:p w14:paraId="558848F1" w14:textId="77777777" w:rsidR="002E1D02" w:rsidRPr="00DB14D4" w:rsidRDefault="002E1D02" w:rsidP="00676B9B">
            <w:pPr>
              <w:pStyle w:val="af1"/>
              <w:rPr>
                <w:rFonts w:ascii="Arial" w:hAnsi="Arial" w:cs="Arial"/>
              </w:rPr>
            </w:pPr>
          </w:p>
        </w:tc>
        <w:tc>
          <w:tcPr>
            <w:tcW w:w="2159" w:type="pct"/>
            <w:vMerge/>
            <w:vAlign w:val="center"/>
          </w:tcPr>
          <w:p w14:paraId="68632E73" w14:textId="77777777" w:rsidR="002E1D02" w:rsidRPr="00DB14D4" w:rsidRDefault="002E1D02" w:rsidP="00676B9B">
            <w:pPr>
              <w:pStyle w:val="af1"/>
              <w:rPr>
                <w:rFonts w:ascii="Arial" w:hAnsi="Arial" w:cs="Arial"/>
              </w:rPr>
            </w:pPr>
          </w:p>
        </w:tc>
        <w:tc>
          <w:tcPr>
            <w:tcW w:w="925" w:type="pct"/>
            <w:vAlign w:val="center"/>
          </w:tcPr>
          <w:p w14:paraId="3FF9D701"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6EBA2A69"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0,59</w:t>
            </w:r>
          </w:p>
        </w:tc>
      </w:tr>
      <w:tr w:rsidR="002E1D02" w:rsidRPr="00DB14D4" w14:paraId="55C5E124" w14:textId="77777777" w:rsidTr="00E11508">
        <w:trPr>
          <w:trHeight w:val="284"/>
        </w:trPr>
        <w:tc>
          <w:tcPr>
            <w:tcW w:w="402" w:type="pct"/>
            <w:vMerge w:val="restart"/>
            <w:vAlign w:val="center"/>
          </w:tcPr>
          <w:p w14:paraId="6DAB4494" w14:textId="77777777" w:rsidR="002E1D02" w:rsidRPr="00DB14D4" w:rsidRDefault="007454EA" w:rsidP="00676B9B">
            <w:pPr>
              <w:pStyle w:val="af1"/>
              <w:rPr>
                <w:rFonts w:ascii="Arial" w:hAnsi="Arial" w:cs="Arial"/>
                <w:lang w:val="en-US"/>
              </w:rPr>
            </w:pPr>
            <w:r w:rsidRPr="00DB14D4">
              <w:rPr>
                <w:rFonts w:ascii="Arial" w:hAnsi="Arial" w:cs="Arial"/>
              </w:rPr>
              <w:t>1.1.6</w:t>
            </w:r>
          </w:p>
        </w:tc>
        <w:tc>
          <w:tcPr>
            <w:tcW w:w="2159" w:type="pct"/>
            <w:vMerge w:val="restart"/>
            <w:vAlign w:val="center"/>
          </w:tcPr>
          <w:p w14:paraId="5E72DCB9" w14:textId="77777777" w:rsidR="002E1D02" w:rsidRPr="00DB14D4" w:rsidRDefault="007454EA" w:rsidP="00676B9B">
            <w:pPr>
              <w:pStyle w:val="af1"/>
              <w:rPr>
                <w:rFonts w:ascii="Arial" w:hAnsi="Arial" w:cs="Arial"/>
              </w:rPr>
            </w:pPr>
            <w:r w:rsidRPr="00DB14D4">
              <w:rPr>
                <w:rFonts w:ascii="Arial" w:hAnsi="Arial" w:cs="Arial"/>
              </w:rPr>
              <w:t>Зона транспортной инфраструктуры</w:t>
            </w:r>
          </w:p>
        </w:tc>
        <w:tc>
          <w:tcPr>
            <w:tcW w:w="925" w:type="pct"/>
            <w:vAlign w:val="center"/>
          </w:tcPr>
          <w:p w14:paraId="778A81E4"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17A5FC1F" w14:textId="77777777" w:rsidR="002E1D02" w:rsidRPr="00DB14D4" w:rsidRDefault="001078FE" w:rsidP="00676B9B">
            <w:pPr>
              <w:jc w:val="center"/>
              <w:rPr>
                <w:rFonts w:ascii="Arial" w:hAnsi="Arial" w:cs="Arial"/>
                <w:bCs/>
                <w:sz w:val="22"/>
                <w:szCs w:val="22"/>
              </w:rPr>
            </w:pPr>
            <w:r w:rsidRPr="00DB14D4">
              <w:rPr>
                <w:rFonts w:ascii="Arial" w:hAnsi="Arial" w:cs="Arial"/>
                <w:bCs/>
                <w:sz w:val="22"/>
                <w:szCs w:val="22"/>
              </w:rPr>
              <w:t>10,55</w:t>
            </w:r>
          </w:p>
        </w:tc>
      </w:tr>
      <w:tr w:rsidR="002E1D02" w:rsidRPr="00DB14D4" w14:paraId="7BD4F877" w14:textId="77777777" w:rsidTr="00E11508">
        <w:trPr>
          <w:trHeight w:val="284"/>
        </w:trPr>
        <w:tc>
          <w:tcPr>
            <w:tcW w:w="402" w:type="pct"/>
            <w:vMerge/>
            <w:vAlign w:val="center"/>
          </w:tcPr>
          <w:p w14:paraId="235AFE8B" w14:textId="77777777" w:rsidR="002E1D02" w:rsidRPr="00DB14D4" w:rsidRDefault="002E1D02" w:rsidP="00676B9B">
            <w:pPr>
              <w:pStyle w:val="af1"/>
              <w:rPr>
                <w:rFonts w:ascii="Arial" w:hAnsi="Arial" w:cs="Arial"/>
              </w:rPr>
            </w:pPr>
          </w:p>
        </w:tc>
        <w:tc>
          <w:tcPr>
            <w:tcW w:w="2159" w:type="pct"/>
            <w:vMerge/>
            <w:vAlign w:val="center"/>
          </w:tcPr>
          <w:p w14:paraId="74E3D383" w14:textId="77777777" w:rsidR="002E1D02" w:rsidRPr="00DB14D4" w:rsidRDefault="002E1D02" w:rsidP="00676B9B">
            <w:pPr>
              <w:pStyle w:val="af1"/>
              <w:rPr>
                <w:rFonts w:ascii="Arial" w:hAnsi="Arial" w:cs="Arial"/>
              </w:rPr>
            </w:pPr>
          </w:p>
        </w:tc>
        <w:tc>
          <w:tcPr>
            <w:tcW w:w="925" w:type="pct"/>
            <w:vAlign w:val="center"/>
          </w:tcPr>
          <w:p w14:paraId="6336518F"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35E3B64A" w14:textId="77777777" w:rsidR="002E1D02" w:rsidRPr="00DB14D4" w:rsidRDefault="001078FE" w:rsidP="00676B9B">
            <w:pPr>
              <w:jc w:val="center"/>
              <w:rPr>
                <w:rFonts w:ascii="Arial" w:hAnsi="Arial" w:cs="Arial"/>
                <w:bCs/>
                <w:sz w:val="22"/>
                <w:szCs w:val="22"/>
              </w:rPr>
            </w:pPr>
            <w:r w:rsidRPr="00DB14D4">
              <w:rPr>
                <w:rFonts w:ascii="Arial" w:hAnsi="Arial" w:cs="Arial"/>
                <w:bCs/>
                <w:sz w:val="22"/>
                <w:szCs w:val="22"/>
              </w:rPr>
              <w:t>6,39</w:t>
            </w:r>
          </w:p>
        </w:tc>
      </w:tr>
      <w:tr w:rsidR="002E1D02" w:rsidRPr="00DB14D4" w14:paraId="77D12343" w14:textId="77777777" w:rsidTr="00E11508">
        <w:trPr>
          <w:trHeight w:val="284"/>
        </w:trPr>
        <w:tc>
          <w:tcPr>
            <w:tcW w:w="402" w:type="pct"/>
            <w:vMerge w:val="restart"/>
            <w:vAlign w:val="center"/>
          </w:tcPr>
          <w:p w14:paraId="344CE74A" w14:textId="77777777" w:rsidR="002E1D02" w:rsidRPr="00DB14D4" w:rsidRDefault="007454EA" w:rsidP="00676B9B">
            <w:pPr>
              <w:pStyle w:val="af1"/>
              <w:rPr>
                <w:rFonts w:ascii="Arial" w:hAnsi="Arial" w:cs="Arial"/>
                <w:lang w:val="en-US"/>
              </w:rPr>
            </w:pPr>
            <w:r w:rsidRPr="00DB14D4">
              <w:rPr>
                <w:rFonts w:ascii="Arial" w:hAnsi="Arial" w:cs="Arial"/>
              </w:rPr>
              <w:t>1.1.7</w:t>
            </w:r>
          </w:p>
        </w:tc>
        <w:tc>
          <w:tcPr>
            <w:tcW w:w="2159" w:type="pct"/>
            <w:vMerge w:val="restart"/>
            <w:vAlign w:val="center"/>
          </w:tcPr>
          <w:p w14:paraId="0551D7AE" w14:textId="77777777" w:rsidR="002E1D02" w:rsidRPr="00DB14D4" w:rsidRDefault="007454EA" w:rsidP="00676B9B">
            <w:pPr>
              <w:pStyle w:val="af1"/>
              <w:rPr>
                <w:rFonts w:ascii="Arial" w:hAnsi="Arial" w:cs="Arial"/>
              </w:rPr>
            </w:pPr>
            <w:r w:rsidRPr="00DB14D4">
              <w:rPr>
                <w:rFonts w:ascii="Arial" w:hAnsi="Arial" w:cs="Arial"/>
              </w:rPr>
              <w:t>Зоны сельскохозяйственного использования</w:t>
            </w:r>
          </w:p>
        </w:tc>
        <w:tc>
          <w:tcPr>
            <w:tcW w:w="925" w:type="pct"/>
            <w:vAlign w:val="center"/>
          </w:tcPr>
          <w:p w14:paraId="2FCBE0DD"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3B7E5008" w14:textId="77777777" w:rsidR="002E1D02" w:rsidRPr="00DB14D4" w:rsidRDefault="001078FE" w:rsidP="00676B9B">
            <w:pPr>
              <w:jc w:val="center"/>
              <w:rPr>
                <w:rFonts w:ascii="Arial" w:hAnsi="Arial" w:cs="Arial"/>
                <w:bCs/>
                <w:sz w:val="22"/>
                <w:szCs w:val="22"/>
              </w:rPr>
            </w:pPr>
            <w:r w:rsidRPr="00DB14D4">
              <w:rPr>
                <w:rFonts w:ascii="Arial" w:hAnsi="Arial" w:cs="Arial"/>
                <w:bCs/>
                <w:sz w:val="22"/>
                <w:szCs w:val="22"/>
              </w:rPr>
              <w:t>58,93</w:t>
            </w:r>
          </w:p>
        </w:tc>
      </w:tr>
      <w:tr w:rsidR="002E1D02" w:rsidRPr="00DB14D4" w14:paraId="01EEE2E5" w14:textId="77777777" w:rsidTr="00E11508">
        <w:trPr>
          <w:trHeight w:val="284"/>
        </w:trPr>
        <w:tc>
          <w:tcPr>
            <w:tcW w:w="402" w:type="pct"/>
            <w:vMerge/>
            <w:vAlign w:val="center"/>
          </w:tcPr>
          <w:p w14:paraId="2D42B1CF" w14:textId="77777777" w:rsidR="002E1D02" w:rsidRPr="00DB14D4" w:rsidRDefault="002E1D02" w:rsidP="00676B9B">
            <w:pPr>
              <w:pStyle w:val="af1"/>
              <w:rPr>
                <w:rFonts w:ascii="Arial" w:hAnsi="Arial" w:cs="Arial"/>
              </w:rPr>
            </w:pPr>
          </w:p>
        </w:tc>
        <w:tc>
          <w:tcPr>
            <w:tcW w:w="2159" w:type="pct"/>
            <w:vMerge/>
            <w:vAlign w:val="center"/>
          </w:tcPr>
          <w:p w14:paraId="72AC1E66" w14:textId="77777777" w:rsidR="002E1D02" w:rsidRPr="00DB14D4" w:rsidRDefault="002E1D02" w:rsidP="00676B9B">
            <w:pPr>
              <w:pStyle w:val="af1"/>
              <w:rPr>
                <w:rFonts w:ascii="Arial" w:hAnsi="Arial" w:cs="Arial"/>
              </w:rPr>
            </w:pPr>
          </w:p>
        </w:tc>
        <w:tc>
          <w:tcPr>
            <w:tcW w:w="925" w:type="pct"/>
            <w:vAlign w:val="center"/>
          </w:tcPr>
          <w:p w14:paraId="501724D7"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22ED3AA0" w14:textId="77777777" w:rsidR="002E1D02" w:rsidRPr="00DB14D4" w:rsidRDefault="001078FE" w:rsidP="00676B9B">
            <w:pPr>
              <w:jc w:val="center"/>
              <w:rPr>
                <w:rFonts w:ascii="Arial" w:hAnsi="Arial" w:cs="Arial"/>
                <w:bCs/>
                <w:sz w:val="22"/>
                <w:szCs w:val="22"/>
              </w:rPr>
            </w:pPr>
            <w:r w:rsidRPr="00DB14D4">
              <w:rPr>
                <w:rFonts w:ascii="Arial" w:hAnsi="Arial" w:cs="Arial"/>
                <w:bCs/>
                <w:sz w:val="22"/>
                <w:szCs w:val="22"/>
              </w:rPr>
              <w:t>35,72</w:t>
            </w:r>
          </w:p>
        </w:tc>
      </w:tr>
      <w:tr w:rsidR="008A7C6A" w:rsidRPr="00DB14D4" w14:paraId="436043AF" w14:textId="77777777" w:rsidTr="00E11508">
        <w:trPr>
          <w:trHeight w:val="284"/>
        </w:trPr>
        <w:tc>
          <w:tcPr>
            <w:tcW w:w="402" w:type="pct"/>
            <w:vMerge w:val="restart"/>
            <w:vAlign w:val="center"/>
          </w:tcPr>
          <w:p w14:paraId="44832BB4" w14:textId="77777777" w:rsidR="008A7C6A" w:rsidRPr="00DB14D4" w:rsidRDefault="008A7C6A" w:rsidP="008A7C6A">
            <w:pPr>
              <w:pStyle w:val="af1"/>
              <w:rPr>
                <w:rFonts w:ascii="Arial" w:hAnsi="Arial" w:cs="Arial"/>
              </w:rPr>
            </w:pPr>
            <w:r w:rsidRPr="00DB14D4">
              <w:rPr>
                <w:rFonts w:ascii="Arial" w:hAnsi="Arial" w:cs="Arial"/>
              </w:rPr>
              <w:t>1.1.8</w:t>
            </w:r>
          </w:p>
        </w:tc>
        <w:tc>
          <w:tcPr>
            <w:tcW w:w="2159" w:type="pct"/>
            <w:vMerge w:val="restart"/>
            <w:vAlign w:val="center"/>
          </w:tcPr>
          <w:p w14:paraId="7730814A" w14:textId="77777777" w:rsidR="008A7C6A" w:rsidRPr="00DB14D4" w:rsidRDefault="00B63B36" w:rsidP="008A7C6A">
            <w:pPr>
              <w:pStyle w:val="af1"/>
              <w:rPr>
                <w:rFonts w:ascii="Arial" w:hAnsi="Arial" w:cs="Arial"/>
              </w:rPr>
            </w:pPr>
            <w:r w:rsidRPr="00DB14D4">
              <w:rPr>
                <w:rFonts w:ascii="Arial" w:hAnsi="Arial" w:cs="Arial"/>
              </w:rPr>
              <w:t>Зона садоводства, огородничества</w:t>
            </w:r>
          </w:p>
        </w:tc>
        <w:tc>
          <w:tcPr>
            <w:tcW w:w="925" w:type="pct"/>
            <w:vAlign w:val="center"/>
          </w:tcPr>
          <w:p w14:paraId="1ADCF01E"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28F468AB"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0,2</w:t>
            </w:r>
            <w:r w:rsidR="001078FE" w:rsidRPr="00DB14D4">
              <w:rPr>
                <w:rFonts w:ascii="Arial" w:hAnsi="Arial" w:cs="Arial"/>
                <w:bCs/>
                <w:sz w:val="22"/>
                <w:szCs w:val="22"/>
              </w:rPr>
              <w:t>4</w:t>
            </w:r>
          </w:p>
        </w:tc>
      </w:tr>
      <w:tr w:rsidR="008A7C6A" w:rsidRPr="00DB14D4" w14:paraId="3A4DB098" w14:textId="77777777" w:rsidTr="00E11508">
        <w:trPr>
          <w:trHeight w:val="284"/>
        </w:trPr>
        <w:tc>
          <w:tcPr>
            <w:tcW w:w="402" w:type="pct"/>
            <w:vMerge/>
            <w:vAlign w:val="center"/>
          </w:tcPr>
          <w:p w14:paraId="5F116910" w14:textId="77777777" w:rsidR="008A7C6A" w:rsidRPr="00DB14D4" w:rsidRDefault="008A7C6A" w:rsidP="008A7C6A">
            <w:pPr>
              <w:pStyle w:val="af1"/>
              <w:rPr>
                <w:rFonts w:ascii="Arial" w:hAnsi="Arial" w:cs="Arial"/>
              </w:rPr>
            </w:pPr>
          </w:p>
        </w:tc>
        <w:tc>
          <w:tcPr>
            <w:tcW w:w="2159" w:type="pct"/>
            <w:vMerge/>
            <w:vAlign w:val="center"/>
          </w:tcPr>
          <w:p w14:paraId="39F87882" w14:textId="77777777" w:rsidR="008A7C6A" w:rsidRPr="00DB14D4" w:rsidRDefault="008A7C6A" w:rsidP="008A7C6A">
            <w:pPr>
              <w:pStyle w:val="af1"/>
              <w:rPr>
                <w:rFonts w:ascii="Arial" w:hAnsi="Arial" w:cs="Arial"/>
              </w:rPr>
            </w:pPr>
          </w:p>
        </w:tc>
        <w:tc>
          <w:tcPr>
            <w:tcW w:w="925" w:type="pct"/>
            <w:vAlign w:val="center"/>
          </w:tcPr>
          <w:p w14:paraId="0C33EA12"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3EA77C05"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0,1</w:t>
            </w:r>
            <w:r w:rsidR="001078FE" w:rsidRPr="00DB14D4">
              <w:rPr>
                <w:rFonts w:ascii="Arial" w:hAnsi="Arial" w:cs="Arial"/>
                <w:bCs/>
                <w:sz w:val="22"/>
                <w:szCs w:val="22"/>
              </w:rPr>
              <w:t>4</w:t>
            </w:r>
          </w:p>
        </w:tc>
      </w:tr>
      <w:tr w:rsidR="008A7C6A" w:rsidRPr="00DB14D4" w14:paraId="6767D9F3" w14:textId="77777777" w:rsidTr="00E11508">
        <w:trPr>
          <w:trHeight w:val="284"/>
        </w:trPr>
        <w:tc>
          <w:tcPr>
            <w:tcW w:w="402" w:type="pct"/>
            <w:vMerge w:val="restart"/>
            <w:vAlign w:val="center"/>
          </w:tcPr>
          <w:p w14:paraId="517C9CD2" w14:textId="77777777" w:rsidR="008A7C6A" w:rsidRPr="00DB14D4" w:rsidRDefault="008A7C6A" w:rsidP="008A7C6A">
            <w:pPr>
              <w:pStyle w:val="af1"/>
              <w:rPr>
                <w:rFonts w:ascii="Arial" w:hAnsi="Arial" w:cs="Arial"/>
              </w:rPr>
            </w:pPr>
            <w:r w:rsidRPr="00DB14D4">
              <w:rPr>
                <w:rFonts w:ascii="Arial" w:hAnsi="Arial" w:cs="Arial"/>
              </w:rPr>
              <w:t>1.1.9</w:t>
            </w:r>
          </w:p>
        </w:tc>
        <w:tc>
          <w:tcPr>
            <w:tcW w:w="2159" w:type="pct"/>
            <w:vMerge w:val="restart"/>
            <w:vAlign w:val="center"/>
          </w:tcPr>
          <w:p w14:paraId="349909D1" w14:textId="77777777" w:rsidR="008A7C6A" w:rsidRPr="00DB14D4" w:rsidRDefault="008A7C6A" w:rsidP="008A7C6A">
            <w:pPr>
              <w:pStyle w:val="af1"/>
              <w:rPr>
                <w:rFonts w:ascii="Arial" w:hAnsi="Arial" w:cs="Arial"/>
              </w:rPr>
            </w:pPr>
            <w:r w:rsidRPr="00DB14D4">
              <w:rPr>
                <w:rFonts w:ascii="Arial" w:hAnsi="Arial" w:cs="Arial"/>
              </w:rPr>
              <w:t>Иные зоны сельскохозяйственного назначения</w:t>
            </w:r>
          </w:p>
        </w:tc>
        <w:tc>
          <w:tcPr>
            <w:tcW w:w="925" w:type="pct"/>
            <w:vAlign w:val="center"/>
          </w:tcPr>
          <w:p w14:paraId="6E1A757C"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0819F8BB"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3,58</w:t>
            </w:r>
          </w:p>
        </w:tc>
      </w:tr>
      <w:tr w:rsidR="008A7C6A" w:rsidRPr="00DB14D4" w14:paraId="1229BAA0" w14:textId="77777777" w:rsidTr="00E11508">
        <w:trPr>
          <w:trHeight w:val="284"/>
        </w:trPr>
        <w:tc>
          <w:tcPr>
            <w:tcW w:w="402" w:type="pct"/>
            <w:vMerge/>
            <w:vAlign w:val="center"/>
          </w:tcPr>
          <w:p w14:paraId="16212C13" w14:textId="77777777" w:rsidR="008A7C6A" w:rsidRPr="00DB14D4" w:rsidRDefault="008A7C6A" w:rsidP="008A7C6A">
            <w:pPr>
              <w:pStyle w:val="af1"/>
              <w:rPr>
                <w:rFonts w:ascii="Arial" w:hAnsi="Arial" w:cs="Arial"/>
              </w:rPr>
            </w:pPr>
          </w:p>
        </w:tc>
        <w:tc>
          <w:tcPr>
            <w:tcW w:w="2159" w:type="pct"/>
            <w:vMerge/>
            <w:vAlign w:val="center"/>
          </w:tcPr>
          <w:p w14:paraId="11A4A4DB" w14:textId="77777777" w:rsidR="008A7C6A" w:rsidRPr="00DB14D4" w:rsidRDefault="008A7C6A" w:rsidP="008A7C6A">
            <w:pPr>
              <w:pStyle w:val="af1"/>
              <w:rPr>
                <w:rFonts w:ascii="Arial" w:hAnsi="Arial" w:cs="Arial"/>
              </w:rPr>
            </w:pPr>
          </w:p>
        </w:tc>
        <w:tc>
          <w:tcPr>
            <w:tcW w:w="925" w:type="pct"/>
            <w:vAlign w:val="center"/>
          </w:tcPr>
          <w:p w14:paraId="745511C3"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7E976C7C"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2,17</w:t>
            </w:r>
          </w:p>
        </w:tc>
      </w:tr>
      <w:tr w:rsidR="008A7C6A" w:rsidRPr="00DB14D4" w14:paraId="7B3B96E0" w14:textId="77777777" w:rsidTr="00E11508">
        <w:trPr>
          <w:trHeight w:val="284"/>
        </w:trPr>
        <w:tc>
          <w:tcPr>
            <w:tcW w:w="402" w:type="pct"/>
            <w:vMerge w:val="restart"/>
            <w:vAlign w:val="center"/>
          </w:tcPr>
          <w:p w14:paraId="65E93D0D" w14:textId="77777777" w:rsidR="008A7C6A" w:rsidRPr="00DB14D4" w:rsidRDefault="008A7C6A" w:rsidP="008A7C6A">
            <w:pPr>
              <w:pStyle w:val="af1"/>
              <w:rPr>
                <w:rFonts w:ascii="Arial" w:hAnsi="Arial" w:cs="Arial"/>
              </w:rPr>
            </w:pPr>
            <w:r w:rsidRPr="00DB14D4">
              <w:rPr>
                <w:rFonts w:ascii="Arial" w:hAnsi="Arial" w:cs="Arial"/>
              </w:rPr>
              <w:t>1.1.10</w:t>
            </w:r>
          </w:p>
        </w:tc>
        <w:tc>
          <w:tcPr>
            <w:tcW w:w="2159" w:type="pct"/>
            <w:vMerge w:val="restart"/>
            <w:vAlign w:val="center"/>
          </w:tcPr>
          <w:p w14:paraId="3FD80D04" w14:textId="77777777" w:rsidR="008A7C6A" w:rsidRPr="00DB14D4" w:rsidRDefault="00B77EFB" w:rsidP="008A7C6A">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925" w:type="pct"/>
            <w:vAlign w:val="center"/>
          </w:tcPr>
          <w:p w14:paraId="5E781E81"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413722B7"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0,2</w:t>
            </w:r>
            <w:r w:rsidR="001078FE" w:rsidRPr="00DB14D4">
              <w:rPr>
                <w:rFonts w:ascii="Arial" w:hAnsi="Arial" w:cs="Arial"/>
                <w:bCs/>
                <w:sz w:val="22"/>
                <w:szCs w:val="22"/>
              </w:rPr>
              <w:t>3</w:t>
            </w:r>
          </w:p>
        </w:tc>
      </w:tr>
      <w:tr w:rsidR="008A7C6A" w:rsidRPr="00DB14D4" w14:paraId="64B2AAB5" w14:textId="77777777" w:rsidTr="00E11508">
        <w:trPr>
          <w:trHeight w:val="284"/>
        </w:trPr>
        <w:tc>
          <w:tcPr>
            <w:tcW w:w="402" w:type="pct"/>
            <w:vMerge/>
            <w:vAlign w:val="center"/>
          </w:tcPr>
          <w:p w14:paraId="38180BC2" w14:textId="77777777" w:rsidR="008A7C6A" w:rsidRPr="00DB14D4" w:rsidRDefault="008A7C6A" w:rsidP="008A7C6A">
            <w:pPr>
              <w:pStyle w:val="af1"/>
              <w:rPr>
                <w:rFonts w:ascii="Arial" w:hAnsi="Arial" w:cs="Arial"/>
              </w:rPr>
            </w:pPr>
          </w:p>
        </w:tc>
        <w:tc>
          <w:tcPr>
            <w:tcW w:w="2159" w:type="pct"/>
            <w:vMerge/>
            <w:vAlign w:val="center"/>
          </w:tcPr>
          <w:p w14:paraId="0D87D909" w14:textId="77777777" w:rsidR="008A7C6A" w:rsidRPr="00DB14D4" w:rsidRDefault="008A7C6A" w:rsidP="008A7C6A">
            <w:pPr>
              <w:pStyle w:val="af1"/>
              <w:rPr>
                <w:rFonts w:ascii="Arial" w:hAnsi="Arial" w:cs="Arial"/>
              </w:rPr>
            </w:pPr>
          </w:p>
        </w:tc>
        <w:tc>
          <w:tcPr>
            <w:tcW w:w="925" w:type="pct"/>
            <w:vAlign w:val="center"/>
          </w:tcPr>
          <w:p w14:paraId="2F9DF3A8"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59992F26"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0,1</w:t>
            </w:r>
            <w:r w:rsidR="001078FE" w:rsidRPr="00DB14D4">
              <w:rPr>
                <w:rFonts w:ascii="Arial" w:hAnsi="Arial" w:cs="Arial"/>
                <w:bCs/>
                <w:sz w:val="22"/>
                <w:szCs w:val="22"/>
              </w:rPr>
              <w:t>4</w:t>
            </w:r>
          </w:p>
        </w:tc>
      </w:tr>
      <w:tr w:rsidR="008A7C6A" w:rsidRPr="00DB14D4" w14:paraId="04B013B3" w14:textId="77777777" w:rsidTr="00E11508">
        <w:trPr>
          <w:trHeight w:val="284"/>
        </w:trPr>
        <w:tc>
          <w:tcPr>
            <w:tcW w:w="402" w:type="pct"/>
            <w:vMerge w:val="restart"/>
            <w:vAlign w:val="center"/>
          </w:tcPr>
          <w:p w14:paraId="354BBCCB" w14:textId="77777777" w:rsidR="008A7C6A" w:rsidRPr="00DB14D4" w:rsidRDefault="008A7C6A" w:rsidP="008A7C6A">
            <w:pPr>
              <w:pStyle w:val="af1"/>
              <w:rPr>
                <w:rFonts w:ascii="Arial" w:hAnsi="Arial" w:cs="Arial"/>
              </w:rPr>
            </w:pPr>
            <w:r w:rsidRPr="00DB14D4">
              <w:rPr>
                <w:rFonts w:ascii="Arial" w:hAnsi="Arial" w:cs="Arial"/>
              </w:rPr>
              <w:t>1.1.11</w:t>
            </w:r>
          </w:p>
        </w:tc>
        <w:tc>
          <w:tcPr>
            <w:tcW w:w="2159" w:type="pct"/>
            <w:vMerge w:val="restart"/>
            <w:vAlign w:val="center"/>
          </w:tcPr>
          <w:p w14:paraId="359685D3" w14:textId="77777777" w:rsidR="008A7C6A" w:rsidRPr="00DB14D4" w:rsidRDefault="008A7C6A" w:rsidP="008A7C6A">
            <w:pPr>
              <w:pStyle w:val="af1"/>
              <w:rPr>
                <w:rFonts w:ascii="Arial" w:hAnsi="Arial" w:cs="Arial"/>
              </w:rPr>
            </w:pPr>
            <w:r w:rsidRPr="00DB14D4">
              <w:rPr>
                <w:rFonts w:ascii="Arial" w:hAnsi="Arial" w:cs="Arial"/>
              </w:rPr>
              <w:t>Зона отдыха</w:t>
            </w:r>
          </w:p>
        </w:tc>
        <w:tc>
          <w:tcPr>
            <w:tcW w:w="925" w:type="pct"/>
            <w:vAlign w:val="center"/>
          </w:tcPr>
          <w:p w14:paraId="6A98AD77"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7E43A8CF"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1,79</w:t>
            </w:r>
          </w:p>
        </w:tc>
      </w:tr>
      <w:tr w:rsidR="008A7C6A" w:rsidRPr="00DB14D4" w14:paraId="65EDA0A6" w14:textId="77777777" w:rsidTr="00E11508">
        <w:trPr>
          <w:trHeight w:val="284"/>
        </w:trPr>
        <w:tc>
          <w:tcPr>
            <w:tcW w:w="402" w:type="pct"/>
            <w:vMerge/>
            <w:vAlign w:val="center"/>
          </w:tcPr>
          <w:p w14:paraId="71F06F4C" w14:textId="77777777" w:rsidR="008A7C6A" w:rsidRPr="00DB14D4" w:rsidRDefault="008A7C6A" w:rsidP="008A7C6A">
            <w:pPr>
              <w:pStyle w:val="af1"/>
              <w:rPr>
                <w:rFonts w:ascii="Arial" w:hAnsi="Arial" w:cs="Arial"/>
              </w:rPr>
            </w:pPr>
          </w:p>
        </w:tc>
        <w:tc>
          <w:tcPr>
            <w:tcW w:w="2159" w:type="pct"/>
            <w:vMerge/>
            <w:vAlign w:val="center"/>
          </w:tcPr>
          <w:p w14:paraId="2FEABC6F" w14:textId="77777777" w:rsidR="008A7C6A" w:rsidRPr="00DB14D4" w:rsidRDefault="008A7C6A" w:rsidP="008A7C6A">
            <w:pPr>
              <w:pStyle w:val="af1"/>
              <w:rPr>
                <w:rFonts w:ascii="Arial" w:hAnsi="Arial" w:cs="Arial"/>
              </w:rPr>
            </w:pPr>
          </w:p>
        </w:tc>
        <w:tc>
          <w:tcPr>
            <w:tcW w:w="925" w:type="pct"/>
            <w:vAlign w:val="center"/>
          </w:tcPr>
          <w:p w14:paraId="5B4BB1AF"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01EC6BBB"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1,08</w:t>
            </w:r>
          </w:p>
        </w:tc>
      </w:tr>
      <w:tr w:rsidR="008A7C6A" w:rsidRPr="00DB14D4" w14:paraId="0714F81E" w14:textId="77777777" w:rsidTr="00E11508">
        <w:trPr>
          <w:trHeight w:val="284"/>
        </w:trPr>
        <w:tc>
          <w:tcPr>
            <w:tcW w:w="402" w:type="pct"/>
            <w:vMerge w:val="restart"/>
            <w:vAlign w:val="center"/>
          </w:tcPr>
          <w:p w14:paraId="6838F797" w14:textId="77777777" w:rsidR="008A7C6A" w:rsidRPr="00DB14D4" w:rsidRDefault="008A7C6A" w:rsidP="008A7C6A">
            <w:pPr>
              <w:pStyle w:val="af1"/>
              <w:rPr>
                <w:rFonts w:ascii="Arial" w:hAnsi="Arial" w:cs="Arial"/>
              </w:rPr>
            </w:pPr>
            <w:r w:rsidRPr="00DB14D4">
              <w:rPr>
                <w:rFonts w:ascii="Arial" w:hAnsi="Arial" w:cs="Arial"/>
              </w:rPr>
              <w:t>1.1.12</w:t>
            </w:r>
          </w:p>
        </w:tc>
        <w:tc>
          <w:tcPr>
            <w:tcW w:w="2159" w:type="pct"/>
            <w:vMerge w:val="restart"/>
            <w:vAlign w:val="center"/>
          </w:tcPr>
          <w:p w14:paraId="6C7F534A" w14:textId="77777777" w:rsidR="008A7C6A" w:rsidRPr="00DB14D4" w:rsidRDefault="008A7C6A" w:rsidP="008A7C6A">
            <w:pPr>
              <w:pStyle w:val="af1"/>
              <w:rPr>
                <w:rFonts w:ascii="Arial" w:hAnsi="Arial" w:cs="Arial"/>
              </w:rPr>
            </w:pPr>
            <w:r w:rsidRPr="00DB14D4">
              <w:rPr>
                <w:rFonts w:ascii="Arial" w:hAnsi="Arial" w:cs="Arial"/>
              </w:rPr>
              <w:t>Зона лесов</w:t>
            </w:r>
          </w:p>
        </w:tc>
        <w:tc>
          <w:tcPr>
            <w:tcW w:w="925" w:type="pct"/>
            <w:vAlign w:val="center"/>
          </w:tcPr>
          <w:p w14:paraId="6BAB2C40"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20CD8285"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11,92</w:t>
            </w:r>
          </w:p>
        </w:tc>
      </w:tr>
      <w:tr w:rsidR="008A7C6A" w:rsidRPr="00DB14D4" w14:paraId="130D4E93" w14:textId="77777777" w:rsidTr="00E11508">
        <w:trPr>
          <w:trHeight w:val="284"/>
        </w:trPr>
        <w:tc>
          <w:tcPr>
            <w:tcW w:w="402" w:type="pct"/>
            <w:vMerge/>
            <w:vAlign w:val="center"/>
          </w:tcPr>
          <w:p w14:paraId="4A7F5B88" w14:textId="77777777" w:rsidR="008A7C6A" w:rsidRPr="00DB14D4" w:rsidRDefault="008A7C6A" w:rsidP="008A7C6A">
            <w:pPr>
              <w:pStyle w:val="af1"/>
              <w:rPr>
                <w:rFonts w:ascii="Arial" w:hAnsi="Arial" w:cs="Arial"/>
              </w:rPr>
            </w:pPr>
          </w:p>
        </w:tc>
        <w:tc>
          <w:tcPr>
            <w:tcW w:w="2159" w:type="pct"/>
            <w:vMerge/>
            <w:vAlign w:val="center"/>
          </w:tcPr>
          <w:p w14:paraId="12E758EF" w14:textId="77777777" w:rsidR="008A7C6A" w:rsidRPr="00DB14D4" w:rsidRDefault="008A7C6A" w:rsidP="008A7C6A">
            <w:pPr>
              <w:pStyle w:val="af1"/>
              <w:rPr>
                <w:rFonts w:ascii="Arial" w:hAnsi="Arial" w:cs="Arial"/>
              </w:rPr>
            </w:pPr>
          </w:p>
        </w:tc>
        <w:tc>
          <w:tcPr>
            <w:tcW w:w="925" w:type="pct"/>
            <w:vAlign w:val="center"/>
          </w:tcPr>
          <w:p w14:paraId="504B8B36"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7D286DE8"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7,22</w:t>
            </w:r>
          </w:p>
        </w:tc>
      </w:tr>
      <w:tr w:rsidR="008A7C6A" w:rsidRPr="00DB14D4" w14:paraId="11E5CA9C" w14:textId="77777777" w:rsidTr="00E11508">
        <w:trPr>
          <w:trHeight w:val="284"/>
        </w:trPr>
        <w:tc>
          <w:tcPr>
            <w:tcW w:w="402" w:type="pct"/>
            <w:vMerge w:val="restart"/>
            <w:vAlign w:val="center"/>
          </w:tcPr>
          <w:p w14:paraId="008C2975" w14:textId="77777777" w:rsidR="008A7C6A" w:rsidRPr="00DB14D4" w:rsidRDefault="008A7C6A" w:rsidP="008A7C6A">
            <w:pPr>
              <w:pStyle w:val="af1"/>
              <w:rPr>
                <w:rFonts w:ascii="Arial" w:hAnsi="Arial" w:cs="Arial"/>
              </w:rPr>
            </w:pPr>
            <w:r w:rsidRPr="00DB14D4">
              <w:rPr>
                <w:rFonts w:ascii="Arial" w:hAnsi="Arial" w:cs="Arial"/>
              </w:rPr>
              <w:t>1.1.13</w:t>
            </w:r>
          </w:p>
        </w:tc>
        <w:tc>
          <w:tcPr>
            <w:tcW w:w="2159" w:type="pct"/>
            <w:vMerge w:val="restart"/>
            <w:vAlign w:val="center"/>
          </w:tcPr>
          <w:p w14:paraId="1C1F2EFE" w14:textId="77777777" w:rsidR="008A7C6A" w:rsidRPr="00DB14D4" w:rsidRDefault="008A7C6A" w:rsidP="008A7C6A">
            <w:pPr>
              <w:pStyle w:val="af1"/>
              <w:rPr>
                <w:rFonts w:ascii="Arial" w:hAnsi="Arial" w:cs="Arial"/>
              </w:rPr>
            </w:pPr>
            <w:r w:rsidRPr="00DB14D4">
              <w:rPr>
                <w:rFonts w:ascii="Arial" w:hAnsi="Arial" w:cs="Arial"/>
              </w:rPr>
              <w:t>Зона кладбищ</w:t>
            </w:r>
          </w:p>
        </w:tc>
        <w:tc>
          <w:tcPr>
            <w:tcW w:w="925" w:type="pct"/>
            <w:vAlign w:val="center"/>
          </w:tcPr>
          <w:p w14:paraId="735A96AB"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75532600"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3,73</w:t>
            </w:r>
          </w:p>
        </w:tc>
      </w:tr>
      <w:tr w:rsidR="008A7C6A" w:rsidRPr="00DB14D4" w14:paraId="01565702" w14:textId="77777777" w:rsidTr="00E11508">
        <w:trPr>
          <w:trHeight w:val="284"/>
        </w:trPr>
        <w:tc>
          <w:tcPr>
            <w:tcW w:w="402" w:type="pct"/>
            <w:vMerge/>
            <w:vAlign w:val="center"/>
          </w:tcPr>
          <w:p w14:paraId="379A78D9" w14:textId="77777777" w:rsidR="008A7C6A" w:rsidRPr="00DB14D4" w:rsidRDefault="008A7C6A" w:rsidP="008A7C6A">
            <w:pPr>
              <w:pStyle w:val="af1"/>
              <w:rPr>
                <w:rFonts w:ascii="Arial" w:hAnsi="Arial" w:cs="Arial"/>
              </w:rPr>
            </w:pPr>
          </w:p>
        </w:tc>
        <w:tc>
          <w:tcPr>
            <w:tcW w:w="2159" w:type="pct"/>
            <w:vMerge/>
            <w:vAlign w:val="center"/>
          </w:tcPr>
          <w:p w14:paraId="3C1ADCD2" w14:textId="77777777" w:rsidR="008A7C6A" w:rsidRPr="00DB14D4" w:rsidRDefault="008A7C6A" w:rsidP="008A7C6A">
            <w:pPr>
              <w:pStyle w:val="af1"/>
              <w:rPr>
                <w:rFonts w:ascii="Arial" w:hAnsi="Arial" w:cs="Arial"/>
              </w:rPr>
            </w:pPr>
          </w:p>
        </w:tc>
        <w:tc>
          <w:tcPr>
            <w:tcW w:w="925" w:type="pct"/>
            <w:vAlign w:val="center"/>
          </w:tcPr>
          <w:p w14:paraId="6D9642C5"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388C81A5"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2,26</w:t>
            </w:r>
          </w:p>
        </w:tc>
      </w:tr>
      <w:tr w:rsidR="008A7C6A" w:rsidRPr="00DB14D4" w14:paraId="23D09F9E" w14:textId="77777777" w:rsidTr="00E11508">
        <w:trPr>
          <w:trHeight w:val="284"/>
        </w:trPr>
        <w:tc>
          <w:tcPr>
            <w:tcW w:w="402" w:type="pct"/>
            <w:vMerge w:val="restart"/>
            <w:vAlign w:val="center"/>
          </w:tcPr>
          <w:p w14:paraId="6854A6D0" w14:textId="77777777" w:rsidR="008A7C6A" w:rsidRPr="00DB14D4" w:rsidRDefault="008A7C6A" w:rsidP="008A7C6A">
            <w:pPr>
              <w:pStyle w:val="af1"/>
              <w:rPr>
                <w:rFonts w:ascii="Arial" w:hAnsi="Arial" w:cs="Arial"/>
              </w:rPr>
            </w:pPr>
            <w:r w:rsidRPr="00DB14D4">
              <w:rPr>
                <w:rFonts w:ascii="Arial" w:hAnsi="Arial" w:cs="Arial"/>
              </w:rPr>
              <w:t>1.1.14</w:t>
            </w:r>
          </w:p>
        </w:tc>
        <w:tc>
          <w:tcPr>
            <w:tcW w:w="2159" w:type="pct"/>
            <w:vMerge w:val="restart"/>
            <w:vAlign w:val="center"/>
          </w:tcPr>
          <w:p w14:paraId="12907785" w14:textId="77777777" w:rsidR="008A7C6A" w:rsidRPr="00DB14D4" w:rsidRDefault="008A7C6A" w:rsidP="008A7C6A">
            <w:pPr>
              <w:pStyle w:val="af1"/>
              <w:rPr>
                <w:rFonts w:ascii="Arial" w:hAnsi="Arial" w:cs="Arial"/>
              </w:rPr>
            </w:pPr>
            <w:r w:rsidRPr="00DB14D4">
              <w:rPr>
                <w:rFonts w:ascii="Arial" w:hAnsi="Arial" w:cs="Arial"/>
              </w:rPr>
              <w:t>Зона акваторий</w:t>
            </w:r>
          </w:p>
        </w:tc>
        <w:tc>
          <w:tcPr>
            <w:tcW w:w="925" w:type="pct"/>
            <w:vAlign w:val="center"/>
          </w:tcPr>
          <w:p w14:paraId="4B45F538"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55DD3F42"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1,7</w:t>
            </w:r>
            <w:r w:rsidR="001078FE" w:rsidRPr="00DB14D4">
              <w:rPr>
                <w:rFonts w:ascii="Arial" w:hAnsi="Arial" w:cs="Arial"/>
                <w:bCs/>
                <w:sz w:val="22"/>
                <w:szCs w:val="22"/>
              </w:rPr>
              <w:t>4</w:t>
            </w:r>
          </w:p>
        </w:tc>
      </w:tr>
      <w:tr w:rsidR="008A7C6A" w:rsidRPr="00DB14D4" w14:paraId="144423FE" w14:textId="77777777" w:rsidTr="00E11508">
        <w:trPr>
          <w:trHeight w:val="284"/>
        </w:trPr>
        <w:tc>
          <w:tcPr>
            <w:tcW w:w="402" w:type="pct"/>
            <w:vMerge/>
            <w:vAlign w:val="center"/>
          </w:tcPr>
          <w:p w14:paraId="158845AB" w14:textId="77777777" w:rsidR="008A7C6A" w:rsidRPr="00DB14D4" w:rsidRDefault="008A7C6A" w:rsidP="008A7C6A">
            <w:pPr>
              <w:pStyle w:val="af1"/>
              <w:rPr>
                <w:rFonts w:ascii="Arial" w:hAnsi="Arial" w:cs="Arial"/>
              </w:rPr>
            </w:pPr>
          </w:p>
        </w:tc>
        <w:tc>
          <w:tcPr>
            <w:tcW w:w="2159" w:type="pct"/>
            <w:vMerge/>
            <w:vAlign w:val="center"/>
          </w:tcPr>
          <w:p w14:paraId="27E57FB9" w14:textId="77777777" w:rsidR="008A7C6A" w:rsidRPr="00DB14D4" w:rsidRDefault="008A7C6A" w:rsidP="008A7C6A">
            <w:pPr>
              <w:pStyle w:val="af1"/>
              <w:rPr>
                <w:rFonts w:ascii="Arial" w:hAnsi="Arial" w:cs="Arial"/>
              </w:rPr>
            </w:pPr>
          </w:p>
        </w:tc>
        <w:tc>
          <w:tcPr>
            <w:tcW w:w="925" w:type="pct"/>
            <w:vAlign w:val="center"/>
          </w:tcPr>
          <w:p w14:paraId="2A61A471"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7EEE3A6B"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1</w:t>
            </w:r>
            <w:r w:rsidR="001078FE" w:rsidRPr="00DB14D4">
              <w:rPr>
                <w:rFonts w:ascii="Arial" w:hAnsi="Arial" w:cs="Arial"/>
                <w:bCs/>
                <w:sz w:val="22"/>
                <w:szCs w:val="22"/>
              </w:rPr>
              <w:t>,05</w:t>
            </w:r>
          </w:p>
        </w:tc>
      </w:tr>
      <w:tr w:rsidR="008A7C6A" w:rsidRPr="00DB14D4" w14:paraId="12FFC234" w14:textId="77777777" w:rsidTr="00E11508">
        <w:trPr>
          <w:trHeight w:val="284"/>
        </w:trPr>
        <w:tc>
          <w:tcPr>
            <w:tcW w:w="402" w:type="pct"/>
            <w:vMerge w:val="restart"/>
            <w:vAlign w:val="center"/>
          </w:tcPr>
          <w:p w14:paraId="15258A56" w14:textId="77777777" w:rsidR="008A7C6A" w:rsidRPr="00DB14D4" w:rsidRDefault="008A7C6A" w:rsidP="008A7C6A">
            <w:pPr>
              <w:pStyle w:val="af1"/>
              <w:rPr>
                <w:rFonts w:ascii="Arial" w:hAnsi="Arial" w:cs="Arial"/>
              </w:rPr>
            </w:pPr>
            <w:r w:rsidRPr="00DB14D4">
              <w:rPr>
                <w:rFonts w:ascii="Arial" w:hAnsi="Arial" w:cs="Arial"/>
              </w:rPr>
              <w:t>1.1.15</w:t>
            </w:r>
          </w:p>
        </w:tc>
        <w:tc>
          <w:tcPr>
            <w:tcW w:w="2159" w:type="pct"/>
            <w:vMerge w:val="restart"/>
            <w:vAlign w:val="center"/>
          </w:tcPr>
          <w:p w14:paraId="5C38CE85" w14:textId="77777777" w:rsidR="008A7C6A" w:rsidRPr="00DB14D4" w:rsidRDefault="008A7C6A" w:rsidP="008A7C6A">
            <w:pPr>
              <w:pStyle w:val="af1"/>
              <w:rPr>
                <w:rFonts w:ascii="Arial" w:hAnsi="Arial" w:cs="Arial"/>
              </w:rPr>
            </w:pPr>
            <w:r w:rsidRPr="00DB14D4">
              <w:rPr>
                <w:rFonts w:ascii="Arial" w:hAnsi="Arial" w:cs="Arial"/>
              </w:rPr>
              <w:t>Иные зоны</w:t>
            </w:r>
          </w:p>
        </w:tc>
        <w:tc>
          <w:tcPr>
            <w:tcW w:w="925" w:type="pct"/>
            <w:vAlign w:val="center"/>
          </w:tcPr>
          <w:p w14:paraId="0A57B6E3"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620FCB86"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19,76</w:t>
            </w:r>
          </w:p>
        </w:tc>
      </w:tr>
      <w:tr w:rsidR="008A7C6A" w:rsidRPr="00DB14D4" w14:paraId="696CB112" w14:textId="77777777" w:rsidTr="00E11508">
        <w:trPr>
          <w:trHeight w:val="284"/>
        </w:trPr>
        <w:tc>
          <w:tcPr>
            <w:tcW w:w="402" w:type="pct"/>
            <w:vMerge/>
            <w:vAlign w:val="center"/>
          </w:tcPr>
          <w:p w14:paraId="78C9F54B" w14:textId="77777777" w:rsidR="008A7C6A" w:rsidRPr="00DB14D4" w:rsidRDefault="008A7C6A" w:rsidP="008A7C6A">
            <w:pPr>
              <w:pStyle w:val="af1"/>
              <w:rPr>
                <w:rFonts w:ascii="Arial" w:hAnsi="Arial" w:cs="Arial"/>
              </w:rPr>
            </w:pPr>
          </w:p>
        </w:tc>
        <w:tc>
          <w:tcPr>
            <w:tcW w:w="2159" w:type="pct"/>
            <w:vMerge/>
            <w:vAlign w:val="center"/>
          </w:tcPr>
          <w:p w14:paraId="76D4251F" w14:textId="77777777" w:rsidR="008A7C6A" w:rsidRPr="00DB14D4" w:rsidRDefault="008A7C6A" w:rsidP="008A7C6A">
            <w:pPr>
              <w:pStyle w:val="af1"/>
              <w:rPr>
                <w:rFonts w:ascii="Arial" w:hAnsi="Arial" w:cs="Arial"/>
              </w:rPr>
            </w:pPr>
          </w:p>
        </w:tc>
        <w:tc>
          <w:tcPr>
            <w:tcW w:w="925" w:type="pct"/>
            <w:vAlign w:val="center"/>
          </w:tcPr>
          <w:p w14:paraId="43A0FF3D"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126C8D12"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11,9</w:t>
            </w:r>
            <w:r w:rsidR="001078FE" w:rsidRPr="00DB14D4">
              <w:rPr>
                <w:rFonts w:ascii="Arial" w:hAnsi="Arial" w:cs="Arial"/>
                <w:bCs/>
                <w:sz w:val="22"/>
                <w:szCs w:val="22"/>
              </w:rPr>
              <w:t>9</w:t>
            </w:r>
          </w:p>
        </w:tc>
      </w:tr>
      <w:tr w:rsidR="00256F0A" w:rsidRPr="00DB14D4" w14:paraId="643EB4DC" w14:textId="77777777" w:rsidTr="007454EA">
        <w:trPr>
          <w:trHeight w:val="284"/>
        </w:trPr>
        <w:tc>
          <w:tcPr>
            <w:tcW w:w="402" w:type="pct"/>
            <w:vAlign w:val="center"/>
          </w:tcPr>
          <w:p w14:paraId="09D1EEF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2159" w:type="pct"/>
            <w:vAlign w:val="center"/>
          </w:tcPr>
          <w:p w14:paraId="55C90AA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rPr>
              <w:t>ТРАНСПОРТНАЯ ИНФРАСТРУКТУРА</w:t>
            </w:r>
          </w:p>
        </w:tc>
        <w:tc>
          <w:tcPr>
            <w:tcW w:w="925" w:type="pct"/>
            <w:vAlign w:val="center"/>
          </w:tcPr>
          <w:p w14:paraId="1CAAF78C" w14:textId="77777777" w:rsidR="00256F0A" w:rsidRPr="00DB14D4" w:rsidRDefault="00256F0A" w:rsidP="00256F0A">
            <w:pPr>
              <w:pStyle w:val="af1"/>
              <w:spacing w:before="20" w:after="20"/>
              <w:rPr>
                <w:rFonts w:ascii="Arial" w:hAnsi="Arial" w:cs="Arial"/>
              </w:rPr>
            </w:pPr>
          </w:p>
        </w:tc>
        <w:tc>
          <w:tcPr>
            <w:tcW w:w="820" w:type="pct"/>
            <w:vAlign w:val="center"/>
          </w:tcPr>
          <w:p w14:paraId="65E77CE4" w14:textId="77777777" w:rsidR="00256F0A" w:rsidRPr="00DB14D4" w:rsidRDefault="00256F0A" w:rsidP="00256F0A">
            <w:pPr>
              <w:spacing w:before="20" w:after="20"/>
              <w:jc w:val="center"/>
              <w:rPr>
                <w:rFonts w:ascii="Arial" w:hAnsi="Arial" w:cs="Arial"/>
                <w:sz w:val="20"/>
                <w:szCs w:val="20"/>
              </w:rPr>
            </w:pPr>
          </w:p>
        </w:tc>
        <w:tc>
          <w:tcPr>
            <w:tcW w:w="694" w:type="pct"/>
            <w:vAlign w:val="center"/>
          </w:tcPr>
          <w:p w14:paraId="7CAF1828" w14:textId="77777777" w:rsidR="00256F0A" w:rsidRPr="00DB14D4" w:rsidRDefault="00256F0A" w:rsidP="00256F0A">
            <w:pPr>
              <w:spacing w:before="20" w:after="20"/>
              <w:jc w:val="center"/>
              <w:rPr>
                <w:rFonts w:ascii="Arial" w:hAnsi="Arial" w:cs="Arial"/>
                <w:sz w:val="20"/>
                <w:szCs w:val="20"/>
              </w:rPr>
            </w:pPr>
          </w:p>
        </w:tc>
      </w:tr>
      <w:tr w:rsidR="00256F0A" w:rsidRPr="00DB14D4" w14:paraId="35DD628F" w14:textId="77777777" w:rsidTr="007454EA">
        <w:trPr>
          <w:trHeight w:val="284"/>
        </w:trPr>
        <w:tc>
          <w:tcPr>
            <w:tcW w:w="402" w:type="pct"/>
            <w:vMerge w:val="restart"/>
            <w:vAlign w:val="center"/>
          </w:tcPr>
          <w:p w14:paraId="54AD3F5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2159" w:type="pct"/>
            <w:vAlign w:val="center"/>
          </w:tcPr>
          <w:p w14:paraId="15643AF6"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925" w:type="pct"/>
            <w:vAlign w:val="center"/>
          </w:tcPr>
          <w:p w14:paraId="4136ABFC" w14:textId="77777777" w:rsidR="00256F0A" w:rsidRPr="00DB14D4" w:rsidRDefault="00256F0A" w:rsidP="00256F0A">
            <w:pPr>
              <w:pStyle w:val="af1"/>
              <w:rPr>
                <w:rFonts w:ascii="Arial" w:hAnsi="Arial" w:cs="Arial"/>
              </w:rPr>
            </w:pPr>
            <w:r w:rsidRPr="00DB14D4">
              <w:rPr>
                <w:rFonts w:ascii="Arial" w:hAnsi="Arial" w:cs="Arial"/>
              </w:rPr>
              <w:t>км</w:t>
            </w:r>
          </w:p>
        </w:tc>
        <w:tc>
          <w:tcPr>
            <w:tcW w:w="820" w:type="pct"/>
            <w:vAlign w:val="center"/>
          </w:tcPr>
          <w:p w14:paraId="6970BA5C" w14:textId="77777777" w:rsidR="00256F0A" w:rsidRPr="00DB14D4" w:rsidRDefault="00256F0A" w:rsidP="00256F0A">
            <w:pPr>
              <w:pStyle w:val="af1"/>
              <w:rPr>
                <w:rFonts w:ascii="Arial" w:hAnsi="Arial" w:cs="Arial"/>
              </w:rPr>
            </w:pPr>
            <w:r w:rsidRPr="00DB14D4">
              <w:rPr>
                <w:rFonts w:ascii="Arial" w:hAnsi="Arial" w:cs="Arial"/>
              </w:rPr>
              <w:t>7,94</w:t>
            </w:r>
          </w:p>
        </w:tc>
        <w:tc>
          <w:tcPr>
            <w:tcW w:w="694" w:type="pct"/>
            <w:vAlign w:val="center"/>
          </w:tcPr>
          <w:p w14:paraId="24AA5721" w14:textId="77777777" w:rsidR="00256F0A" w:rsidRPr="00DB14D4" w:rsidRDefault="00256F0A" w:rsidP="00256F0A">
            <w:pPr>
              <w:pStyle w:val="af1"/>
              <w:rPr>
                <w:rFonts w:ascii="Arial" w:hAnsi="Arial" w:cs="Arial"/>
              </w:rPr>
            </w:pPr>
            <w:r w:rsidRPr="00DB14D4">
              <w:rPr>
                <w:rFonts w:ascii="Arial" w:hAnsi="Arial" w:cs="Arial"/>
              </w:rPr>
              <w:t>6,70</w:t>
            </w:r>
          </w:p>
        </w:tc>
      </w:tr>
      <w:tr w:rsidR="007B2ACF" w:rsidRPr="00DB14D4" w14:paraId="46838A25" w14:textId="77777777" w:rsidTr="007454EA">
        <w:trPr>
          <w:trHeight w:val="284"/>
        </w:trPr>
        <w:tc>
          <w:tcPr>
            <w:tcW w:w="402" w:type="pct"/>
            <w:vMerge/>
            <w:vAlign w:val="center"/>
          </w:tcPr>
          <w:p w14:paraId="091ACC10" w14:textId="77777777" w:rsidR="007B2ACF" w:rsidRPr="00DB14D4" w:rsidRDefault="007B2ACF" w:rsidP="007B2ACF">
            <w:pPr>
              <w:spacing w:before="20" w:after="20"/>
              <w:jc w:val="center"/>
              <w:rPr>
                <w:rFonts w:ascii="Arial" w:hAnsi="Arial" w:cs="Arial"/>
                <w:sz w:val="22"/>
                <w:szCs w:val="22"/>
              </w:rPr>
            </w:pPr>
          </w:p>
        </w:tc>
        <w:tc>
          <w:tcPr>
            <w:tcW w:w="2159" w:type="pct"/>
            <w:vAlign w:val="center"/>
          </w:tcPr>
          <w:p w14:paraId="6413398F" w14:textId="77777777" w:rsidR="007B2ACF" w:rsidRPr="00DB14D4" w:rsidRDefault="007B2ACF" w:rsidP="007B2ACF">
            <w:pPr>
              <w:pStyle w:val="af1"/>
              <w:rPr>
                <w:rFonts w:ascii="Arial" w:hAnsi="Arial" w:cs="Arial"/>
              </w:rPr>
            </w:pPr>
            <w:r w:rsidRPr="00DB14D4">
              <w:rPr>
                <w:rFonts w:ascii="Arial" w:hAnsi="Arial" w:cs="Arial"/>
              </w:rPr>
              <w:t>в том числе:</w:t>
            </w:r>
          </w:p>
        </w:tc>
        <w:tc>
          <w:tcPr>
            <w:tcW w:w="925" w:type="pct"/>
            <w:vAlign w:val="center"/>
          </w:tcPr>
          <w:p w14:paraId="5094022F" w14:textId="77777777" w:rsidR="007B2ACF" w:rsidRPr="00DB14D4" w:rsidRDefault="007B2ACF" w:rsidP="007B2ACF">
            <w:pPr>
              <w:pStyle w:val="af1"/>
              <w:rPr>
                <w:rFonts w:ascii="Arial" w:hAnsi="Arial" w:cs="Arial"/>
              </w:rPr>
            </w:pPr>
          </w:p>
        </w:tc>
        <w:tc>
          <w:tcPr>
            <w:tcW w:w="820" w:type="pct"/>
            <w:vAlign w:val="center"/>
          </w:tcPr>
          <w:p w14:paraId="592499BE" w14:textId="77777777" w:rsidR="007B2ACF" w:rsidRPr="00DB14D4" w:rsidRDefault="007B2ACF" w:rsidP="007B2ACF">
            <w:pPr>
              <w:pStyle w:val="af1"/>
              <w:rPr>
                <w:rFonts w:ascii="Arial" w:hAnsi="Arial" w:cs="Arial"/>
              </w:rPr>
            </w:pPr>
          </w:p>
        </w:tc>
        <w:tc>
          <w:tcPr>
            <w:tcW w:w="694" w:type="pct"/>
            <w:vAlign w:val="center"/>
          </w:tcPr>
          <w:p w14:paraId="6C2AF19A" w14:textId="77777777" w:rsidR="007B2ACF" w:rsidRPr="00DB14D4" w:rsidRDefault="007B2ACF" w:rsidP="007B2ACF">
            <w:pPr>
              <w:pStyle w:val="af1"/>
              <w:rPr>
                <w:rFonts w:ascii="Arial" w:hAnsi="Arial" w:cs="Arial"/>
              </w:rPr>
            </w:pPr>
          </w:p>
        </w:tc>
      </w:tr>
      <w:tr w:rsidR="007B2ACF" w:rsidRPr="00DB14D4" w14:paraId="6878359C" w14:textId="77777777" w:rsidTr="007454EA">
        <w:trPr>
          <w:trHeight w:val="284"/>
        </w:trPr>
        <w:tc>
          <w:tcPr>
            <w:tcW w:w="402" w:type="pct"/>
            <w:vMerge/>
            <w:vAlign w:val="center"/>
          </w:tcPr>
          <w:p w14:paraId="3F57882E" w14:textId="77777777" w:rsidR="007B2ACF" w:rsidRPr="00DB14D4" w:rsidRDefault="007B2ACF" w:rsidP="007B2ACF">
            <w:pPr>
              <w:spacing w:before="20" w:after="20"/>
              <w:jc w:val="center"/>
              <w:rPr>
                <w:rFonts w:ascii="Arial" w:hAnsi="Arial" w:cs="Arial"/>
                <w:sz w:val="22"/>
                <w:szCs w:val="22"/>
              </w:rPr>
            </w:pPr>
          </w:p>
        </w:tc>
        <w:tc>
          <w:tcPr>
            <w:tcW w:w="2159" w:type="pct"/>
            <w:vAlign w:val="center"/>
          </w:tcPr>
          <w:p w14:paraId="1C102547" w14:textId="77777777" w:rsidR="007B2ACF" w:rsidRPr="00DB14D4" w:rsidRDefault="007B2ACF" w:rsidP="007B2ACF">
            <w:pPr>
              <w:pStyle w:val="af1"/>
              <w:rPr>
                <w:rFonts w:ascii="Arial" w:hAnsi="Arial" w:cs="Arial"/>
              </w:rPr>
            </w:pPr>
            <w:r w:rsidRPr="00DB14D4">
              <w:rPr>
                <w:rFonts w:ascii="Arial" w:hAnsi="Arial" w:cs="Arial"/>
              </w:rPr>
              <w:t>улицы в жилой застройке</w:t>
            </w:r>
          </w:p>
        </w:tc>
        <w:tc>
          <w:tcPr>
            <w:tcW w:w="925" w:type="pct"/>
            <w:vAlign w:val="center"/>
          </w:tcPr>
          <w:p w14:paraId="3272E318" w14:textId="77777777" w:rsidR="007B2ACF" w:rsidRPr="00DB14D4" w:rsidRDefault="007B2ACF" w:rsidP="007B2ACF">
            <w:pPr>
              <w:pStyle w:val="af1"/>
              <w:rPr>
                <w:rFonts w:ascii="Arial" w:hAnsi="Arial" w:cs="Arial"/>
              </w:rPr>
            </w:pPr>
            <w:r w:rsidRPr="00DB14D4">
              <w:rPr>
                <w:rFonts w:ascii="Arial" w:hAnsi="Arial" w:cs="Arial"/>
              </w:rPr>
              <w:t>км</w:t>
            </w:r>
          </w:p>
        </w:tc>
        <w:tc>
          <w:tcPr>
            <w:tcW w:w="820" w:type="pct"/>
            <w:vAlign w:val="center"/>
          </w:tcPr>
          <w:p w14:paraId="7C7EE270" w14:textId="77777777" w:rsidR="007B2ACF" w:rsidRPr="00DB14D4" w:rsidRDefault="007B2ACF" w:rsidP="007B2ACF">
            <w:pPr>
              <w:pStyle w:val="af1"/>
              <w:rPr>
                <w:rFonts w:ascii="Arial" w:hAnsi="Arial" w:cs="Arial"/>
              </w:rPr>
            </w:pPr>
            <w:r w:rsidRPr="00DB14D4">
              <w:rPr>
                <w:rFonts w:ascii="Arial" w:hAnsi="Arial" w:cs="Arial"/>
              </w:rPr>
              <w:t>7,94</w:t>
            </w:r>
          </w:p>
        </w:tc>
        <w:tc>
          <w:tcPr>
            <w:tcW w:w="694" w:type="pct"/>
            <w:vAlign w:val="center"/>
          </w:tcPr>
          <w:p w14:paraId="2AC1D0E9" w14:textId="77777777" w:rsidR="007B2ACF" w:rsidRPr="00DB14D4" w:rsidRDefault="007B2ACF" w:rsidP="007B2ACF">
            <w:pPr>
              <w:pStyle w:val="af1"/>
              <w:rPr>
                <w:rFonts w:ascii="Arial" w:hAnsi="Arial" w:cs="Arial"/>
              </w:rPr>
            </w:pPr>
            <w:r w:rsidRPr="00DB14D4">
              <w:rPr>
                <w:rFonts w:ascii="Arial" w:hAnsi="Arial" w:cs="Arial"/>
              </w:rPr>
              <w:t>6,70</w:t>
            </w:r>
          </w:p>
        </w:tc>
      </w:tr>
    </w:tbl>
    <w:p w14:paraId="66ADA000" w14:textId="77777777" w:rsidR="002E1D02" w:rsidRPr="00DB14D4" w:rsidRDefault="002E1D02" w:rsidP="006C50F4">
      <w:pPr>
        <w:pStyle w:val="a5"/>
        <w:spacing w:before="0" w:after="0" w:line="276" w:lineRule="auto"/>
        <w:rPr>
          <w:rFonts w:ascii="Arial" w:hAnsi="Arial" w:cs="Arial"/>
          <w:color w:val="FF0000"/>
        </w:rPr>
      </w:pPr>
    </w:p>
    <w:p w14:paraId="2DE00348"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Чехов</w:t>
      </w:r>
    </w:p>
    <w:tbl>
      <w:tblPr>
        <w:tblStyle w:val="afd"/>
        <w:tblW w:w="10025" w:type="dxa"/>
        <w:tblLayout w:type="fixed"/>
        <w:tblLook w:val="04A0" w:firstRow="1" w:lastRow="0" w:firstColumn="1" w:lastColumn="0" w:noHBand="0" w:noVBand="1"/>
      </w:tblPr>
      <w:tblGrid>
        <w:gridCol w:w="1271"/>
        <w:gridCol w:w="3827"/>
        <w:gridCol w:w="1548"/>
        <w:gridCol w:w="1596"/>
        <w:gridCol w:w="1783"/>
      </w:tblGrid>
      <w:tr w:rsidR="002E1D02" w:rsidRPr="00DB14D4" w14:paraId="569AB1B4" w14:textId="77777777" w:rsidTr="00912249">
        <w:trPr>
          <w:trHeight w:val="284"/>
        </w:trPr>
        <w:tc>
          <w:tcPr>
            <w:tcW w:w="1271" w:type="dxa"/>
            <w:vAlign w:val="center"/>
          </w:tcPr>
          <w:p w14:paraId="05EAAE7C"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17348FE9"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3827" w:type="dxa"/>
            <w:vAlign w:val="center"/>
          </w:tcPr>
          <w:p w14:paraId="56818E59"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1548" w:type="dxa"/>
            <w:vAlign w:val="center"/>
          </w:tcPr>
          <w:p w14:paraId="433EC8B8"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3379" w:type="dxa"/>
            <w:gridSpan w:val="2"/>
            <w:vAlign w:val="center"/>
          </w:tcPr>
          <w:p w14:paraId="5AA71342"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5752FA66" w14:textId="77777777" w:rsidTr="00912249">
        <w:trPr>
          <w:trHeight w:val="284"/>
        </w:trPr>
        <w:tc>
          <w:tcPr>
            <w:tcW w:w="1271" w:type="dxa"/>
            <w:vAlign w:val="center"/>
          </w:tcPr>
          <w:p w14:paraId="07A0215B" w14:textId="77777777" w:rsidR="002E1D02" w:rsidRPr="00DB14D4" w:rsidRDefault="002E1D02" w:rsidP="00676B9B">
            <w:pPr>
              <w:pStyle w:val="af1"/>
              <w:rPr>
                <w:rFonts w:ascii="Arial" w:hAnsi="Arial" w:cs="Arial"/>
                <w:b/>
              </w:rPr>
            </w:pPr>
            <w:r w:rsidRPr="00DB14D4">
              <w:rPr>
                <w:rFonts w:ascii="Arial" w:hAnsi="Arial" w:cs="Arial"/>
                <w:b/>
              </w:rPr>
              <w:t>1</w:t>
            </w:r>
          </w:p>
        </w:tc>
        <w:tc>
          <w:tcPr>
            <w:tcW w:w="3827" w:type="dxa"/>
            <w:vAlign w:val="center"/>
          </w:tcPr>
          <w:p w14:paraId="252C672B"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1548" w:type="dxa"/>
            <w:vAlign w:val="center"/>
          </w:tcPr>
          <w:p w14:paraId="337E9E8F" w14:textId="77777777" w:rsidR="002E1D02" w:rsidRPr="00DB14D4" w:rsidRDefault="002E1D02" w:rsidP="00676B9B">
            <w:pPr>
              <w:pStyle w:val="af1"/>
              <w:rPr>
                <w:rFonts w:ascii="Arial" w:hAnsi="Arial" w:cs="Arial"/>
              </w:rPr>
            </w:pPr>
          </w:p>
        </w:tc>
        <w:tc>
          <w:tcPr>
            <w:tcW w:w="3379" w:type="dxa"/>
            <w:gridSpan w:val="2"/>
            <w:vAlign w:val="center"/>
          </w:tcPr>
          <w:p w14:paraId="1B95A7CC" w14:textId="77777777" w:rsidR="002E1D02" w:rsidRPr="00DB14D4" w:rsidRDefault="002E1D02" w:rsidP="00676B9B">
            <w:pPr>
              <w:jc w:val="center"/>
              <w:rPr>
                <w:rFonts w:ascii="Arial" w:hAnsi="Arial" w:cs="Arial"/>
              </w:rPr>
            </w:pPr>
          </w:p>
        </w:tc>
      </w:tr>
      <w:tr w:rsidR="002E1D02" w:rsidRPr="00DB14D4" w14:paraId="461DF47C" w14:textId="77777777" w:rsidTr="00912249">
        <w:trPr>
          <w:trHeight w:val="390"/>
        </w:trPr>
        <w:tc>
          <w:tcPr>
            <w:tcW w:w="1271" w:type="dxa"/>
            <w:vMerge w:val="restart"/>
            <w:vAlign w:val="center"/>
          </w:tcPr>
          <w:p w14:paraId="255D0B39" w14:textId="77777777" w:rsidR="002E1D02" w:rsidRPr="00DB14D4" w:rsidRDefault="002E1D02" w:rsidP="00676B9B">
            <w:pPr>
              <w:pStyle w:val="af1"/>
              <w:rPr>
                <w:rFonts w:ascii="Arial" w:hAnsi="Arial" w:cs="Arial"/>
                <w:b/>
              </w:rPr>
            </w:pPr>
            <w:r w:rsidRPr="00DB14D4">
              <w:rPr>
                <w:rFonts w:ascii="Arial" w:hAnsi="Arial" w:cs="Arial"/>
                <w:b/>
              </w:rPr>
              <w:t>1.1</w:t>
            </w:r>
          </w:p>
        </w:tc>
        <w:tc>
          <w:tcPr>
            <w:tcW w:w="3827" w:type="dxa"/>
            <w:vMerge w:val="restart"/>
            <w:vAlign w:val="center"/>
          </w:tcPr>
          <w:p w14:paraId="7D846052" w14:textId="77777777" w:rsidR="002E1D02" w:rsidRPr="00DB14D4" w:rsidRDefault="002E1D02" w:rsidP="006A79AE">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6A79AE" w:rsidRPr="00DB14D4">
              <w:rPr>
                <w:rFonts w:ascii="Arial" w:hAnsi="Arial" w:cs="Arial"/>
                <w:b/>
              </w:rPr>
              <w:t>Чехов</w:t>
            </w:r>
          </w:p>
        </w:tc>
        <w:tc>
          <w:tcPr>
            <w:tcW w:w="1548" w:type="dxa"/>
            <w:vAlign w:val="center"/>
          </w:tcPr>
          <w:p w14:paraId="5A702917" w14:textId="77777777" w:rsidR="002E1D02" w:rsidRPr="00DB14D4" w:rsidRDefault="002E1D02" w:rsidP="00676B9B">
            <w:pPr>
              <w:pStyle w:val="af1"/>
              <w:rPr>
                <w:rFonts w:ascii="Arial" w:hAnsi="Arial" w:cs="Arial"/>
                <w:b/>
              </w:rPr>
            </w:pPr>
            <w:r w:rsidRPr="00DB14D4">
              <w:rPr>
                <w:rFonts w:ascii="Arial" w:hAnsi="Arial" w:cs="Arial"/>
                <w:b/>
              </w:rPr>
              <w:t>га</w:t>
            </w:r>
          </w:p>
        </w:tc>
        <w:tc>
          <w:tcPr>
            <w:tcW w:w="3379" w:type="dxa"/>
            <w:gridSpan w:val="2"/>
            <w:vAlign w:val="center"/>
          </w:tcPr>
          <w:p w14:paraId="1BE54893" w14:textId="77777777" w:rsidR="002E1D02" w:rsidRPr="00DB14D4" w:rsidRDefault="006A79AE" w:rsidP="00676B9B">
            <w:pPr>
              <w:jc w:val="center"/>
              <w:rPr>
                <w:rFonts w:ascii="Arial" w:hAnsi="Arial" w:cs="Arial"/>
                <w:b/>
                <w:bCs/>
                <w:sz w:val="22"/>
                <w:szCs w:val="22"/>
              </w:rPr>
            </w:pPr>
            <w:r w:rsidRPr="00DB14D4">
              <w:rPr>
                <w:rFonts w:ascii="Arial" w:hAnsi="Arial" w:cs="Arial"/>
                <w:b/>
                <w:bCs/>
                <w:sz w:val="22"/>
                <w:szCs w:val="22"/>
              </w:rPr>
              <w:t>568</w:t>
            </w:r>
          </w:p>
        </w:tc>
      </w:tr>
      <w:tr w:rsidR="002E1D02" w:rsidRPr="00DB14D4" w14:paraId="0571A653" w14:textId="77777777" w:rsidTr="00912249">
        <w:trPr>
          <w:trHeight w:val="284"/>
        </w:trPr>
        <w:tc>
          <w:tcPr>
            <w:tcW w:w="1271" w:type="dxa"/>
            <w:vMerge/>
            <w:vAlign w:val="center"/>
          </w:tcPr>
          <w:p w14:paraId="06392506" w14:textId="77777777" w:rsidR="002E1D02" w:rsidRPr="00DB14D4" w:rsidRDefault="002E1D02" w:rsidP="00676B9B">
            <w:pPr>
              <w:pStyle w:val="af1"/>
              <w:rPr>
                <w:rFonts w:ascii="Arial" w:hAnsi="Arial" w:cs="Arial"/>
                <w:b/>
              </w:rPr>
            </w:pPr>
          </w:p>
        </w:tc>
        <w:tc>
          <w:tcPr>
            <w:tcW w:w="3827" w:type="dxa"/>
            <w:vMerge/>
            <w:vAlign w:val="center"/>
          </w:tcPr>
          <w:p w14:paraId="594E00D7" w14:textId="77777777" w:rsidR="002E1D02" w:rsidRPr="00DB14D4" w:rsidRDefault="002E1D02" w:rsidP="00676B9B">
            <w:pPr>
              <w:pStyle w:val="af1"/>
              <w:rPr>
                <w:rFonts w:ascii="Arial" w:hAnsi="Arial" w:cs="Arial"/>
                <w:b/>
              </w:rPr>
            </w:pPr>
          </w:p>
        </w:tc>
        <w:tc>
          <w:tcPr>
            <w:tcW w:w="1548" w:type="dxa"/>
            <w:vAlign w:val="center"/>
          </w:tcPr>
          <w:p w14:paraId="208311A6" w14:textId="77777777" w:rsidR="002E1D02" w:rsidRPr="00DB14D4" w:rsidRDefault="002E1D02" w:rsidP="00676B9B">
            <w:pPr>
              <w:pStyle w:val="af1"/>
              <w:rPr>
                <w:rFonts w:ascii="Arial" w:hAnsi="Arial" w:cs="Arial"/>
                <w:b/>
              </w:rPr>
            </w:pPr>
            <w:r w:rsidRPr="00DB14D4">
              <w:rPr>
                <w:rFonts w:ascii="Arial" w:hAnsi="Arial" w:cs="Arial"/>
                <w:b/>
              </w:rPr>
              <w:t>%</w:t>
            </w:r>
          </w:p>
        </w:tc>
        <w:tc>
          <w:tcPr>
            <w:tcW w:w="3379" w:type="dxa"/>
            <w:gridSpan w:val="2"/>
            <w:vAlign w:val="center"/>
          </w:tcPr>
          <w:p w14:paraId="5F48C31A"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74420A74" w14:textId="77777777" w:rsidTr="00912249">
        <w:trPr>
          <w:trHeight w:val="284"/>
        </w:trPr>
        <w:tc>
          <w:tcPr>
            <w:tcW w:w="1271" w:type="dxa"/>
            <w:vMerge w:val="restart"/>
            <w:vAlign w:val="center"/>
          </w:tcPr>
          <w:p w14:paraId="74066483" w14:textId="77777777" w:rsidR="002E1D02" w:rsidRPr="00DB14D4" w:rsidRDefault="006A79AE" w:rsidP="00676B9B">
            <w:pPr>
              <w:pStyle w:val="af1"/>
              <w:rPr>
                <w:rFonts w:ascii="Arial" w:hAnsi="Arial" w:cs="Arial"/>
              </w:rPr>
            </w:pPr>
            <w:r w:rsidRPr="00DB14D4">
              <w:rPr>
                <w:rFonts w:ascii="Arial" w:hAnsi="Arial" w:cs="Arial"/>
              </w:rPr>
              <w:t>1.1.1</w:t>
            </w:r>
          </w:p>
        </w:tc>
        <w:tc>
          <w:tcPr>
            <w:tcW w:w="3827" w:type="dxa"/>
            <w:vMerge w:val="restart"/>
            <w:vAlign w:val="center"/>
          </w:tcPr>
          <w:p w14:paraId="344AF5CB"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548" w:type="dxa"/>
            <w:vAlign w:val="center"/>
          </w:tcPr>
          <w:p w14:paraId="3AC43E7E"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159E4822"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76,81</w:t>
            </w:r>
          </w:p>
        </w:tc>
      </w:tr>
      <w:tr w:rsidR="002E1D02" w:rsidRPr="00DB14D4" w14:paraId="643B0DD4" w14:textId="77777777" w:rsidTr="00912249">
        <w:trPr>
          <w:trHeight w:val="284"/>
        </w:trPr>
        <w:tc>
          <w:tcPr>
            <w:tcW w:w="1271" w:type="dxa"/>
            <w:vMerge/>
            <w:vAlign w:val="center"/>
          </w:tcPr>
          <w:p w14:paraId="2497F6A2" w14:textId="77777777" w:rsidR="002E1D02" w:rsidRPr="00DB14D4" w:rsidRDefault="002E1D02" w:rsidP="00676B9B">
            <w:pPr>
              <w:pStyle w:val="af1"/>
              <w:rPr>
                <w:rFonts w:ascii="Arial" w:hAnsi="Arial" w:cs="Arial"/>
                <w:b/>
              </w:rPr>
            </w:pPr>
          </w:p>
        </w:tc>
        <w:tc>
          <w:tcPr>
            <w:tcW w:w="3827" w:type="dxa"/>
            <w:vMerge/>
            <w:vAlign w:val="center"/>
          </w:tcPr>
          <w:p w14:paraId="74DD6D4E" w14:textId="77777777" w:rsidR="002E1D02" w:rsidRPr="00DB14D4" w:rsidRDefault="002E1D02" w:rsidP="00676B9B">
            <w:pPr>
              <w:pStyle w:val="af1"/>
              <w:rPr>
                <w:rFonts w:ascii="Arial" w:hAnsi="Arial" w:cs="Arial"/>
                <w:b/>
              </w:rPr>
            </w:pPr>
          </w:p>
        </w:tc>
        <w:tc>
          <w:tcPr>
            <w:tcW w:w="1548" w:type="dxa"/>
            <w:vAlign w:val="center"/>
          </w:tcPr>
          <w:p w14:paraId="6DB73BF9"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2984BC5D"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13,52</w:t>
            </w:r>
          </w:p>
        </w:tc>
      </w:tr>
      <w:tr w:rsidR="002E1D02" w:rsidRPr="00DB14D4" w14:paraId="75254BEF" w14:textId="77777777" w:rsidTr="00912249">
        <w:trPr>
          <w:trHeight w:val="284"/>
        </w:trPr>
        <w:tc>
          <w:tcPr>
            <w:tcW w:w="1271" w:type="dxa"/>
            <w:vMerge w:val="restart"/>
            <w:vAlign w:val="center"/>
          </w:tcPr>
          <w:p w14:paraId="488E7A3F" w14:textId="77777777" w:rsidR="002E1D02" w:rsidRPr="00DB14D4" w:rsidRDefault="006A79AE" w:rsidP="00676B9B">
            <w:pPr>
              <w:pStyle w:val="af1"/>
              <w:rPr>
                <w:rFonts w:ascii="Arial" w:hAnsi="Arial" w:cs="Arial"/>
              </w:rPr>
            </w:pPr>
            <w:r w:rsidRPr="00DB14D4">
              <w:rPr>
                <w:rFonts w:ascii="Arial" w:hAnsi="Arial" w:cs="Arial"/>
              </w:rPr>
              <w:t>1.1.2</w:t>
            </w:r>
          </w:p>
        </w:tc>
        <w:tc>
          <w:tcPr>
            <w:tcW w:w="3827" w:type="dxa"/>
            <w:vMerge w:val="restart"/>
            <w:vAlign w:val="center"/>
          </w:tcPr>
          <w:p w14:paraId="1CF4A2DF" w14:textId="77777777" w:rsidR="002E1D02" w:rsidRPr="00DB14D4" w:rsidRDefault="006A79AE" w:rsidP="00676B9B">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1548" w:type="dxa"/>
            <w:vAlign w:val="center"/>
          </w:tcPr>
          <w:p w14:paraId="701912A3"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0CECD7F3"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33,96</w:t>
            </w:r>
          </w:p>
        </w:tc>
      </w:tr>
      <w:tr w:rsidR="002E1D02" w:rsidRPr="00DB14D4" w14:paraId="2788C423" w14:textId="77777777" w:rsidTr="00912249">
        <w:trPr>
          <w:trHeight w:val="284"/>
        </w:trPr>
        <w:tc>
          <w:tcPr>
            <w:tcW w:w="1271" w:type="dxa"/>
            <w:vMerge/>
            <w:vAlign w:val="center"/>
          </w:tcPr>
          <w:p w14:paraId="32DEF4AE" w14:textId="77777777" w:rsidR="002E1D02" w:rsidRPr="00DB14D4" w:rsidRDefault="002E1D02" w:rsidP="00676B9B">
            <w:pPr>
              <w:pStyle w:val="af1"/>
              <w:rPr>
                <w:rFonts w:ascii="Arial" w:hAnsi="Arial" w:cs="Arial"/>
              </w:rPr>
            </w:pPr>
          </w:p>
        </w:tc>
        <w:tc>
          <w:tcPr>
            <w:tcW w:w="3827" w:type="dxa"/>
            <w:vMerge/>
            <w:vAlign w:val="center"/>
          </w:tcPr>
          <w:p w14:paraId="2E5D7D92" w14:textId="77777777" w:rsidR="002E1D02" w:rsidRPr="00DB14D4" w:rsidRDefault="002E1D02" w:rsidP="00676B9B">
            <w:pPr>
              <w:pStyle w:val="af1"/>
              <w:rPr>
                <w:rFonts w:ascii="Arial" w:hAnsi="Arial" w:cs="Arial"/>
              </w:rPr>
            </w:pPr>
          </w:p>
        </w:tc>
        <w:tc>
          <w:tcPr>
            <w:tcW w:w="1548" w:type="dxa"/>
            <w:vAlign w:val="center"/>
          </w:tcPr>
          <w:p w14:paraId="53A71305"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4B917D82"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5,98</w:t>
            </w:r>
          </w:p>
        </w:tc>
      </w:tr>
      <w:tr w:rsidR="002E1D02" w:rsidRPr="00DB14D4" w14:paraId="4B71922A" w14:textId="77777777" w:rsidTr="00912249">
        <w:trPr>
          <w:trHeight w:val="284"/>
        </w:trPr>
        <w:tc>
          <w:tcPr>
            <w:tcW w:w="1271" w:type="dxa"/>
            <w:vMerge w:val="restart"/>
            <w:vAlign w:val="center"/>
          </w:tcPr>
          <w:p w14:paraId="44D9395F" w14:textId="77777777" w:rsidR="002E1D02" w:rsidRPr="00DB14D4" w:rsidRDefault="006A79AE" w:rsidP="00676B9B">
            <w:pPr>
              <w:pStyle w:val="af1"/>
              <w:rPr>
                <w:rFonts w:ascii="Arial" w:hAnsi="Arial" w:cs="Arial"/>
              </w:rPr>
            </w:pPr>
            <w:r w:rsidRPr="00DB14D4">
              <w:rPr>
                <w:rFonts w:ascii="Arial" w:hAnsi="Arial" w:cs="Arial"/>
              </w:rPr>
              <w:t>1.1.3</w:t>
            </w:r>
          </w:p>
        </w:tc>
        <w:tc>
          <w:tcPr>
            <w:tcW w:w="3827" w:type="dxa"/>
            <w:vMerge w:val="restart"/>
            <w:vAlign w:val="center"/>
          </w:tcPr>
          <w:p w14:paraId="5C7AD65D" w14:textId="77777777" w:rsidR="002E1D02" w:rsidRPr="00DB14D4" w:rsidRDefault="006A79AE" w:rsidP="00676B9B">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1548" w:type="dxa"/>
            <w:vAlign w:val="center"/>
          </w:tcPr>
          <w:p w14:paraId="6F7E9A5B"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66F47677"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10,48</w:t>
            </w:r>
          </w:p>
        </w:tc>
      </w:tr>
      <w:tr w:rsidR="002E1D02" w:rsidRPr="00DB14D4" w14:paraId="487A8C4E" w14:textId="77777777" w:rsidTr="00912249">
        <w:trPr>
          <w:trHeight w:val="284"/>
        </w:trPr>
        <w:tc>
          <w:tcPr>
            <w:tcW w:w="1271" w:type="dxa"/>
            <w:vMerge/>
            <w:vAlign w:val="center"/>
          </w:tcPr>
          <w:p w14:paraId="5F01346A" w14:textId="77777777" w:rsidR="002E1D02" w:rsidRPr="00DB14D4" w:rsidRDefault="002E1D02" w:rsidP="00676B9B">
            <w:pPr>
              <w:pStyle w:val="af1"/>
              <w:rPr>
                <w:rFonts w:ascii="Arial" w:hAnsi="Arial" w:cs="Arial"/>
              </w:rPr>
            </w:pPr>
          </w:p>
        </w:tc>
        <w:tc>
          <w:tcPr>
            <w:tcW w:w="3827" w:type="dxa"/>
            <w:vMerge/>
            <w:vAlign w:val="center"/>
          </w:tcPr>
          <w:p w14:paraId="4C44BA92" w14:textId="77777777" w:rsidR="002E1D02" w:rsidRPr="00DB14D4" w:rsidRDefault="002E1D02" w:rsidP="00676B9B">
            <w:pPr>
              <w:pStyle w:val="af1"/>
              <w:rPr>
                <w:rFonts w:ascii="Arial" w:hAnsi="Arial" w:cs="Arial"/>
              </w:rPr>
            </w:pPr>
          </w:p>
        </w:tc>
        <w:tc>
          <w:tcPr>
            <w:tcW w:w="1548" w:type="dxa"/>
            <w:vAlign w:val="center"/>
          </w:tcPr>
          <w:p w14:paraId="03B65ABE"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05C3ED7D" w14:textId="77777777" w:rsidR="002E1D02" w:rsidRPr="00DB14D4" w:rsidRDefault="002B3A25" w:rsidP="00676B9B">
            <w:pPr>
              <w:jc w:val="center"/>
              <w:rPr>
                <w:rFonts w:ascii="Arial" w:hAnsi="Arial" w:cs="Arial"/>
                <w:sz w:val="22"/>
                <w:szCs w:val="22"/>
              </w:rPr>
            </w:pPr>
            <w:r w:rsidRPr="00DB14D4">
              <w:rPr>
                <w:rFonts w:ascii="Arial" w:hAnsi="Arial" w:cs="Arial"/>
                <w:sz w:val="22"/>
                <w:szCs w:val="22"/>
              </w:rPr>
              <w:t>1,8</w:t>
            </w:r>
            <w:r w:rsidR="00864F98" w:rsidRPr="00DB14D4">
              <w:rPr>
                <w:rFonts w:ascii="Arial" w:hAnsi="Arial" w:cs="Arial"/>
                <w:sz w:val="22"/>
                <w:szCs w:val="22"/>
              </w:rPr>
              <w:t>4</w:t>
            </w:r>
          </w:p>
        </w:tc>
      </w:tr>
      <w:tr w:rsidR="002E1D02" w:rsidRPr="00DB14D4" w14:paraId="2174C183" w14:textId="77777777" w:rsidTr="00912249">
        <w:trPr>
          <w:trHeight w:val="284"/>
        </w:trPr>
        <w:tc>
          <w:tcPr>
            <w:tcW w:w="1271" w:type="dxa"/>
            <w:vMerge w:val="restart"/>
            <w:vAlign w:val="center"/>
          </w:tcPr>
          <w:p w14:paraId="20657982" w14:textId="77777777" w:rsidR="002E1D02" w:rsidRPr="00DB14D4" w:rsidRDefault="006A79AE" w:rsidP="00676B9B">
            <w:pPr>
              <w:pStyle w:val="af1"/>
              <w:rPr>
                <w:rFonts w:ascii="Arial" w:hAnsi="Arial" w:cs="Arial"/>
              </w:rPr>
            </w:pPr>
            <w:r w:rsidRPr="00DB14D4">
              <w:rPr>
                <w:rFonts w:ascii="Arial" w:hAnsi="Arial" w:cs="Arial"/>
              </w:rPr>
              <w:t>1.1.4</w:t>
            </w:r>
          </w:p>
        </w:tc>
        <w:tc>
          <w:tcPr>
            <w:tcW w:w="3827" w:type="dxa"/>
            <w:vMerge w:val="restart"/>
            <w:vAlign w:val="center"/>
          </w:tcPr>
          <w:p w14:paraId="6FF33CA7" w14:textId="77777777" w:rsidR="002E1D02" w:rsidRPr="00DB14D4" w:rsidRDefault="006A79AE" w:rsidP="00676B9B">
            <w:pPr>
              <w:pStyle w:val="af1"/>
              <w:rPr>
                <w:rFonts w:ascii="Arial" w:hAnsi="Arial" w:cs="Arial"/>
              </w:rPr>
            </w:pPr>
            <w:r w:rsidRPr="00DB14D4">
              <w:rPr>
                <w:rFonts w:ascii="Arial" w:hAnsi="Arial" w:cs="Arial"/>
              </w:rPr>
              <w:t>Многофункциональная общественно-деловая зона</w:t>
            </w:r>
          </w:p>
        </w:tc>
        <w:tc>
          <w:tcPr>
            <w:tcW w:w="1548" w:type="dxa"/>
            <w:vAlign w:val="center"/>
          </w:tcPr>
          <w:p w14:paraId="616AB6FF"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55FB36DE"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14,92</w:t>
            </w:r>
          </w:p>
        </w:tc>
      </w:tr>
      <w:tr w:rsidR="002E1D02" w:rsidRPr="00DB14D4" w14:paraId="5D93C375" w14:textId="77777777" w:rsidTr="00912249">
        <w:trPr>
          <w:trHeight w:val="284"/>
        </w:trPr>
        <w:tc>
          <w:tcPr>
            <w:tcW w:w="1271" w:type="dxa"/>
            <w:vMerge/>
            <w:vAlign w:val="center"/>
          </w:tcPr>
          <w:p w14:paraId="1730706C" w14:textId="77777777" w:rsidR="002E1D02" w:rsidRPr="00DB14D4" w:rsidRDefault="002E1D02" w:rsidP="00676B9B">
            <w:pPr>
              <w:pStyle w:val="af1"/>
              <w:rPr>
                <w:rFonts w:ascii="Arial" w:hAnsi="Arial" w:cs="Arial"/>
              </w:rPr>
            </w:pPr>
          </w:p>
        </w:tc>
        <w:tc>
          <w:tcPr>
            <w:tcW w:w="3827" w:type="dxa"/>
            <w:vMerge/>
            <w:vAlign w:val="center"/>
          </w:tcPr>
          <w:p w14:paraId="38558AB2" w14:textId="77777777" w:rsidR="002E1D02" w:rsidRPr="00DB14D4" w:rsidRDefault="002E1D02" w:rsidP="00676B9B">
            <w:pPr>
              <w:pStyle w:val="af1"/>
              <w:rPr>
                <w:rFonts w:ascii="Arial" w:hAnsi="Arial" w:cs="Arial"/>
              </w:rPr>
            </w:pPr>
          </w:p>
        </w:tc>
        <w:tc>
          <w:tcPr>
            <w:tcW w:w="1548" w:type="dxa"/>
            <w:vAlign w:val="center"/>
          </w:tcPr>
          <w:p w14:paraId="44B68FA0"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2AB0D979" w14:textId="77777777" w:rsidR="002E1D02" w:rsidRPr="00DB14D4" w:rsidRDefault="002B3A25" w:rsidP="00676B9B">
            <w:pPr>
              <w:jc w:val="center"/>
              <w:rPr>
                <w:rFonts w:ascii="Arial" w:hAnsi="Arial" w:cs="Arial"/>
                <w:sz w:val="22"/>
                <w:szCs w:val="22"/>
              </w:rPr>
            </w:pPr>
            <w:r w:rsidRPr="00DB14D4">
              <w:rPr>
                <w:rFonts w:ascii="Arial" w:hAnsi="Arial" w:cs="Arial"/>
                <w:sz w:val="22"/>
                <w:szCs w:val="22"/>
              </w:rPr>
              <w:t>2,6</w:t>
            </w:r>
            <w:r w:rsidR="00864F98" w:rsidRPr="00DB14D4">
              <w:rPr>
                <w:rFonts w:ascii="Arial" w:hAnsi="Arial" w:cs="Arial"/>
                <w:sz w:val="22"/>
                <w:szCs w:val="22"/>
              </w:rPr>
              <w:t>3</w:t>
            </w:r>
          </w:p>
        </w:tc>
      </w:tr>
      <w:tr w:rsidR="002E1D02" w:rsidRPr="00DB14D4" w14:paraId="6C178C84" w14:textId="77777777" w:rsidTr="00912249">
        <w:trPr>
          <w:trHeight w:val="284"/>
        </w:trPr>
        <w:tc>
          <w:tcPr>
            <w:tcW w:w="1271" w:type="dxa"/>
            <w:vMerge w:val="restart"/>
            <w:vAlign w:val="center"/>
          </w:tcPr>
          <w:p w14:paraId="08BE4ACE" w14:textId="77777777" w:rsidR="002E1D02" w:rsidRPr="00DB14D4" w:rsidRDefault="002E1D02" w:rsidP="00676B9B">
            <w:pPr>
              <w:pStyle w:val="af1"/>
              <w:rPr>
                <w:rFonts w:ascii="Arial" w:hAnsi="Arial" w:cs="Arial"/>
              </w:rPr>
            </w:pPr>
            <w:r w:rsidRPr="00DB14D4">
              <w:rPr>
                <w:rFonts w:ascii="Arial" w:hAnsi="Arial" w:cs="Arial"/>
              </w:rPr>
              <w:t>1.1.</w:t>
            </w:r>
            <w:r w:rsidR="006A79AE" w:rsidRPr="00DB14D4">
              <w:rPr>
                <w:rFonts w:ascii="Arial" w:hAnsi="Arial" w:cs="Arial"/>
                <w:lang w:val="en-US"/>
              </w:rPr>
              <w:t>5</w:t>
            </w:r>
          </w:p>
        </w:tc>
        <w:tc>
          <w:tcPr>
            <w:tcW w:w="3827" w:type="dxa"/>
            <w:vMerge w:val="restart"/>
            <w:vAlign w:val="center"/>
          </w:tcPr>
          <w:p w14:paraId="07487883" w14:textId="77777777" w:rsidR="002E1D02" w:rsidRPr="00DB14D4" w:rsidRDefault="006A79AE"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1548" w:type="dxa"/>
            <w:vAlign w:val="center"/>
          </w:tcPr>
          <w:p w14:paraId="0243EB7F"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02AE1991"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12,80</w:t>
            </w:r>
          </w:p>
        </w:tc>
      </w:tr>
      <w:tr w:rsidR="002E1D02" w:rsidRPr="00DB14D4" w14:paraId="2954399B" w14:textId="77777777" w:rsidTr="00912249">
        <w:trPr>
          <w:trHeight w:val="284"/>
        </w:trPr>
        <w:tc>
          <w:tcPr>
            <w:tcW w:w="1271" w:type="dxa"/>
            <w:vMerge/>
            <w:vAlign w:val="center"/>
          </w:tcPr>
          <w:p w14:paraId="5E76A7AC" w14:textId="77777777" w:rsidR="002E1D02" w:rsidRPr="00DB14D4" w:rsidRDefault="002E1D02" w:rsidP="00676B9B">
            <w:pPr>
              <w:pStyle w:val="af1"/>
              <w:rPr>
                <w:rFonts w:ascii="Arial" w:hAnsi="Arial" w:cs="Arial"/>
              </w:rPr>
            </w:pPr>
          </w:p>
        </w:tc>
        <w:tc>
          <w:tcPr>
            <w:tcW w:w="3827" w:type="dxa"/>
            <w:vMerge/>
            <w:vAlign w:val="center"/>
          </w:tcPr>
          <w:p w14:paraId="090B5046" w14:textId="77777777" w:rsidR="002E1D02" w:rsidRPr="00DB14D4" w:rsidRDefault="002E1D02" w:rsidP="00676B9B">
            <w:pPr>
              <w:pStyle w:val="af1"/>
              <w:rPr>
                <w:rFonts w:ascii="Arial" w:hAnsi="Arial" w:cs="Arial"/>
              </w:rPr>
            </w:pPr>
          </w:p>
        </w:tc>
        <w:tc>
          <w:tcPr>
            <w:tcW w:w="1548" w:type="dxa"/>
            <w:vAlign w:val="center"/>
          </w:tcPr>
          <w:p w14:paraId="1213384B"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066344D4"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2,25</w:t>
            </w:r>
          </w:p>
        </w:tc>
      </w:tr>
      <w:tr w:rsidR="002E1D02" w:rsidRPr="00DB14D4" w14:paraId="2A844A27" w14:textId="77777777" w:rsidTr="00912249">
        <w:trPr>
          <w:trHeight w:val="284"/>
        </w:trPr>
        <w:tc>
          <w:tcPr>
            <w:tcW w:w="1271" w:type="dxa"/>
            <w:vMerge w:val="restart"/>
            <w:vAlign w:val="center"/>
          </w:tcPr>
          <w:p w14:paraId="1F32B8D1" w14:textId="77777777" w:rsidR="002E1D02" w:rsidRPr="00DB14D4" w:rsidRDefault="006A79AE" w:rsidP="00676B9B">
            <w:pPr>
              <w:pStyle w:val="af1"/>
              <w:rPr>
                <w:rFonts w:ascii="Arial" w:hAnsi="Arial" w:cs="Arial"/>
                <w:lang w:val="en-US"/>
              </w:rPr>
            </w:pPr>
            <w:r w:rsidRPr="00DB14D4">
              <w:rPr>
                <w:rFonts w:ascii="Arial" w:hAnsi="Arial" w:cs="Arial"/>
              </w:rPr>
              <w:t>1.1.6</w:t>
            </w:r>
          </w:p>
        </w:tc>
        <w:tc>
          <w:tcPr>
            <w:tcW w:w="3827" w:type="dxa"/>
            <w:vMerge w:val="restart"/>
            <w:vAlign w:val="center"/>
          </w:tcPr>
          <w:p w14:paraId="77E8E4AB" w14:textId="77777777" w:rsidR="002E1D02" w:rsidRPr="00DB14D4" w:rsidRDefault="006A79AE" w:rsidP="00676B9B">
            <w:pPr>
              <w:pStyle w:val="af1"/>
              <w:rPr>
                <w:rFonts w:ascii="Arial" w:hAnsi="Arial" w:cs="Arial"/>
              </w:rPr>
            </w:pPr>
            <w:r w:rsidRPr="00DB14D4">
              <w:rPr>
                <w:rFonts w:ascii="Arial" w:hAnsi="Arial" w:cs="Arial"/>
              </w:rPr>
              <w:t>Производственная зона</w:t>
            </w:r>
          </w:p>
        </w:tc>
        <w:tc>
          <w:tcPr>
            <w:tcW w:w="1548" w:type="dxa"/>
            <w:vAlign w:val="center"/>
          </w:tcPr>
          <w:p w14:paraId="3C995D8C"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62A68D36" w14:textId="77777777" w:rsidR="002E1D02" w:rsidRPr="00DB14D4" w:rsidRDefault="006A79AE" w:rsidP="00676B9B">
            <w:pPr>
              <w:jc w:val="center"/>
              <w:rPr>
                <w:rFonts w:ascii="Arial" w:hAnsi="Arial" w:cs="Arial"/>
                <w:bCs/>
                <w:sz w:val="22"/>
                <w:szCs w:val="22"/>
              </w:rPr>
            </w:pPr>
            <w:r w:rsidRPr="00DB14D4">
              <w:rPr>
                <w:rFonts w:ascii="Arial" w:hAnsi="Arial" w:cs="Arial"/>
                <w:bCs/>
                <w:sz w:val="22"/>
                <w:szCs w:val="22"/>
              </w:rPr>
              <w:t>7</w:t>
            </w:r>
            <w:r w:rsidR="00864F98" w:rsidRPr="00DB14D4">
              <w:rPr>
                <w:rFonts w:ascii="Arial" w:hAnsi="Arial" w:cs="Arial"/>
                <w:bCs/>
                <w:sz w:val="22"/>
                <w:szCs w:val="22"/>
              </w:rPr>
              <w:t>,00</w:t>
            </w:r>
          </w:p>
        </w:tc>
      </w:tr>
      <w:tr w:rsidR="002E1D02" w:rsidRPr="00DB14D4" w14:paraId="7A669C9D" w14:textId="77777777" w:rsidTr="00912249">
        <w:trPr>
          <w:trHeight w:val="284"/>
        </w:trPr>
        <w:tc>
          <w:tcPr>
            <w:tcW w:w="1271" w:type="dxa"/>
            <w:vMerge/>
            <w:vAlign w:val="center"/>
          </w:tcPr>
          <w:p w14:paraId="301D8579" w14:textId="77777777" w:rsidR="002E1D02" w:rsidRPr="00DB14D4" w:rsidRDefault="002E1D02" w:rsidP="00676B9B">
            <w:pPr>
              <w:pStyle w:val="af1"/>
              <w:rPr>
                <w:rFonts w:ascii="Arial" w:hAnsi="Arial" w:cs="Arial"/>
              </w:rPr>
            </w:pPr>
          </w:p>
        </w:tc>
        <w:tc>
          <w:tcPr>
            <w:tcW w:w="3827" w:type="dxa"/>
            <w:vMerge/>
            <w:vAlign w:val="center"/>
          </w:tcPr>
          <w:p w14:paraId="77963B7C" w14:textId="77777777" w:rsidR="002E1D02" w:rsidRPr="00DB14D4" w:rsidRDefault="002E1D02" w:rsidP="00676B9B">
            <w:pPr>
              <w:pStyle w:val="af1"/>
              <w:rPr>
                <w:rFonts w:ascii="Arial" w:hAnsi="Arial" w:cs="Arial"/>
              </w:rPr>
            </w:pPr>
          </w:p>
        </w:tc>
        <w:tc>
          <w:tcPr>
            <w:tcW w:w="1548" w:type="dxa"/>
            <w:vAlign w:val="center"/>
          </w:tcPr>
          <w:p w14:paraId="5974FDA7"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7833E860" w14:textId="77777777" w:rsidR="002E1D02" w:rsidRPr="00DB14D4" w:rsidRDefault="002B3A25" w:rsidP="00676B9B">
            <w:pPr>
              <w:jc w:val="center"/>
              <w:rPr>
                <w:rFonts w:ascii="Arial" w:hAnsi="Arial" w:cs="Arial"/>
                <w:bCs/>
                <w:sz w:val="22"/>
                <w:szCs w:val="22"/>
              </w:rPr>
            </w:pPr>
            <w:r w:rsidRPr="00DB14D4">
              <w:rPr>
                <w:rFonts w:ascii="Arial" w:hAnsi="Arial" w:cs="Arial"/>
                <w:bCs/>
                <w:sz w:val="22"/>
                <w:szCs w:val="22"/>
              </w:rPr>
              <w:t>1,2</w:t>
            </w:r>
            <w:r w:rsidR="00864F98" w:rsidRPr="00DB14D4">
              <w:rPr>
                <w:rFonts w:ascii="Arial" w:hAnsi="Arial" w:cs="Arial"/>
                <w:bCs/>
                <w:sz w:val="22"/>
                <w:szCs w:val="22"/>
              </w:rPr>
              <w:t>3</w:t>
            </w:r>
          </w:p>
        </w:tc>
      </w:tr>
      <w:tr w:rsidR="002E1D02" w:rsidRPr="00DB14D4" w14:paraId="6B189484" w14:textId="77777777" w:rsidTr="00912249">
        <w:trPr>
          <w:trHeight w:val="284"/>
        </w:trPr>
        <w:tc>
          <w:tcPr>
            <w:tcW w:w="1271" w:type="dxa"/>
            <w:vMerge w:val="restart"/>
            <w:vAlign w:val="center"/>
          </w:tcPr>
          <w:p w14:paraId="4D93290C" w14:textId="77777777" w:rsidR="002E1D02" w:rsidRPr="00DB14D4" w:rsidRDefault="006A79AE" w:rsidP="00676B9B">
            <w:pPr>
              <w:pStyle w:val="af1"/>
              <w:rPr>
                <w:rFonts w:ascii="Arial" w:hAnsi="Arial" w:cs="Arial"/>
                <w:lang w:val="en-US"/>
              </w:rPr>
            </w:pPr>
            <w:r w:rsidRPr="00DB14D4">
              <w:rPr>
                <w:rFonts w:ascii="Arial" w:hAnsi="Arial" w:cs="Arial"/>
              </w:rPr>
              <w:t>1.1.7</w:t>
            </w:r>
          </w:p>
        </w:tc>
        <w:tc>
          <w:tcPr>
            <w:tcW w:w="3827" w:type="dxa"/>
            <w:vMerge w:val="restart"/>
            <w:vAlign w:val="center"/>
          </w:tcPr>
          <w:p w14:paraId="219A8E7F" w14:textId="77777777" w:rsidR="002E1D02" w:rsidRPr="00DB14D4" w:rsidRDefault="006A79AE" w:rsidP="00676B9B">
            <w:pPr>
              <w:pStyle w:val="af1"/>
              <w:rPr>
                <w:rFonts w:ascii="Arial" w:hAnsi="Arial" w:cs="Arial"/>
              </w:rPr>
            </w:pPr>
            <w:r w:rsidRPr="00DB14D4">
              <w:rPr>
                <w:rFonts w:ascii="Arial" w:hAnsi="Arial" w:cs="Arial"/>
              </w:rPr>
              <w:t>Коммунально-складская зона</w:t>
            </w:r>
          </w:p>
        </w:tc>
        <w:tc>
          <w:tcPr>
            <w:tcW w:w="1548" w:type="dxa"/>
            <w:vAlign w:val="center"/>
          </w:tcPr>
          <w:p w14:paraId="41596F82"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1F17B21C" w14:textId="77777777" w:rsidR="002E1D02" w:rsidRPr="00DB14D4" w:rsidRDefault="00864F98" w:rsidP="00676B9B">
            <w:pPr>
              <w:jc w:val="center"/>
              <w:rPr>
                <w:rFonts w:ascii="Arial" w:hAnsi="Arial" w:cs="Arial"/>
                <w:bCs/>
                <w:sz w:val="22"/>
                <w:szCs w:val="22"/>
              </w:rPr>
            </w:pPr>
            <w:r w:rsidRPr="00DB14D4">
              <w:rPr>
                <w:rFonts w:ascii="Arial" w:hAnsi="Arial" w:cs="Arial"/>
                <w:bCs/>
                <w:sz w:val="22"/>
                <w:szCs w:val="22"/>
              </w:rPr>
              <w:t>2,65</w:t>
            </w:r>
          </w:p>
        </w:tc>
      </w:tr>
      <w:tr w:rsidR="002E1D02" w:rsidRPr="00DB14D4" w14:paraId="3AB3E68C" w14:textId="77777777" w:rsidTr="00912249">
        <w:trPr>
          <w:trHeight w:val="284"/>
        </w:trPr>
        <w:tc>
          <w:tcPr>
            <w:tcW w:w="1271" w:type="dxa"/>
            <w:vMerge/>
            <w:vAlign w:val="center"/>
          </w:tcPr>
          <w:p w14:paraId="29067C92" w14:textId="77777777" w:rsidR="002E1D02" w:rsidRPr="00DB14D4" w:rsidRDefault="002E1D02" w:rsidP="00676B9B">
            <w:pPr>
              <w:pStyle w:val="af1"/>
              <w:rPr>
                <w:rFonts w:ascii="Arial" w:hAnsi="Arial" w:cs="Arial"/>
              </w:rPr>
            </w:pPr>
          </w:p>
        </w:tc>
        <w:tc>
          <w:tcPr>
            <w:tcW w:w="3827" w:type="dxa"/>
            <w:vMerge/>
            <w:vAlign w:val="center"/>
          </w:tcPr>
          <w:p w14:paraId="78E5C72D" w14:textId="77777777" w:rsidR="002E1D02" w:rsidRPr="00DB14D4" w:rsidRDefault="002E1D02" w:rsidP="00676B9B">
            <w:pPr>
              <w:pStyle w:val="af1"/>
              <w:rPr>
                <w:rFonts w:ascii="Arial" w:hAnsi="Arial" w:cs="Arial"/>
              </w:rPr>
            </w:pPr>
          </w:p>
        </w:tc>
        <w:tc>
          <w:tcPr>
            <w:tcW w:w="1548" w:type="dxa"/>
            <w:vAlign w:val="center"/>
          </w:tcPr>
          <w:p w14:paraId="2216F6E5"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660A783F" w14:textId="77777777" w:rsidR="002E1D02" w:rsidRPr="00DB14D4" w:rsidRDefault="00864F98" w:rsidP="00676B9B">
            <w:pPr>
              <w:jc w:val="center"/>
              <w:rPr>
                <w:rFonts w:ascii="Arial" w:hAnsi="Arial" w:cs="Arial"/>
                <w:bCs/>
                <w:sz w:val="22"/>
                <w:szCs w:val="22"/>
              </w:rPr>
            </w:pPr>
            <w:r w:rsidRPr="00DB14D4">
              <w:rPr>
                <w:rFonts w:ascii="Arial" w:hAnsi="Arial" w:cs="Arial"/>
                <w:bCs/>
                <w:sz w:val="22"/>
                <w:szCs w:val="22"/>
              </w:rPr>
              <w:t>0,47</w:t>
            </w:r>
          </w:p>
        </w:tc>
      </w:tr>
      <w:tr w:rsidR="00D93000" w:rsidRPr="00DB14D4" w14:paraId="1133A74D" w14:textId="77777777" w:rsidTr="00912249">
        <w:trPr>
          <w:trHeight w:val="284"/>
        </w:trPr>
        <w:tc>
          <w:tcPr>
            <w:tcW w:w="1271" w:type="dxa"/>
            <w:vMerge w:val="restart"/>
            <w:vAlign w:val="center"/>
          </w:tcPr>
          <w:p w14:paraId="22A064A6" w14:textId="77777777" w:rsidR="00D93000" w:rsidRPr="00DB14D4" w:rsidRDefault="00D93000" w:rsidP="00D93000">
            <w:pPr>
              <w:pStyle w:val="af1"/>
              <w:rPr>
                <w:rFonts w:ascii="Arial" w:hAnsi="Arial" w:cs="Arial"/>
              </w:rPr>
            </w:pPr>
            <w:r w:rsidRPr="00DB14D4">
              <w:rPr>
                <w:rFonts w:ascii="Arial" w:hAnsi="Arial" w:cs="Arial"/>
              </w:rPr>
              <w:t>1.1.8</w:t>
            </w:r>
          </w:p>
        </w:tc>
        <w:tc>
          <w:tcPr>
            <w:tcW w:w="3827" w:type="dxa"/>
            <w:vMerge w:val="restart"/>
            <w:vAlign w:val="center"/>
          </w:tcPr>
          <w:p w14:paraId="7E41FB55" w14:textId="77777777" w:rsidR="00D93000" w:rsidRPr="00DB14D4" w:rsidRDefault="00D93000" w:rsidP="00D93000">
            <w:pPr>
              <w:pStyle w:val="af1"/>
              <w:rPr>
                <w:rFonts w:ascii="Arial" w:hAnsi="Arial" w:cs="Arial"/>
              </w:rPr>
            </w:pPr>
            <w:r w:rsidRPr="00DB14D4">
              <w:rPr>
                <w:rFonts w:ascii="Arial" w:hAnsi="Arial" w:cs="Arial"/>
              </w:rPr>
              <w:t>Зона инженерной инфраструктуры</w:t>
            </w:r>
          </w:p>
        </w:tc>
        <w:tc>
          <w:tcPr>
            <w:tcW w:w="1548" w:type="dxa"/>
            <w:vAlign w:val="center"/>
          </w:tcPr>
          <w:p w14:paraId="4453F393"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63B42671"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10,7</w:t>
            </w:r>
            <w:r w:rsidR="00864F98" w:rsidRPr="00DB14D4">
              <w:rPr>
                <w:rFonts w:ascii="Arial" w:hAnsi="Arial" w:cs="Arial"/>
                <w:bCs/>
                <w:sz w:val="22"/>
                <w:szCs w:val="22"/>
              </w:rPr>
              <w:t>2</w:t>
            </w:r>
          </w:p>
        </w:tc>
      </w:tr>
      <w:tr w:rsidR="00D93000" w:rsidRPr="00DB14D4" w14:paraId="0F615299" w14:textId="77777777" w:rsidTr="00912249">
        <w:trPr>
          <w:trHeight w:val="284"/>
        </w:trPr>
        <w:tc>
          <w:tcPr>
            <w:tcW w:w="1271" w:type="dxa"/>
            <w:vMerge/>
            <w:vAlign w:val="center"/>
          </w:tcPr>
          <w:p w14:paraId="05A5FE2E" w14:textId="77777777" w:rsidR="00D93000" w:rsidRPr="00DB14D4" w:rsidRDefault="00D93000" w:rsidP="00D93000">
            <w:pPr>
              <w:pStyle w:val="af1"/>
              <w:rPr>
                <w:rFonts w:ascii="Arial" w:hAnsi="Arial" w:cs="Arial"/>
              </w:rPr>
            </w:pPr>
          </w:p>
        </w:tc>
        <w:tc>
          <w:tcPr>
            <w:tcW w:w="3827" w:type="dxa"/>
            <w:vMerge/>
            <w:vAlign w:val="center"/>
          </w:tcPr>
          <w:p w14:paraId="4C14EFF2" w14:textId="77777777" w:rsidR="00D93000" w:rsidRPr="00DB14D4" w:rsidRDefault="00D93000" w:rsidP="00D93000">
            <w:pPr>
              <w:pStyle w:val="af1"/>
              <w:rPr>
                <w:rFonts w:ascii="Arial" w:hAnsi="Arial" w:cs="Arial"/>
              </w:rPr>
            </w:pPr>
          </w:p>
        </w:tc>
        <w:tc>
          <w:tcPr>
            <w:tcW w:w="1548" w:type="dxa"/>
            <w:vAlign w:val="center"/>
          </w:tcPr>
          <w:p w14:paraId="5A45EA75"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474078A6"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1,89</w:t>
            </w:r>
          </w:p>
        </w:tc>
      </w:tr>
      <w:tr w:rsidR="00D93000" w:rsidRPr="00DB14D4" w14:paraId="7F53BEB2" w14:textId="77777777" w:rsidTr="00912249">
        <w:trPr>
          <w:trHeight w:val="284"/>
        </w:trPr>
        <w:tc>
          <w:tcPr>
            <w:tcW w:w="1271" w:type="dxa"/>
            <w:vMerge w:val="restart"/>
            <w:vAlign w:val="center"/>
          </w:tcPr>
          <w:p w14:paraId="23AA6657" w14:textId="77777777" w:rsidR="00D93000" w:rsidRPr="00DB14D4" w:rsidRDefault="00D93000" w:rsidP="00D93000">
            <w:pPr>
              <w:pStyle w:val="af1"/>
              <w:rPr>
                <w:rFonts w:ascii="Arial" w:hAnsi="Arial" w:cs="Arial"/>
              </w:rPr>
            </w:pPr>
            <w:r w:rsidRPr="00DB14D4">
              <w:rPr>
                <w:rFonts w:ascii="Arial" w:hAnsi="Arial" w:cs="Arial"/>
              </w:rPr>
              <w:t>1.1.9</w:t>
            </w:r>
          </w:p>
        </w:tc>
        <w:tc>
          <w:tcPr>
            <w:tcW w:w="3827" w:type="dxa"/>
            <w:vMerge w:val="restart"/>
            <w:vAlign w:val="center"/>
          </w:tcPr>
          <w:p w14:paraId="5B24D844" w14:textId="77777777" w:rsidR="00D93000" w:rsidRPr="00DB14D4" w:rsidRDefault="00D93000" w:rsidP="00D93000">
            <w:pPr>
              <w:pStyle w:val="af1"/>
              <w:rPr>
                <w:rFonts w:ascii="Arial" w:hAnsi="Arial" w:cs="Arial"/>
              </w:rPr>
            </w:pPr>
            <w:r w:rsidRPr="00DB14D4">
              <w:rPr>
                <w:rFonts w:ascii="Arial" w:hAnsi="Arial" w:cs="Arial"/>
              </w:rPr>
              <w:t>Зона транспортной инфраструктуры</w:t>
            </w:r>
          </w:p>
        </w:tc>
        <w:tc>
          <w:tcPr>
            <w:tcW w:w="1548" w:type="dxa"/>
            <w:vAlign w:val="center"/>
          </w:tcPr>
          <w:p w14:paraId="2F899F8A"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4DBA4E1E"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66,16</w:t>
            </w:r>
          </w:p>
        </w:tc>
      </w:tr>
      <w:tr w:rsidR="00D93000" w:rsidRPr="00DB14D4" w14:paraId="33FF8141" w14:textId="77777777" w:rsidTr="00912249">
        <w:trPr>
          <w:trHeight w:val="284"/>
        </w:trPr>
        <w:tc>
          <w:tcPr>
            <w:tcW w:w="1271" w:type="dxa"/>
            <w:vMerge/>
            <w:vAlign w:val="center"/>
          </w:tcPr>
          <w:p w14:paraId="4AC79EC9" w14:textId="77777777" w:rsidR="00D93000" w:rsidRPr="00DB14D4" w:rsidRDefault="00D93000" w:rsidP="00D93000">
            <w:pPr>
              <w:pStyle w:val="af1"/>
              <w:rPr>
                <w:rFonts w:ascii="Arial" w:hAnsi="Arial" w:cs="Arial"/>
              </w:rPr>
            </w:pPr>
          </w:p>
        </w:tc>
        <w:tc>
          <w:tcPr>
            <w:tcW w:w="3827" w:type="dxa"/>
            <w:vMerge/>
            <w:vAlign w:val="center"/>
          </w:tcPr>
          <w:p w14:paraId="6723630D" w14:textId="77777777" w:rsidR="00D93000" w:rsidRPr="00DB14D4" w:rsidRDefault="00D93000" w:rsidP="00D93000">
            <w:pPr>
              <w:pStyle w:val="af1"/>
              <w:rPr>
                <w:rFonts w:ascii="Arial" w:hAnsi="Arial" w:cs="Arial"/>
              </w:rPr>
            </w:pPr>
          </w:p>
        </w:tc>
        <w:tc>
          <w:tcPr>
            <w:tcW w:w="1548" w:type="dxa"/>
            <w:vAlign w:val="center"/>
          </w:tcPr>
          <w:p w14:paraId="539BE85A"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F2D9D7D"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11,65</w:t>
            </w:r>
          </w:p>
        </w:tc>
      </w:tr>
      <w:tr w:rsidR="00D93000" w:rsidRPr="00DB14D4" w14:paraId="72B1051D" w14:textId="77777777" w:rsidTr="00912249">
        <w:trPr>
          <w:trHeight w:val="284"/>
        </w:trPr>
        <w:tc>
          <w:tcPr>
            <w:tcW w:w="1271" w:type="dxa"/>
            <w:vMerge w:val="restart"/>
            <w:vAlign w:val="center"/>
          </w:tcPr>
          <w:p w14:paraId="6C0E60F8" w14:textId="77777777" w:rsidR="00D93000" w:rsidRPr="00DB14D4" w:rsidRDefault="00D93000" w:rsidP="00D93000">
            <w:pPr>
              <w:pStyle w:val="af1"/>
              <w:rPr>
                <w:rFonts w:ascii="Arial" w:hAnsi="Arial" w:cs="Arial"/>
              </w:rPr>
            </w:pPr>
            <w:r w:rsidRPr="00DB14D4">
              <w:rPr>
                <w:rFonts w:ascii="Arial" w:hAnsi="Arial" w:cs="Arial"/>
              </w:rPr>
              <w:t>1.1.10</w:t>
            </w:r>
          </w:p>
        </w:tc>
        <w:tc>
          <w:tcPr>
            <w:tcW w:w="3827" w:type="dxa"/>
            <w:vMerge w:val="restart"/>
            <w:vAlign w:val="center"/>
          </w:tcPr>
          <w:p w14:paraId="7EAAF96F" w14:textId="77777777" w:rsidR="00D93000" w:rsidRPr="00DB14D4" w:rsidRDefault="00D93000" w:rsidP="00D93000">
            <w:pPr>
              <w:pStyle w:val="af1"/>
              <w:rPr>
                <w:rFonts w:ascii="Arial" w:hAnsi="Arial" w:cs="Arial"/>
              </w:rPr>
            </w:pPr>
            <w:r w:rsidRPr="00DB14D4">
              <w:rPr>
                <w:rFonts w:ascii="Arial" w:hAnsi="Arial" w:cs="Arial"/>
              </w:rPr>
              <w:t>Зоны сельскохозяйственного использования</w:t>
            </w:r>
          </w:p>
        </w:tc>
        <w:tc>
          <w:tcPr>
            <w:tcW w:w="1548" w:type="dxa"/>
            <w:vAlign w:val="center"/>
          </w:tcPr>
          <w:p w14:paraId="00301489"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4F906CF6"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34,6</w:t>
            </w:r>
            <w:r w:rsidR="00864F98" w:rsidRPr="00DB14D4">
              <w:rPr>
                <w:rFonts w:ascii="Arial" w:hAnsi="Arial" w:cs="Arial"/>
                <w:bCs/>
                <w:sz w:val="22"/>
                <w:szCs w:val="22"/>
              </w:rPr>
              <w:t>4</w:t>
            </w:r>
          </w:p>
        </w:tc>
      </w:tr>
      <w:tr w:rsidR="00D93000" w:rsidRPr="00DB14D4" w14:paraId="543456C2" w14:textId="77777777" w:rsidTr="00912249">
        <w:trPr>
          <w:trHeight w:val="284"/>
        </w:trPr>
        <w:tc>
          <w:tcPr>
            <w:tcW w:w="1271" w:type="dxa"/>
            <w:vMerge/>
            <w:vAlign w:val="center"/>
          </w:tcPr>
          <w:p w14:paraId="0C1E1968" w14:textId="77777777" w:rsidR="00D93000" w:rsidRPr="00DB14D4" w:rsidRDefault="00D93000" w:rsidP="00D93000">
            <w:pPr>
              <w:pStyle w:val="af1"/>
              <w:rPr>
                <w:rFonts w:ascii="Arial" w:hAnsi="Arial" w:cs="Arial"/>
              </w:rPr>
            </w:pPr>
          </w:p>
        </w:tc>
        <w:tc>
          <w:tcPr>
            <w:tcW w:w="3827" w:type="dxa"/>
            <w:vMerge/>
            <w:vAlign w:val="center"/>
          </w:tcPr>
          <w:p w14:paraId="79C16599" w14:textId="77777777" w:rsidR="00D93000" w:rsidRPr="00DB14D4" w:rsidRDefault="00D93000" w:rsidP="00D93000">
            <w:pPr>
              <w:pStyle w:val="af1"/>
              <w:rPr>
                <w:rFonts w:ascii="Arial" w:hAnsi="Arial" w:cs="Arial"/>
              </w:rPr>
            </w:pPr>
          </w:p>
        </w:tc>
        <w:tc>
          <w:tcPr>
            <w:tcW w:w="1548" w:type="dxa"/>
            <w:vAlign w:val="center"/>
          </w:tcPr>
          <w:p w14:paraId="0B638EFA"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0570D1FC"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6,1</w:t>
            </w:r>
            <w:r w:rsidR="00864F98" w:rsidRPr="00DB14D4">
              <w:rPr>
                <w:rFonts w:ascii="Arial" w:hAnsi="Arial" w:cs="Arial"/>
                <w:bCs/>
                <w:sz w:val="22"/>
                <w:szCs w:val="22"/>
              </w:rPr>
              <w:t>0</w:t>
            </w:r>
          </w:p>
        </w:tc>
      </w:tr>
      <w:tr w:rsidR="00D93000" w:rsidRPr="00DB14D4" w14:paraId="3EB0B41F" w14:textId="77777777" w:rsidTr="00912249">
        <w:trPr>
          <w:trHeight w:val="284"/>
        </w:trPr>
        <w:tc>
          <w:tcPr>
            <w:tcW w:w="1271" w:type="dxa"/>
            <w:vMerge w:val="restart"/>
            <w:vAlign w:val="center"/>
          </w:tcPr>
          <w:p w14:paraId="76F142BD" w14:textId="77777777" w:rsidR="00D93000" w:rsidRPr="00DB14D4" w:rsidRDefault="00D93000" w:rsidP="00D93000">
            <w:pPr>
              <w:pStyle w:val="af1"/>
              <w:rPr>
                <w:rFonts w:ascii="Arial" w:hAnsi="Arial" w:cs="Arial"/>
              </w:rPr>
            </w:pPr>
            <w:r w:rsidRPr="00DB14D4">
              <w:rPr>
                <w:rFonts w:ascii="Arial" w:hAnsi="Arial" w:cs="Arial"/>
              </w:rPr>
              <w:t>1.1.11</w:t>
            </w:r>
          </w:p>
        </w:tc>
        <w:tc>
          <w:tcPr>
            <w:tcW w:w="3827" w:type="dxa"/>
            <w:vMerge w:val="restart"/>
            <w:vAlign w:val="center"/>
          </w:tcPr>
          <w:p w14:paraId="209A4CF1" w14:textId="77777777" w:rsidR="00D93000" w:rsidRPr="00DB14D4" w:rsidRDefault="00B63B36" w:rsidP="00D93000">
            <w:pPr>
              <w:pStyle w:val="af1"/>
              <w:rPr>
                <w:rFonts w:ascii="Arial" w:hAnsi="Arial" w:cs="Arial"/>
              </w:rPr>
            </w:pPr>
            <w:r w:rsidRPr="00DB14D4">
              <w:rPr>
                <w:rFonts w:ascii="Arial" w:hAnsi="Arial" w:cs="Arial"/>
              </w:rPr>
              <w:t>Зона садоводства, огородничества</w:t>
            </w:r>
          </w:p>
        </w:tc>
        <w:tc>
          <w:tcPr>
            <w:tcW w:w="1548" w:type="dxa"/>
            <w:vAlign w:val="center"/>
          </w:tcPr>
          <w:p w14:paraId="5A866BD4"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71E37948"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0,27</w:t>
            </w:r>
          </w:p>
        </w:tc>
      </w:tr>
      <w:tr w:rsidR="00D93000" w:rsidRPr="00DB14D4" w14:paraId="3AC25EF7" w14:textId="77777777" w:rsidTr="00912249">
        <w:trPr>
          <w:trHeight w:val="284"/>
        </w:trPr>
        <w:tc>
          <w:tcPr>
            <w:tcW w:w="1271" w:type="dxa"/>
            <w:vMerge/>
            <w:vAlign w:val="center"/>
          </w:tcPr>
          <w:p w14:paraId="1BFAD192" w14:textId="77777777" w:rsidR="00D93000" w:rsidRPr="00DB14D4" w:rsidRDefault="00D93000" w:rsidP="00D93000">
            <w:pPr>
              <w:pStyle w:val="af1"/>
              <w:rPr>
                <w:rFonts w:ascii="Arial" w:hAnsi="Arial" w:cs="Arial"/>
              </w:rPr>
            </w:pPr>
          </w:p>
        </w:tc>
        <w:tc>
          <w:tcPr>
            <w:tcW w:w="3827" w:type="dxa"/>
            <w:vMerge/>
            <w:vAlign w:val="center"/>
          </w:tcPr>
          <w:p w14:paraId="00468C62" w14:textId="77777777" w:rsidR="00D93000" w:rsidRPr="00DB14D4" w:rsidRDefault="00D93000" w:rsidP="00D93000">
            <w:pPr>
              <w:pStyle w:val="af1"/>
              <w:rPr>
                <w:rFonts w:ascii="Arial" w:hAnsi="Arial" w:cs="Arial"/>
              </w:rPr>
            </w:pPr>
          </w:p>
        </w:tc>
        <w:tc>
          <w:tcPr>
            <w:tcW w:w="1548" w:type="dxa"/>
            <w:vAlign w:val="center"/>
          </w:tcPr>
          <w:p w14:paraId="2D8443E0"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462CABA9"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0</w:t>
            </w:r>
            <w:r w:rsidR="00864F98" w:rsidRPr="00DB14D4">
              <w:rPr>
                <w:rFonts w:ascii="Arial" w:hAnsi="Arial" w:cs="Arial"/>
                <w:bCs/>
                <w:sz w:val="22"/>
                <w:szCs w:val="22"/>
              </w:rPr>
              <w:t>,05</w:t>
            </w:r>
          </w:p>
        </w:tc>
      </w:tr>
      <w:tr w:rsidR="00D93000" w:rsidRPr="00DB14D4" w14:paraId="33DDEF2A" w14:textId="77777777" w:rsidTr="00912249">
        <w:trPr>
          <w:trHeight w:val="284"/>
        </w:trPr>
        <w:tc>
          <w:tcPr>
            <w:tcW w:w="1271" w:type="dxa"/>
            <w:vMerge w:val="restart"/>
            <w:vAlign w:val="center"/>
          </w:tcPr>
          <w:p w14:paraId="4DC20B23" w14:textId="77777777" w:rsidR="00D93000" w:rsidRPr="00DB14D4" w:rsidRDefault="00D93000" w:rsidP="00D93000">
            <w:pPr>
              <w:pStyle w:val="af1"/>
              <w:rPr>
                <w:rFonts w:ascii="Arial" w:hAnsi="Arial" w:cs="Arial"/>
              </w:rPr>
            </w:pPr>
            <w:r w:rsidRPr="00DB14D4">
              <w:rPr>
                <w:rFonts w:ascii="Arial" w:hAnsi="Arial" w:cs="Arial"/>
              </w:rPr>
              <w:t>1.1.12</w:t>
            </w:r>
          </w:p>
        </w:tc>
        <w:tc>
          <w:tcPr>
            <w:tcW w:w="3827" w:type="dxa"/>
            <w:vMerge w:val="restart"/>
            <w:vAlign w:val="center"/>
          </w:tcPr>
          <w:p w14:paraId="28321CA7" w14:textId="77777777" w:rsidR="00D93000" w:rsidRPr="00DB14D4" w:rsidRDefault="00D93000" w:rsidP="00D93000">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1548" w:type="dxa"/>
            <w:vAlign w:val="center"/>
          </w:tcPr>
          <w:p w14:paraId="2581EB77"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043301EF"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1,5</w:t>
            </w:r>
            <w:r w:rsidR="00864F98" w:rsidRPr="00DB14D4">
              <w:rPr>
                <w:rFonts w:ascii="Arial" w:hAnsi="Arial" w:cs="Arial"/>
                <w:bCs/>
                <w:sz w:val="22"/>
                <w:szCs w:val="22"/>
              </w:rPr>
              <w:t>1</w:t>
            </w:r>
          </w:p>
        </w:tc>
      </w:tr>
      <w:tr w:rsidR="00D93000" w:rsidRPr="00DB14D4" w14:paraId="54766EFB" w14:textId="77777777" w:rsidTr="00912249">
        <w:trPr>
          <w:trHeight w:val="284"/>
        </w:trPr>
        <w:tc>
          <w:tcPr>
            <w:tcW w:w="1271" w:type="dxa"/>
            <w:vMerge/>
            <w:vAlign w:val="center"/>
          </w:tcPr>
          <w:p w14:paraId="642CE0B8" w14:textId="77777777" w:rsidR="00D93000" w:rsidRPr="00DB14D4" w:rsidRDefault="00D93000" w:rsidP="00D93000">
            <w:pPr>
              <w:pStyle w:val="af1"/>
              <w:rPr>
                <w:rFonts w:ascii="Arial" w:hAnsi="Arial" w:cs="Arial"/>
              </w:rPr>
            </w:pPr>
          </w:p>
        </w:tc>
        <w:tc>
          <w:tcPr>
            <w:tcW w:w="3827" w:type="dxa"/>
            <w:vMerge/>
            <w:vAlign w:val="center"/>
          </w:tcPr>
          <w:p w14:paraId="28B5D11B" w14:textId="77777777" w:rsidR="00D93000" w:rsidRPr="00DB14D4" w:rsidRDefault="00D93000" w:rsidP="00D93000">
            <w:pPr>
              <w:pStyle w:val="af1"/>
              <w:rPr>
                <w:rFonts w:ascii="Arial" w:hAnsi="Arial" w:cs="Arial"/>
              </w:rPr>
            </w:pPr>
          </w:p>
        </w:tc>
        <w:tc>
          <w:tcPr>
            <w:tcW w:w="1548" w:type="dxa"/>
            <w:vAlign w:val="center"/>
          </w:tcPr>
          <w:p w14:paraId="6223BF9D"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07ADCD4"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0,27</w:t>
            </w:r>
          </w:p>
        </w:tc>
      </w:tr>
      <w:tr w:rsidR="00D93000" w:rsidRPr="00DB14D4" w14:paraId="64541C8E" w14:textId="77777777" w:rsidTr="00912249">
        <w:trPr>
          <w:trHeight w:val="284"/>
        </w:trPr>
        <w:tc>
          <w:tcPr>
            <w:tcW w:w="1271" w:type="dxa"/>
            <w:vMerge w:val="restart"/>
            <w:vAlign w:val="center"/>
          </w:tcPr>
          <w:p w14:paraId="5E8C7557" w14:textId="77777777" w:rsidR="00D93000" w:rsidRPr="00DB14D4" w:rsidRDefault="00D93000" w:rsidP="00D93000">
            <w:pPr>
              <w:pStyle w:val="af1"/>
              <w:rPr>
                <w:rFonts w:ascii="Arial" w:hAnsi="Arial" w:cs="Arial"/>
              </w:rPr>
            </w:pPr>
            <w:r w:rsidRPr="00DB14D4">
              <w:rPr>
                <w:rFonts w:ascii="Arial" w:hAnsi="Arial" w:cs="Arial"/>
              </w:rPr>
              <w:t>1.1.13</w:t>
            </w:r>
          </w:p>
        </w:tc>
        <w:tc>
          <w:tcPr>
            <w:tcW w:w="3827" w:type="dxa"/>
            <w:vMerge w:val="restart"/>
            <w:vAlign w:val="center"/>
          </w:tcPr>
          <w:p w14:paraId="4D7E627F" w14:textId="77777777" w:rsidR="00D93000" w:rsidRPr="00DB14D4" w:rsidRDefault="00D93000" w:rsidP="00D93000">
            <w:pPr>
              <w:pStyle w:val="af1"/>
              <w:rPr>
                <w:rFonts w:ascii="Arial" w:hAnsi="Arial" w:cs="Arial"/>
              </w:rPr>
            </w:pPr>
            <w:r w:rsidRPr="00DB14D4">
              <w:rPr>
                <w:rFonts w:ascii="Arial" w:hAnsi="Arial" w:cs="Arial"/>
              </w:rPr>
              <w:t>Иные зоны сельскохозяйственного назначения</w:t>
            </w:r>
          </w:p>
        </w:tc>
        <w:tc>
          <w:tcPr>
            <w:tcW w:w="1548" w:type="dxa"/>
            <w:vAlign w:val="center"/>
          </w:tcPr>
          <w:p w14:paraId="04957E74"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7620D339"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1,4</w:t>
            </w:r>
            <w:r w:rsidR="00864F98" w:rsidRPr="00DB14D4">
              <w:rPr>
                <w:rFonts w:ascii="Arial" w:hAnsi="Arial" w:cs="Arial"/>
                <w:bCs/>
                <w:sz w:val="22"/>
                <w:szCs w:val="22"/>
              </w:rPr>
              <w:t>0</w:t>
            </w:r>
          </w:p>
        </w:tc>
      </w:tr>
      <w:tr w:rsidR="00D93000" w:rsidRPr="00DB14D4" w14:paraId="1CBC781E" w14:textId="77777777" w:rsidTr="00912249">
        <w:trPr>
          <w:trHeight w:val="284"/>
        </w:trPr>
        <w:tc>
          <w:tcPr>
            <w:tcW w:w="1271" w:type="dxa"/>
            <w:vMerge/>
            <w:vAlign w:val="center"/>
          </w:tcPr>
          <w:p w14:paraId="09D84E54" w14:textId="77777777" w:rsidR="00D93000" w:rsidRPr="00DB14D4" w:rsidRDefault="00D93000" w:rsidP="00D93000">
            <w:pPr>
              <w:pStyle w:val="af1"/>
              <w:rPr>
                <w:rFonts w:ascii="Arial" w:hAnsi="Arial" w:cs="Arial"/>
              </w:rPr>
            </w:pPr>
          </w:p>
        </w:tc>
        <w:tc>
          <w:tcPr>
            <w:tcW w:w="3827" w:type="dxa"/>
            <w:vMerge/>
            <w:vAlign w:val="center"/>
          </w:tcPr>
          <w:p w14:paraId="4A419EB8" w14:textId="77777777" w:rsidR="00D93000" w:rsidRPr="00DB14D4" w:rsidRDefault="00D93000" w:rsidP="00D93000">
            <w:pPr>
              <w:pStyle w:val="af1"/>
              <w:rPr>
                <w:rFonts w:ascii="Arial" w:hAnsi="Arial" w:cs="Arial"/>
              </w:rPr>
            </w:pPr>
          </w:p>
        </w:tc>
        <w:tc>
          <w:tcPr>
            <w:tcW w:w="1548" w:type="dxa"/>
            <w:vAlign w:val="center"/>
          </w:tcPr>
          <w:p w14:paraId="5272C725"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84EA92A"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0,2</w:t>
            </w:r>
            <w:r w:rsidR="00864F98" w:rsidRPr="00DB14D4">
              <w:rPr>
                <w:rFonts w:ascii="Arial" w:hAnsi="Arial" w:cs="Arial"/>
                <w:bCs/>
                <w:sz w:val="22"/>
                <w:szCs w:val="22"/>
              </w:rPr>
              <w:t>5</w:t>
            </w:r>
          </w:p>
        </w:tc>
      </w:tr>
      <w:tr w:rsidR="00D93000" w:rsidRPr="00DB14D4" w14:paraId="4371709A" w14:textId="77777777" w:rsidTr="00912249">
        <w:trPr>
          <w:trHeight w:val="284"/>
        </w:trPr>
        <w:tc>
          <w:tcPr>
            <w:tcW w:w="1271" w:type="dxa"/>
            <w:vMerge w:val="restart"/>
            <w:vAlign w:val="center"/>
          </w:tcPr>
          <w:p w14:paraId="0558D1CC" w14:textId="77777777" w:rsidR="00D93000" w:rsidRPr="00DB14D4" w:rsidRDefault="00D93000" w:rsidP="00D93000">
            <w:pPr>
              <w:pStyle w:val="af1"/>
              <w:rPr>
                <w:rFonts w:ascii="Arial" w:hAnsi="Arial" w:cs="Arial"/>
              </w:rPr>
            </w:pPr>
            <w:r w:rsidRPr="00DB14D4">
              <w:rPr>
                <w:rFonts w:ascii="Arial" w:hAnsi="Arial" w:cs="Arial"/>
              </w:rPr>
              <w:t>1.1.14</w:t>
            </w:r>
          </w:p>
        </w:tc>
        <w:tc>
          <w:tcPr>
            <w:tcW w:w="3827" w:type="dxa"/>
            <w:vMerge w:val="restart"/>
            <w:vAlign w:val="center"/>
          </w:tcPr>
          <w:p w14:paraId="3B7529BF" w14:textId="77777777" w:rsidR="00D93000" w:rsidRPr="00DB14D4" w:rsidRDefault="00D93000" w:rsidP="00D93000">
            <w:pPr>
              <w:pStyle w:val="af1"/>
              <w:rPr>
                <w:rFonts w:ascii="Arial" w:hAnsi="Arial" w:cs="Arial"/>
              </w:rPr>
            </w:pPr>
            <w:r w:rsidRPr="00DB14D4">
              <w:rPr>
                <w:rFonts w:ascii="Arial" w:hAnsi="Arial" w:cs="Arial"/>
              </w:rPr>
              <w:t>Зоны рекреационного назначения</w:t>
            </w:r>
          </w:p>
        </w:tc>
        <w:tc>
          <w:tcPr>
            <w:tcW w:w="1548" w:type="dxa"/>
            <w:vAlign w:val="center"/>
          </w:tcPr>
          <w:p w14:paraId="18CF456D"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62A7338C"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176,2</w:t>
            </w:r>
            <w:r w:rsidR="00864F98" w:rsidRPr="00DB14D4">
              <w:rPr>
                <w:rFonts w:ascii="Arial" w:hAnsi="Arial" w:cs="Arial"/>
                <w:bCs/>
                <w:sz w:val="22"/>
                <w:szCs w:val="22"/>
              </w:rPr>
              <w:t>7</w:t>
            </w:r>
          </w:p>
        </w:tc>
      </w:tr>
      <w:tr w:rsidR="00D93000" w:rsidRPr="00DB14D4" w14:paraId="3AC2389E" w14:textId="77777777" w:rsidTr="00912249">
        <w:trPr>
          <w:trHeight w:val="284"/>
        </w:trPr>
        <w:tc>
          <w:tcPr>
            <w:tcW w:w="1271" w:type="dxa"/>
            <w:vMerge/>
            <w:vAlign w:val="center"/>
          </w:tcPr>
          <w:p w14:paraId="71F9AF9D" w14:textId="77777777" w:rsidR="00D93000" w:rsidRPr="00DB14D4" w:rsidRDefault="00D93000" w:rsidP="00D93000">
            <w:pPr>
              <w:pStyle w:val="af1"/>
              <w:rPr>
                <w:rFonts w:ascii="Arial" w:hAnsi="Arial" w:cs="Arial"/>
              </w:rPr>
            </w:pPr>
          </w:p>
        </w:tc>
        <w:tc>
          <w:tcPr>
            <w:tcW w:w="3827" w:type="dxa"/>
            <w:vMerge/>
            <w:vAlign w:val="center"/>
          </w:tcPr>
          <w:p w14:paraId="12D31AEA" w14:textId="77777777" w:rsidR="00D93000" w:rsidRPr="00DB14D4" w:rsidRDefault="00D93000" w:rsidP="00D93000">
            <w:pPr>
              <w:pStyle w:val="af1"/>
              <w:rPr>
                <w:rFonts w:ascii="Arial" w:hAnsi="Arial" w:cs="Arial"/>
              </w:rPr>
            </w:pPr>
          </w:p>
        </w:tc>
        <w:tc>
          <w:tcPr>
            <w:tcW w:w="1548" w:type="dxa"/>
            <w:vAlign w:val="center"/>
          </w:tcPr>
          <w:p w14:paraId="47BC46AB"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CEFE8C9"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31</w:t>
            </w:r>
            <w:r w:rsidR="00864F98" w:rsidRPr="00DB14D4">
              <w:rPr>
                <w:rFonts w:ascii="Arial" w:hAnsi="Arial" w:cs="Arial"/>
                <w:bCs/>
                <w:sz w:val="22"/>
                <w:szCs w:val="22"/>
              </w:rPr>
              <w:t>,03</w:t>
            </w:r>
          </w:p>
        </w:tc>
      </w:tr>
      <w:tr w:rsidR="00D93000" w:rsidRPr="00DB14D4" w14:paraId="406AD0F8" w14:textId="77777777" w:rsidTr="00912249">
        <w:trPr>
          <w:trHeight w:val="284"/>
        </w:trPr>
        <w:tc>
          <w:tcPr>
            <w:tcW w:w="1271" w:type="dxa"/>
            <w:vMerge w:val="restart"/>
            <w:vAlign w:val="center"/>
          </w:tcPr>
          <w:p w14:paraId="4802D7D2" w14:textId="77777777" w:rsidR="00D93000" w:rsidRPr="00DB14D4" w:rsidRDefault="00D93000" w:rsidP="00D93000">
            <w:pPr>
              <w:pStyle w:val="af1"/>
              <w:rPr>
                <w:rFonts w:ascii="Arial" w:hAnsi="Arial" w:cs="Arial"/>
              </w:rPr>
            </w:pPr>
            <w:r w:rsidRPr="00DB14D4">
              <w:rPr>
                <w:rFonts w:ascii="Arial" w:hAnsi="Arial" w:cs="Arial"/>
              </w:rPr>
              <w:t>1.1.15</w:t>
            </w:r>
          </w:p>
        </w:tc>
        <w:tc>
          <w:tcPr>
            <w:tcW w:w="3827" w:type="dxa"/>
            <w:vMerge w:val="restart"/>
            <w:vAlign w:val="center"/>
          </w:tcPr>
          <w:p w14:paraId="301E65A3" w14:textId="77777777" w:rsidR="00D93000" w:rsidRPr="00DB14D4" w:rsidRDefault="00B77EFB" w:rsidP="00D93000">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1548" w:type="dxa"/>
            <w:vAlign w:val="center"/>
          </w:tcPr>
          <w:p w14:paraId="192DE998"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11673BB9"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14</w:t>
            </w:r>
            <w:r w:rsidR="00864F98" w:rsidRPr="00DB14D4">
              <w:rPr>
                <w:rFonts w:ascii="Arial" w:hAnsi="Arial" w:cs="Arial"/>
                <w:bCs/>
                <w:sz w:val="22"/>
                <w:szCs w:val="22"/>
              </w:rPr>
              <w:t>,00</w:t>
            </w:r>
          </w:p>
        </w:tc>
      </w:tr>
      <w:tr w:rsidR="00D93000" w:rsidRPr="00DB14D4" w14:paraId="48707A65" w14:textId="77777777" w:rsidTr="00912249">
        <w:trPr>
          <w:trHeight w:val="284"/>
        </w:trPr>
        <w:tc>
          <w:tcPr>
            <w:tcW w:w="1271" w:type="dxa"/>
            <w:vMerge/>
            <w:vAlign w:val="center"/>
          </w:tcPr>
          <w:p w14:paraId="5CDF8CBD" w14:textId="77777777" w:rsidR="00D93000" w:rsidRPr="00DB14D4" w:rsidRDefault="00D93000" w:rsidP="00D93000">
            <w:pPr>
              <w:pStyle w:val="af1"/>
              <w:rPr>
                <w:rFonts w:ascii="Arial" w:hAnsi="Arial" w:cs="Arial"/>
              </w:rPr>
            </w:pPr>
          </w:p>
        </w:tc>
        <w:tc>
          <w:tcPr>
            <w:tcW w:w="3827" w:type="dxa"/>
            <w:vMerge/>
            <w:vAlign w:val="center"/>
          </w:tcPr>
          <w:p w14:paraId="072715EA" w14:textId="77777777" w:rsidR="00D93000" w:rsidRPr="00DB14D4" w:rsidRDefault="00D93000" w:rsidP="00D93000">
            <w:pPr>
              <w:pStyle w:val="af1"/>
              <w:rPr>
                <w:rFonts w:ascii="Arial" w:hAnsi="Arial" w:cs="Arial"/>
              </w:rPr>
            </w:pPr>
          </w:p>
        </w:tc>
        <w:tc>
          <w:tcPr>
            <w:tcW w:w="1548" w:type="dxa"/>
            <w:vAlign w:val="center"/>
          </w:tcPr>
          <w:p w14:paraId="01807107"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377CC3CE"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2,46</w:t>
            </w:r>
          </w:p>
        </w:tc>
      </w:tr>
      <w:tr w:rsidR="00D93000" w:rsidRPr="00DB14D4" w14:paraId="50588231" w14:textId="77777777" w:rsidTr="00912249">
        <w:trPr>
          <w:trHeight w:val="284"/>
        </w:trPr>
        <w:tc>
          <w:tcPr>
            <w:tcW w:w="1271" w:type="dxa"/>
            <w:vMerge w:val="restart"/>
            <w:vAlign w:val="center"/>
          </w:tcPr>
          <w:p w14:paraId="1E1461B7" w14:textId="77777777" w:rsidR="00D93000" w:rsidRPr="00DB14D4" w:rsidRDefault="00D93000" w:rsidP="00D93000">
            <w:pPr>
              <w:pStyle w:val="af1"/>
              <w:rPr>
                <w:rFonts w:ascii="Arial" w:hAnsi="Arial" w:cs="Arial"/>
              </w:rPr>
            </w:pPr>
            <w:r w:rsidRPr="00DB14D4">
              <w:rPr>
                <w:rFonts w:ascii="Arial" w:hAnsi="Arial" w:cs="Arial"/>
              </w:rPr>
              <w:t>1.1.16</w:t>
            </w:r>
          </w:p>
        </w:tc>
        <w:tc>
          <w:tcPr>
            <w:tcW w:w="3827" w:type="dxa"/>
            <w:vMerge w:val="restart"/>
            <w:vAlign w:val="center"/>
          </w:tcPr>
          <w:p w14:paraId="0EF567F9" w14:textId="77777777" w:rsidR="00D93000" w:rsidRPr="00DB14D4" w:rsidRDefault="00D93000" w:rsidP="00D93000">
            <w:pPr>
              <w:pStyle w:val="af1"/>
              <w:rPr>
                <w:rFonts w:ascii="Arial" w:hAnsi="Arial" w:cs="Arial"/>
              </w:rPr>
            </w:pPr>
            <w:r w:rsidRPr="00DB14D4">
              <w:rPr>
                <w:rFonts w:ascii="Arial" w:hAnsi="Arial" w:cs="Arial"/>
              </w:rPr>
              <w:t>Зона отдыха</w:t>
            </w:r>
          </w:p>
        </w:tc>
        <w:tc>
          <w:tcPr>
            <w:tcW w:w="1548" w:type="dxa"/>
            <w:vAlign w:val="center"/>
          </w:tcPr>
          <w:p w14:paraId="77A281A9"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3055382A"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6,1</w:t>
            </w:r>
            <w:r w:rsidR="00864F98" w:rsidRPr="00DB14D4">
              <w:rPr>
                <w:rFonts w:ascii="Arial" w:hAnsi="Arial" w:cs="Arial"/>
                <w:bCs/>
                <w:sz w:val="22"/>
                <w:szCs w:val="22"/>
              </w:rPr>
              <w:t>2</w:t>
            </w:r>
          </w:p>
        </w:tc>
      </w:tr>
      <w:tr w:rsidR="00D93000" w:rsidRPr="00DB14D4" w14:paraId="449450AE" w14:textId="77777777" w:rsidTr="00912249">
        <w:trPr>
          <w:trHeight w:val="284"/>
        </w:trPr>
        <w:tc>
          <w:tcPr>
            <w:tcW w:w="1271" w:type="dxa"/>
            <w:vMerge/>
            <w:vAlign w:val="center"/>
          </w:tcPr>
          <w:p w14:paraId="6E8770F5" w14:textId="77777777" w:rsidR="00D93000" w:rsidRPr="00DB14D4" w:rsidRDefault="00D93000" w:rsidP="00D93000">
            <w:pPr>
              <w:pStyle w:val="af1"/>
              <w:rPr>
                <w:rFonts w:ascii="Arial" w:hAnsi="Arial" w:cs="Arial"/>
              </w:rPr>
            </w:pPr>
          </w:p>
        </w:tc>
        <w:tc>
          <w:tcPr>
            <w:tcW w:w="3827" w:type="dxa"/>
            <w:vMerge/>
            <w:vAlign w:val="center"/>
          </w:tcPr>
          <w:p w14:paraId="5D055B11" w14:textId="77777777" w:rsidR="00D93000" w:rsidRPr="00DB14D4" w:rsidRDefault="00D93000" w:rsidP="00D93000">
            <w:pPr>
              <w:pStyle w:val="af1"/>
              <w:rPr>
                <w:rFonts w:ascii="Arial" w:hAnsi="Arial" w:cs="Arial"/>
              </w:rPr>
            </w:pPr>
          </w:p>
        </w:tc>
        <w:tc>
          <w:tcPr>
            <w:tcW w:w="1548" w:type="dxa"/>
            <w:vAlign w:val="center"/>
          </w:tcPr>
          <w:p w14:paraId="318382F4"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D439413"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1,08</w:t>
            </w:r>
          </w:p>
        </w:tc>
      </w:tr>
      <w:tr w:rsidR="00D93000" w:rsidRPr="00DB14D4" w14:paraId="2A38A66F" w14:textId="77777777" w:rsidTr="00912249">
        <w:trPr>
          <w:trHeight w:val="284"/>
        </w:trPr>
        <w:tc>
          <w:tcPr>
            <w:tcW w:w="1271" w:type="dxa"/>
            <w:vMerge w:val="restart"/>
            <w:vAlign w:val="center"/>
          </w:tcPr>
          <w:p w14:paraId="08E7EA66" w14:textId="77777777" w:rsidR="00D93000" w:rsidRPr="00DB14D4" w:rsidRDefault="00D93000" w:rsidP="00D93000">
            <w:pPr>
              <w:pStyle w:val="af1"/>
              <w:rPr>
                <w:rFonts w:ascii="Arial" w:hAnsi="Arial" w:cs="Arial"/>
              </w:rPr>
            </w:pPr>
            <w:r w:rsidRPr="00DB14D4">
              <w:rPr>
                <w:rFonts w:ascii="Arial" w:hAnsi="Arial" w:cs="Arial"/>
              </w:rPr>
              <w:t>1.1.17</w:t>
            </w:r>
          </w:p>
        </w:tc>
        <w:tc>
          <w:tcPr>
            <w:tcW w:w="3827" w:type="dxa"/>
            <w:vMerge w:val="restart"/>
            <w:vAlign w:val="center"/>
          </w:tcPr>
          <w:p w14:paraId="4417ED99" w14:textId="77777777" w:rsidR="00D93000" w:rsidRPr="00DB14D4" w:rsidRDefault="00D93000" w:rsidP="00D93000">
            <w:pPr>
              <w:pStyle w:val="af1"/>
              <w:rPr>
                <w:rFonts w:ascii="Arial" w:hAnsi="Arial" w:cs="Arial"/>
              </w:rPr>
            </w:pPr>
            <w:r w:rsidRPr="00DB14D4">
              <w:rPr>
                <w:rFonts w:ascii="Arial" w:hAnsi="Arial" w:cs="Arial"/>
              </w:rPr>
              <w:t>Зона лесов</w:t>
            </w:r>
          </w:p>
        </w:tc>
        <w:tc>
          <w:tcPr>
            <w:tcW w:w="1548" w:type="dxa"/>
            <w:vAlign w:val="center"/>
          </w:tcPr>
          <w:p w14:paraId="6502D64E"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38E4525E"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6</w:t>
            </w:r>
            <w:r w:rsidR="00864F98" w:rsidRPr="00DB14D4">
              <w:rPr>
                <w:rFonts w:ascii="Arial" w:hAnsi="Arial" w:cs="Arial"/>
                <w:bCs/>
                <w:sz w:val="22"/>
                <w:szCs w:val="22"/>
              </w:rPr>
              <w:t>,09</w:t>
            </w:r>
          </w:p>
        </w:tc>
      </w:tr>
      <w:tr w:rsidR="00D93000" w:rsidRPr="00DB14D4" w14:paraId="7329B9A5" w14:textId="77777777" w:rsidTr="00912249">
        <w:trPr>
          <w:trHeight w:val="284"/>
        </w:trPr>
        <w:tc>
          <w:tcPr>
            <w:tcW w:w="1271" w:type="dxa"/>
            <w:vMerge/>
            <w:vAlign w:val="center"/>
          </w:tcPr>
          <w:p w14:paraId="5A55B256" w14:textId="77777777" w:rsidR="00D93000" w:rsidRPr="00DB14D4" w:rsidRDefault="00D93000" w:rsidP="00D93000">
            <w:pPr>
              <w:pStyle w:val="af1"/>
              <w:rPr>
                <w:rFonts w:ascii="Arial" w:hAnsi="Arial" w:cs="Arial"/>
              </w:rPr>
            </w:pPr>
          </w:p>
        </w:tc>
        <w:tc>
          <w:tcPr>
            <w:tcW w:w="3827" w:type="dxa"/>
            <w:vMerge/>
            <w:vAlign w:val="center"/>
          </w:tcPr>
          <w:p w14:paraId="24A7680F" w14:textId="77777777" w:rsidR="00D93000" w:rsidRPr="00DB14D4" w:rsidRDefault="00D93000" w:rsidP="00D93000">
            <w:pPr>
              <w:pStyle w:val="af1"/>
              <w:rPr>
                <w:rFonts w:ascii="Arial" w:hAnsi="Arial" w:cs="Arial"/>
              </w:rPr>
            </w:pPr>
          </w:p>
        </w:tc>
        <w:tc>
          <w:tcPr>
            <w:tcW w:w="1548" w:type="dxa"/>
            <w:vAlign w:val="center"/>
          </w:tcPr>
          <w:p w14:paraId="454FC09F"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F9D5DF1"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1,07</w:t>
            </w:r>
          </w:p>
        </w:tc>
      </w:tr>
      <w:tr w:rsidR="00D93000" w:rsidRPr="00DB14D4" w14:paraId="5850FC00" w14:textId="77777777" w:rsidTr="00912249">
        <w:trPr>
          <w:trHeight w:val="284"/>
        </w:trPr>
        <w:tc>
          <w:tcPr>
            <w:tcW w:w="1271" w:type="dxa"/>
            <w:vMerge w:val="restart"/>
            <w:vAlign w:val="center"/>
          </w:tcPr>
          <w:p w14:paraId="22C3D9A4" w14:textId="77777777" w:rsidR="00D93000" w:rsidRPr="00DB14D4" w:rsidRDefault="00D93000" w:rsidP="00D93000">
            <w:pPr>
              <w:pStyle w:val="af1"/>
              <w:rPr>
                <w:rFonts w:ascii="Arial" w:hAnsi="Arial" w:cs="Arial"/>
              </w:rPr>
            </w:pPr>
            <w:r w:rsidRPr="00DB14D4">
              <w:rPr>
                <w:rFonts w:ascii="Arial" w:hAnsi="Arial" w:cs="Arial"/>
              </w:rPr>
              <w:t>1.1.18</w:t>
            </w:r>
          </w:p>
        </w:tc>
        <w:tc>
          <w:tcPr>
            <w:tcW w:w="3827" w:type="dxa"/>
            <w:vMerge w:val="restart"/>
            <w:vAlign w:val="center"/>
          </w:tcPr>
          <w:p w14:paraId="4E81353B" w14:textId="77777777" w:rsidR="00D93000" w:rsidRPr="00DB14D4" w:rsidRDefault="00D93000" w:rsidP="00D93000">
            <w:pPr>
              <w:pStyle w:val="af1"/>
              <w:rPr>
                <w:rFonts w:ascii="Arial" w:hAnsi="Arial" w:cs="Arial"/>
              </w:rPr>
            </w:pPr>
            <w:r w:rsidRPr="00DB14D4">
              <w:rPr>
                <w:rFonts w:ascii="Arial" w:hAnsi="Arial" w:cs="Arial"/>
              </w:rPr>
              <w:t>Зона кладбищ</w:t>
            </w:r>
          </w:p>
        </w:tc>
        <w:tc>
          <w:tcPr>
            <w:tcW w:w="1548" w:type="dxa"/>
            <w:vAlign w:val="center"/>
          </w:tcPr>
          <w:p w14:paraId="4DE3EB4E"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3BC6E521"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10,4</w:t>
            </w:r>
            <w:r w:rsidR="00864F98" w:rsidRPr="00DB14D4">
              <w:rPr>
                <w:rFonts w:ascii="Arial" w:hAnsi="Arial" w:cs="Arial"/>
                <w:bCs/>
                <w:sz w:val="22"/>
                <w:szCs w:val="22"/>
              </w:rPr>
              <w:t>3</w:t>
            </w:r>
          </w:p>
        </w:tc>
      </w:tr>
      <w:tr w:rsidR="00D93000" w:rsidRPr="00DB14D4" w14:paraId="29B4E0CC" w14:textId="77777777" w:rsidTr="00912249">
        <w:trPr>
          <w:trHeight w:val="284"/>
        </w:trPr>
        <w:tc>
          <w:tcPr>
            <w:tcW w:w="1271" w:type="dxa"/>
            <w:vMerge/>
            <w:vAlign w:val="center"/>
          </w:tcPr>
          <w:p w14:paraId="35E0841C" w14:textId="77777777" w:rsidR="00D93000" w:rsidRPr="00DB14D4" w:rsidRDefault="00D93000" w:rsidP="00D93000">
            <w:pPr>
              <w:pStyle w:val="af1"/>
              <w:rPr>
                <w:rFonts w:ascii="Arial" w:hAnsi="Arial" w:cs="Arial"/>
              </w:rPr>
            </w:pPr>
          </w:p>
        </w:tc>
        <w:tc>
          <w:tcPr>
            <w:tcW w:w="3827" w:type="dxa"/>
            <w:vMerge/>
            <w:vAlign w:val="center"/>
          </w:tcPr>
          <w:p w14:paraId="01390689" w14:textId="77777777" w:rsidR="00D93000" w:rsidRPr="00DB14D4" w:rsidRDefault="00D93000" w:rsidP="00D93000">
            <w:pPr>
              <w:pStyle w:val="af1"/>
              <w:rPr>
                <w:rFonts w:ascii="Arial" w:hAnsi="Arial" w:cs="Arial"/>
              </w:rPr>
            </w:pPr>
          </w:p>
        </w:tc>
        <w:tc>
          <w:tcPr>
            <w:tcW w:w="1548" w:type="dxa"/>
            <w:vAlign w:val="center"/>
          </w:tcPr>
          <w:p w14:paraId="03BC5984"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6BC2C2B7"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1,8</w:t>
            </w:r>
            <w:r w:rsidR="00864F98" w:rsidRPr="00DB14D4">
              <w:rPr>
                <w:rFonts w:ascii="Arial" w:hAnsi="Arial" w:cs="Arial"/>
                <w:bCs/>
                <w:sz w:val="22"/>
                <w:szCs w:val="22"/>
              </w:rPr>
              <w:t>9</w:t>
            </w:r>
          </w:p>
        </w:tc>
      </w:tr>
      <w:tr w:rsidR="00D93000" w:rsidRPr="00DB14D4" w14:paraId="7E013B59" w14:textId="77777777" w:rsidTr="00912249">
        <w:trPr>
          <w:trHeight w:val="284"/>
        </w:trPr>
        <w:tc>
          <w:tcPr>
            <w:tcW w:w="1271" w:type="dxa"/>
            <w:vMerge w:val="restart"/>
            <w:vAlign w:val="center"/>
          </w:tcPr>
          <w:p w14:paraId="1B20C582" w14:textId="77777777" w:rsidR="00D93000" w:rsidRPr="00DB14D4" w:rsidRDefault="00D93000" w:rsidP="00D93000">
            <w:pPr>
              <w:pStyle w:val="af1"/>
              <w:rPr>
                <w:rFonts w:ascii="Arial" w:hAnsi="Arial" w:cs="Arial"/>
              </w:rPr>
            </w:pPr>
            <w:r w:rsidRPr="00DB14D4">
              <w:rPr>
                <w:rFonts w:ascii="Arial" w:hAnsi="Arial" w:cs="Arial"/>
              </w:rPr>
              <w:t>1.1.19</w:t>
            </w:r>
          </w:p>
        </w:tc>
        <w:tc>
          <w:tcPr>
            <w:tcW w:w="3827" w:type="dxa"/>
            <w:vMerge w:val="restart"/>
            <w:vAlign w:val="center"/>
          </w:tcPr>
          <w:p w14:paraId="5345C612" w14:textId="77777777" w:rsidR="00D93000" w:rsidRPr="00DB14D4" w:rsidRDefault="00D93000" w:rsidP="00D93000">
            <w:pPr>
              <w:pStyle w:val="af1"/>
              <w:rPr>
                <w:rFonts w:ascii="Arial" w:hAnsi="Arial" w:cs="Arial"/>
              </w:rPr>
            </w:pPr>
            <w:r w:rsidRPr="00DB14D4">
              <w:rPr>
                <w:rFonts w:ascii="Arial" w:hAnsi="Arial" w:cs="Arial"/>
              </w:rPr>
              <w:t>Зона озелененных территорий специального назначения</w:t>
            </w:r>
          </w:p>
        </w:tc>
        <w:tc>
          <w:tcPr>
            <w:tcW w:w="1548" w:type="dxa"/>
            <w:vAlign w:val="center"/>
          </w:tcPr>
          <w:p w14:paraId="36CC8312"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5ECD1DE8"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60,60</w:t>
            </w:r>
          </w:p>
        </w:tc>
      </w:tr>
      <w:tr w:rsidR="00D93000" w:rsidRPr="00DB14D4" w14:paraId="2F148172" w14:textId="77777777" w:rsidTr="00912249">
        <w:trPr>
          <w:trHeight w:val="284"/>
        </w:trPr>
        <w:tc>
          <w:tcPr>
            <w:tcW w:w="1271" w:type="dxa"/>
            <w:vMerge/>
            <w:vAlign w:val="center"/>
          </w:tcPr>
          <w:p w14:paraId="104EBF05" w14:textId="77777777" w:rsidR="00D93000" w:rsidRPr="00DB14D4" w:rsidRDefault="00D93000" w:rsidP="00D93000">
            <w:pPr>
              <w:pStyle w:val="af1"/>
              <w:rPr>
                <w:rFonts w:ascii="Arial" w:hAnsi="Arial" w:cs="Arial"/>
              </w:rPr>
            </w:pPr>
          </w:p>
        </w:tc>
        <w:tc>
          <w:tcPr>
            <w:tcW w:w="3827" w:type="dxa"/>
            <w:vMerge/>
            <w:vAlign w:val="center"/>
          </w:tcPr>
          <w:p w14:paraId="3802D5B2" w14:textId="77777777" w:rsidR="00D93000" w:rsidRPr="00DB14D4" w:rsidRDefault="00D93000" w:rsidP="00D93000">
            <w:pPr>
              <w:pStyle w:val="af1"/>
              <w:rPr>
                <w:rFonts w:ascii="Arial" w:hAnsi="Arial" w:cs="Arial"/>
              </w:rPr>
            </w:pPr>
          </w:p>
        </w:tc>
        <w:tc>
          <w:tcPr>
            <w:tcW w:w="1548" w:type="dxa"/>
            <w:vAlign w:val="center"/>
          </w:tcPr>
          <w:p w14:paraId="5FCCCDF3"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4F05DDA2"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10,67</w:t>
            </w:r>
          </w:p>
        </w:tc>
      </w:tr>
      <w:tr w:rsidR="00D93000" w:rsidRPr="00DB14D4" w14:paraId="5ECEA335" w14:textId="77777777" w:rsidTr="00912249">
        <w:trPr>
          <w:trHeight w:val="284"/>
        </w:trPr>
        <w:tc>
          <w:tcPr>
            <w:tcW w:w="1271" w:type="dxa"/>
            <w:vMerge w:val="restart"/>
            <w:vAlign w:val="center"/>
          </w:tcPr>
          <w:p w14:paraId="40B6B3FA" w14:textId="77777777" w:rsidR="00D93000" w:rsidRPr="00DB14D4" w:rsidRDefault="00D93000" w:rsidP="00D93000">
            <w:pPr>
              <w:pStyle w:val="af1"/>
              <w:rPr>
                <w:rFonts w:ascii="Arial" w:hAnsi="Arial" w:cs="Arial"/>
              </w:rPr>
            </w:pPr>
            <w:r w:rsidRPr="00DB14D4">
              <w:rPr>
                <w:rFonts w:ascii="Arial" w:hAnsi="Arial" w:cs="Arial"/>
              </w:rPr>
              <w:t>1.1.20</w:t>
            </w:r>
          </w:p>
        </w:tc>
        <w:tc>
          <w:tcPr>
            <w:tcW w:w="3827" w:type="dxa"/>
            <w:vMerge w:val="restart"/>
            <w:vAlign w:val="center"/>
          </w:tcPr>
          <w:p w14:paraId="3C235530" w14:textId="77777777" w:rsidR="00D93000" w:rsidRPr="00DB14D4" w:rsidRDefault="00D93000" w:rsidP="00D93000">
            <w:pPr>
              <w:pStyle w:val="af1"/>
              <w:rPr>
                <w:rFonts w:ascii="Arial" w:hAnsi="Arial" w:cs="Arial"/>
              </w:rPr>
            </w:pPr>
            <w:r w:rsidRPr="00DB14D4">
              <w:rPr>
                <w:rFonts w:ascii="Arial" w:hAnsi="Arial" w:cs="Arial"/>
              </w:rPr>
              <w:t>Зона акваторий</w:t>
            </w:r>
          </w:p>
        </w:tc>
        <w:tc>
          <w:tcPr>
            <w:tcW w:w="1548" w:type="dxa"/>
            <w:vAlign w:val="center"/>
          </w:tcPr>
          <w:p w14:paraId="3287E456"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224F7F2D"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14,64</w:t>
            </w:r>
          </w:p>
        </w:tc>
      </w:tr>
      <w:tr w:rsidR="00D93000" w:rsidRPr="00DB14D4" w14:paraId="5F02DE61" w14:textId="77777777" w:rsidTr="00912249">
        <w:trPr>
          <w:trHeight w:val="284"/>
        </w:trPr>
        <w:tc>
          <w:tcPr>
            <w:tcW w:w="1271" w:type="dxa"/>
            <w:vMerge/>
            <w:vAlign w:val="center"/>
          </w:tcPr>
          <w:p w14:paraId="38581B7F" w14:textId="77777777" w:rsidR="00D93000" w:rsidRPr="00DB14D4" w:rsidRDefault="00D93000" w:rsidP="00D93000">
            <w:pPr>
              <w:pStyle w:val="af1"/>
              <w:rPr>
                <w:rFonts w:ascii="Arial" w:hAnsi="Arial" w:cs="Arial"/>
              </w:rPr>
            </w:pPr>
          </w:p>
        </w:tc>
        <w:tc>
          <w:tcPr>
            <w:tcW w:w="3827" w:type="dxa"/>
            <w:vMerge/>
            <w:vAlign w:val="center"/>
          </w:tcPr>
          <w:p w14:paraId="2723988D" w14:textId="77777777" w:rsidR="00D93000" w:rsidRPr="00DB14D4" w:rsidRDefault="00D93000" w:rsidP="00D93000">
            <w:pPr>
              <w:pStyle w:val="af1"/>
              <w:rPr>
                <w:rFonts w:ascii="Arial" w:hAnsi="Arial" w:cs="Arial"/>
              </w:rPr>
            </w:pPr>
          </w:p>
        </w:tc>
        <w:tc>
          <w:tcPr>
            <w:tcW w:w="1548" w:type="dxa"/>
            <w:vAlign w:val="center"/>
          </w:tcPr>
          <w:p w14:paraId="1BA022A8"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695E3ACE"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2,58</w:t>
            </w:r>
          </w:p>
        </w:tc>
      </w:tr>
      <w:tr w:rsidR="00D93000" w:rsidRPr="00DB14D4" w14:paraId="6F6D5FB5" w14:textId="77777777" w:rsidTr="00912249">
        <w:trPr>
          <w:trHeight w:val="284"/>
        </w:trPr>
        <w:tc>
          <w:tcPr>
            <w:tcW w:w="1271" w:type="dxa"/>
            <w:vMerge w:val="restart"/>
            <w:vAlign w:val="center"/>
          </w:tcPr>
          <w:p w14:paraId="0C1A1E83" w14:textId="77777777" w:rsidR="00D93000" w:rsidRPr="00DB14D4" w:rsidRDefault="00D93000" w:rsidP="00D93000">
            <w:pPr>
              <w:pStyle w:val="af1"/>
              <w:rPr>
                <w:rFonts w:ascii="Arial" w:hAnsi="Arial" w:cs="Arial"/>
              </w:rPr>
            </w:pPr>
            <w:r w:rsidRPr="00DB14D4">
              <w:rPr>
                <w:rFonts w:ascii="Arial" w:hAnsi="Arial" w:cs="Arial"/>
              </w:rPr>
              <w:t>1.1.21</w:t>
            </w:r>
          </w:p>
        </w:tc>
        <w:tc>
          <w:tcPr>
            <w:tcW w:w="3827" w:type="dxa"/>
            <w:vMerge w:val="restart"/>
            <w:vAlign w:val="center"/>
          </w:tcPr>
          <w:p w14:paraId="611130F3" w14:textId="77777777" w:rsidR="00D93000" w:rsidRPr="00DB14D4" w:rsidRDefault="00D93000" w:rsidP="00D93000">
            <w:pPr>
              <w:pStyle w:val="af1"/>
              <w:rPr>
                <w:rFonts w:ascii="Arial" w:hAnsi="Arial" w:cs="Arial"/>
              </w:rPr>
            </w:pPr>
            <w:r w:rsidRPr="00DB14D4">
              <w:rPr>
                <w:rFonts w:ascii="Arial" w:hAnsi="Arial" w:cs="Arial"/>
              </w:rPr>
              <w:t>Иные зоны</w:t>
            </w:r>
          </w:p>
        </w:tc>
        <w:tc>
          <w:tcPr>
            <w:tcW w:w="1548" w:type="dxa"/>
            <w:vAlign w:val="center"/>
          </w:tcPr>
          <w:p w14:paraId="6B8FBE4E"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0484A2FC"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6,53</w:t>
            </w:r>
          </w:p>
        </w:tc>
      </w:tr>
      <w:tr w:rsidR="00D93000" w:rsidRPr="00DB14D4" w14:paraId="5A0839A1" w14:textId="77777777" w:rsidTr="00912249">
        <w:trPr>
          <w:trHeight w:val="284"/>
        </w:trPr>
        <w:tc>
          <w:tcPr>
            <w:tcW w:w="1271" w:type="dxa"/>
            <w:vMerge/>
            <w:vAlign w:val="center"/>
          </w:tcPr>
          <w:p w14:paraId="51FD8B81" w14:textId="77777777" w:rsidR="00D93000" w:rsidRPr="00DB14D4" w:rsidRDefault="00D93000" w:rsidP="00D93000">
            <w:pPr>
              <w:pStyle w:val="af1"/>
              <w:rPr>
                <w:rFonts w:ascii="Arial" w:hAnsi="Arial" w:cs="Arial"/>
              </w:rPr>
            </w:pPr>
          </w:p>
        </w:tc>
        <w:tc>
          <w:tcPr>
            <w:tcW w:w="3827" w:type="dxa"/>
            <w:vMerge/>
            <w:vAlign w:val="center"/>
          </w:tcPr>
          <w:p w14:paraId="06DDAB4F" w14:textId="77777777" w:rsidR="00D93000" w:rsidRPr="00DB14D4" w:rsidRDefault="00D93000" w:rsidP="00D93000">
            <w:pPr>
              <w:pStyle w:val="af1"/>
              <w:rPr>
                <w:rFonts w:ascii="Arial" w:hAnsi="Arial" w:cs="Arial"/>
              </w:rPr>
            </w:pPr>
          </w:p>
        </w:tc>
        <w:tc>
          <w:tcPr>
            <w:tcW w:w="1548" w:type="dxa"/>
            <w:vAlign w:val="center"/>
          </w:tcPr>
          <w:p w14:paraId="0101A834"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379E96B4"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1,09</w:t>
            </w:r>
          </w:p>
        </w:tc>
      </w:tr>
      <w:tr w:rsidR="00256F0A" w:rsidRPr="00DB14D4" w14:paraId="42DF730A" w14:textId="77777777" w:rsidTr="00912249">
        <w:trPr>
          <w:trHeight w:val="284"/>
        </w:trPr>
        <w:tc>
          <w:tcPr>
            <w:tcW w:w="1271" w:type="dxa"/>
            <w:vAlign w:val="center"/>
          </w:tcPr>
          <w:p w14:paraId="0897AA5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827" w:type="dxa"/>
            <w:vAlign w:val="center"/>
          </w:tcPr>
          <w:p w14:paraId="3D6D63D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548" w:type="dxa"/>
            <w:vAlign w:val="center"/>
          </w:tcPr>
          <w:p w14:paraId="289C8327" w14:textId="77777777" w:rsidR="00256F0A" w:rsidRPr="00DB14D4" w:rsidRDefault="00256F0A" w:rsidP="00256F0A">
            <w:pPr>
              <w:pStyle w:val="af1"/>
              <w:spacing w:before="20" w:after="20"/>
              <w:rPr>
                <w:rFonts w:ascii="Arial" w:hAnsi="Arial" w:cs="Arial"/>
              </w:rPr>
            </w:pPr>
          </w:p>
        </w:tc>
        <w:tc>
          <w:tcPr>
            <w:tcW w:w="1596" w:type="dxa"/>
            <w:vAlign w:val="center"/>
          </w:tcPr>
          <w:p w14:paraId="17604AA9" w14:textId="77777777" w:rsidR="00256F0A" w:rsidRPr="00DB14D4" w:rsidRDefault="00256F0A" w:rsidP="00256F0A">
            <w:pPr>
              <w:spacing w:before="20" w:after="20"/>
              <w:jc w:val="center"/>
              <w:rPr>
                <w:rFonts w:ascii="Arial" w:hAnsi="Arial" w:cs="Arial"/>
                <w:sz w:val="22"/>
                <w:szCs w:val="22"/>
              </w:rPr>
            </w:pPr>
          </w:p>
        </w:tc>
        <w:tc>
          <w:tcPr>
            <w:tcW w:w="1783" w:type="dxa"/>
            <w:vAlign w:val="center"/>
          </w:tcPr>
          <w:p w14:paraId="641CE08D" w14:textId="77777777" w:rsidR="00256F0A" w:rsidRPr="00DB14D4" w:rsidRDefault="00256F0A" w:rsidP="00256F0A">
            <w:pPr>
              <w:spacing w:before="20" w:after="20"/>
              <w:jc w:val="center"/>
              <w:rPr>
                <w:rFonts w:ascii="Arial" w:hAnsi="Arial" w:cs="Arial"/>
                <w:sz w:val="22"/>
                <w:szCs w:val="22"/>
              </w:rPr>
            </w:pPr>
          </w:p>
        </w:tc>
      </w:tr>
      <w:tr w:rsidR="00256F0A" w:rsidRPr="00DB14D4" w14:paraId="16E01E3D" w14:textId="77777777" w:rsidTr="00912249">
        <w:trPr>
          <w:trHeight w:val="284"/>
        </w:trPr>
        <w:tc>
          <w:tcPr>
            <w:tcW w:w="1271" w:type="dxa"/>
            <w:vMerge w:val="restart"/>
            <w:vAlign w:val="center"/>
          </w:tcPr>
          <w:p w14:paraId="114D1D1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827" w:type="dxa"/>
            <w:vAlign w:val="center"/>
          </w:tcPr>
          <w:p w14:paraId="56623973"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548" w:type="dxa"/>
            <w:vAlign w:val="center"/>
          </w:tcPr>
          <w:p w14:paraId="1142C3CD" w14:textId="77777777" w:rsidR="00256F0A" w:rsidRPr="00DB14D4" w:rsidRDefault="00256F0A" w:rsidP="00256F0A">
            <w:pPr>
              <w:pStyle w:val="af1"/>
              <w:rPr>
                <w:rFonts w:ascii="Arial" w:hAnsi="Arial" w:cs="Arial"/>
              </w:rPr>
            </w:pPr>
            <w:r w:rsidRPr="00DB14D4">
              <w:rPr>
                <w:rFonts w:ascii="Arial" w:hAnsi="Arial" w:cs="Arial"/>
              </w:rPr>
              <w:t>км</w:t>
            </w:r>
          </w:p>
        </w:tc>
        <w:tc>
          <w:tcPr>
            <w:tcW w:w="1596" w:type="dxa"/>
            <w:vAlign w:val="center"/>
          </w:tcPr>
          <w:p w14:paraId="495E4CD7" w14:textId="77777777" w:rsidR="00256F0A" w:rsidRPr="00DB14D4" w:rsidRDefault="00256F0A" w:rsidP="00256F0A">
            <w:pPr>
              <w:pStyle w:val="af1"/>
              <w:rPr>
                <w:rFonts w:ascii="Arial" w:hAnsi="Arial" w:cs="Arial"/>
              </w:rPr>
            </w:pPr>
            <w:r w:rsidRPr="00DB14D4">
              <w:rPr>
                <w:rFonts w:ascii="Arial" w:hAnsi="Arial" w:cs="Arial"/>
              </w:rPr>
              <w:t>17,89</w:t>
            </w:r>
          </w:p>
        </w:tc>
        <w:tc>
          <w:tcPr>
            <w:tcW w:w="1783" w:type="dxa"/>
            <w:vAlign w:val="center"/>
          </w:tcPr>
          <w:p w14:paraId="41B6A4E1" w14:textId="77777777" w:rsidR="00256F0A" w:rsidRPr="00DB14D4" w:rsidRDefault="00256F0A" w:rsidP="00256F0A">
            <w:pPr>
              <w:pStyle w:val="af1"/>
              <w:rPr>
                <w:rFonts w:ascii="Arial" w:hAnsi="Arial" w:cs="Arial"/>
              </w:rPr>
            </w:pPr>
            <w:r w:rsidRPr="00DB14D4">
              <w:rPr>
                <w:rFonts w:ascii="Arial" w:hAnsi="Arial" w:cs="Arial"/>
              </w:rPr>
              <w:t>26,74</w:t>
            </w:r>
          </w:p>
        </w:tc>
      </w:tr>
      <w:tr w:rsidR="00AD1D88" w:rsidRPr="00DB14D4" w14:paraId="3ABE3858" w14:textId="77777777" w:rsidTr="00912249">
        <w:trPr>
          <w:trHeight w:val="284"/>
        </w:trPr>
        <w:tc>
          <w:tcPr>
            <w:tcW w:w="1271" w:type="dxa"/>
            <w:vMerge/>
            <w:vAlign w:val="center"/>
          </w:tcPr>
          <w:p w14:paraId="2EF4BD1D" w14:textId="77777777" w:rsidR="00AD1D88" w:rsidRPr="00DB14D4" w:rsidRDefault="00AD1D88" w:rsidP="00AD1D88">
            <w:pPr>
              <w:spacing w:before="20" w:after="20"/>
              <w:jc w:val="center"/>
              <w:rPr>
                <w:rFonts w:ascii="Arial" w:hAnsi="Arial" w:cs="Arial"/>
                <w:sz w:val="22"/>
                <w:szCs w:val="22"/>
              </w:rPr>
            </w:pPr>
          </w:p>
        </w:tc>
        <w:tc>
          <w:tcPr>
            <w:tcW w:w="3827" w:type="dxa"/>
            <w:vAlign w:val="center"/>
          </w:tcPr>
          <w:p w14:paraId="7E07C8CA" w14:textId="77777777" w:rsidR="00AD1D88" w:rsidRPr="00DB14D4" w:rsidRDefault="00AD1D88" w:rsidP="00AD1D88">
            <w:pPr>
              <w:pStyle w:val="af1"/>
              <w:rPr>
                <w:rFonts w:ascii="Arial" w:hAnsi="Arial" w:cs="Arial"/>
              </w:rPr>
            </w:pPr>
            <w:r w:rsidRPr="00DB14D4">
              <w:rPr>
                <w:rFonts w:ascii="Arial" w:hAnsi="Arial" w:cs="Arial"/>
              </w:rPr>
              <w:t>в том числе:</w:t>
            </w:r>
          </w:p>
        </w:tc>
        <w:tc>
          <w:tcPr>
            <w:tcW w:w="1548" w:type="dxa"/>
            <w:vAlign w:val="center"/>
          </w:tcPr>
          <w:p w14:paraId="0BAEE3A0" w14:textId="77777777" w:rsidR="00AD1D88" w:rsidRPr="00DB14D4" w:rsidRDefault="00AD1D88" w:rsidP="00AD1D88">
            <w:pPr>
              <w:pStyle w:val="af1"/>
              <w:rPr>
                <w:rFonts w:ascii="Arial" w:hAnsi="Arial" w:cs="Arial"/>
              </w:rPr>
            </w:pPr>
          </w:p>
        </w:tc>
        <w:tc>
          <w:tcPr>
            <w:tcW w:w="1596" w:type="dxa"/>
            <w:vAlign w:val="center"/>
          </w:tcPr>
          <w:p w14:paraId="4F5F1683" w14:textId="77777777" w:rsidR="00AD1D88" w:rsidRPr="00DB14D4" w:rsidRDefault="00AD1D88" w:rsidP="00AD1D88">
            <w:pPr>
              <w:pStyle w:val="af1"/>
              <w:rPr>
                <w:rFonts w:ascii="Arial" w:hAnsi="Arial" w:cs="Arial"/>
              </w:rPr>
            </w:pPr>
          </w:p>
        </w:tc>
        <w:tc>
          <w:tcPr>
            <w:tcW w:w="1783" w:type="dxa"/>
            <w:vAlign w:val="center"/>
          </w:tcPr>
          <w:p w14:paraId="0DEF91EF" w14:textId="77777777" w:rsidR="00AD1D88" w:rsidRPr="00DB14D4" w:rsidRDefault="00AD1D88" w:rsidP="00AD1D88">
            <w:pPr>
              <w:pStyle w:val="af1"/>
              <w:rPr>
                <w:rFonts w:ascii="Arial" w:hAnsi="Arial" w:cs="Arial"/>
              </w:rPr>
            </w:pPr>
          </w:p>
        </w:tc>
      </w:tr>
      <w:tr w:rsidR="00AD1D88" w:rsidRPr="00DB14D4" w14:paraId="1B13F749" w14:textId="77777777" w:rsidTr="00912249">
        <w:trPr>
          <w:trHeight w:val="284"/>
        </w:trPr>
        <w:tc>
          <w:tcPr>
            <w:tcW w:w="1271" w:type="dxa"/>
            <w:vMerge/>
            <w:vAlign w:val="center"/>
          </w:tcPr>
          <w:p w14:paraId="2E845C7D" w14:textId="77777777" w:rsidR="00AD1D88" w:rsidRPr="00DB14D4" w:rsidRDefault="00AD1D88" w:rsidP="00AD1D88">
            <w:pPr>
              <w:spacing w:before="20" w:after="20"/>
              <w:jc w:val="center"/>
              <w:rPr>
                <w:rFonts w:ascii="Arial" w:hAnsi="Arial" w:cs="Arial"/>
                <w:sz w:val="22"/>
                <w:szCs w:val="22"/>
              </w:rPr>
            </w:pPr>
          </w:p>
        </w:tc>
        <w:tc>
          <w:tcPr>
            <w:tcW w:w="3827" w:type="dxa"/>
            <w:vAlign w:val="center"/>
          </w:tcPr>
          <w:p w14:paraId="26DCFD0E" w14:textId="77777777" w:rsidR="00AD1D88" w:rsidRPr="00DB14D4" w:rsidRDefault="00AD1D88" w:rsidP="00AD1D88">
            <w:pPr>
              <w:pStyle w:val="af1"/>
              <w:rPr>
                <w:rFonts w:ascii="Arial" w:hAnsi="Arial" w:cs="Arial"/>
              </w:rPr>
            </w:pPr>
            <w:r w:rsidRPr="00DB14D4">
              <w:rPr>
                <w:rFonts w:ascii="Arial" w:hAnsi="Arial" w:cs="Arial"/>
              </w:rPr>
              <w:t>улицы в жилой застройке</w:t>
            </w:r>
          </w:p>
        </w:tc>
        <w:tc>
          <w:tcPr>
            <w:tcW w:w="1548" w:type="dxa"/>
            <w:vAlign w:val="center"/>
          </w:tcPr>
          <w:p w14:paraId="06E4CD2B" w14:textId="77777777" w:rsidR="00AD1D88" w:rsidRPr="00DB14D4" w:rsidRDefault="00AD1D88" w:rsidP="00AD1D88">
            <w:pPr>
              <w:pStyle w:val="af1"/>
              <w:rPr>
                <w:rFonts w:ascii="Arial" w:hAnsi="Arial" w:cs="Arial"/>
              </w:rPr>
            </w:pPr>
            <w:r w:rsidRPr="00DB14D4">
              <w:rPr>
                <w:rFonts w:ascii="Arial" w:hAnsi="Arial" w:cs="Arial"/>
              </w:rPr>
              <w:t>км</w:t>
            </w:r>
          </w:p>
        </w:tc>
        <w:tc>
          <w:tcPr>
            <w:tcW w:w="1596" w:type="dxa"/>
            <w:vAlign w:val="center"/>
          </w:tcPr>
          <w:p w14:paraId="129F9E40" w14:textId="77777777" w:rsidR="00AD1D88" w:rsidRPr="00DB14D4" w:rsidRDefault="00AD1D88" w:rsidP="00AD1D88">
            <w:pPr>
              <w:pStyle w:val="af1"/>
              <w:rPr>
                <w:rFonts w:ascii="Arial" w:hAnsi="Arial" w:cs="Arial"/>
              </w:rPr>
            </w:pPr>
            <w:r w:rsidRPr="00DB14D4">
              <w:rPr>
                <w:rFonts w:ascii="Arial" w:hAnsi="Arial" w:cs="Arial"/>
              </w:rPr>
              <w:t>17,89</w:t>
            </w:r>
          </w:p>
        </w:tc>
        <w:tc>
          <w:tcPr>
            <w:tcW w:w="1783" w:type="dxa"/>
            <w:vAlign w:val="center"/>
          </w:tcPr>
          <w:p w14:paraId="1086B680" w14:textId="77777777" w:rsidR="00AD1D88" w:rsidRPr="00DB14D4" w:rsidRDefault="00AD1D88" w:rsidP="00AD1D88">
            <w:pPr>
              <w:pStyle w:val="af1"/>
              <w:rPr>
                <w:rFonts w:ascii="Arial" w:hAnsi="Arial" w:cs="Arial"/>
              </w:rPr>
            </w:pPr>
            <w:r w:rsidRPr="00DB14D4">
              <w:rPr>
                <w:rFonts w:ascii="Arial" w:hAnsi="Arial" w:cs="Arial"/>
              </w:rPr>
              <w:t>26,74</w:t>
            </w:r>
          </w:p>
        </w:tc>
      </w:tr>
      <w:tr w:rsidR="00AD1D88" w:rsidRPr="00DB14D4" w14:paraId="003D15BF" w14:textId="77777777" w:rsidTr="00912249">
        <w:trPr>
          <w:trHeight w:val="284"/>
        </w:trPr>
        <w:tc>
          <w:tcPr>
            <w:tcW w:w="1271" w:type="dxa"/>
            <w:vAlign w:val="center"/>
          </w:tcPr>
          <w:p w14:paraId="68027A7E" w14:textId="77777777" w:rsidR="00AD1D88" w:rsidRPr="00DB14D4" w:rsidRDefault="00256F0A" w:rsidP="00AD1D88">
            <w:pPr>
              <w:spacing w:before="20" w:after="20"/>
              <w:jc w:val="center"/>
              <w:rPr>
                <w:rFonts w:ascii="Arial" w:hAnsi="Arial" w:cs="Arial"/>
                <w:sz w:val="22"/>
                <w:szCs w:val="22"/>
              </w:rPr>
            </w:pPr>
            <w:r w:rsidRPr="00DB14D4">
              <w:rPr>
                <w:rFonts w:ascii="Arial" w:hAnsi="Arial" w:cs="Arial"/>
                <w:sz w:val="22"/>
                <w:szCs w:val="22"/>
              </w:rPr>
              <w:t>2</w:t>
            </w:r>
            <w:r w:rsidR="00AD1D88" w:rsidRPr="00DB14D4">
              <w:rPr>
                <w:rFonts w:ascii="Arial" w:hAnsi="Arial" w:cs="Arial"/>
                <w:sz w:val="22"/>
                <w:szCs w:val="22"/>
              </w:rPr>
              <w:t>.2</w:t>
            </w:r>
          </w:p>
        </w:tc>
        <w:tc>
          <w:tcPr>
            <w:tcW w:w="3827" w:type="dxa"/>
            <w:vAlign w:val="center"/>
          </w:tcPr>
          <w:p w14:paraId="42221ED9" w14:textId="77777777" w:rsidR="00AD1D88" w:rsidRPr="00DB14D4" w:rsidRDefault="00AD1D88" w:rsidP="00AD1D88">
            <w:pPr>
              <w:pStyle w:val="af1"/>
              <w:rPr>
                <w:rFonts w:ascii="Arial" w:hAnsi="Arial" w:cs="Arial"/>
              </w:rPr>
            </w:pPr>
            <w:r w:rsidRPr="00DB14D4">
              <w:rPr>
                <w:rFonts w:ascii="Arial" w:hAnsi="Arial" w:cs="Arial"/>
              </w:rPr>
              <w:t>Гаражи индивидуального транспорта</w:t>
            </w:r>
          </w:p>
        </w:tc>
        <w:tc>
          <w:tcPr>
            <w:tcW w:w="1548" w:type="dxa"/>
            <w:vAlign w:val="center"/>
          </w:tcPr>
          <w:p w14:paraId="320633F7" w14:textId="77777777" w:rsidR="00AD1D88" w:rsidRPr="00DB14D4" w:rsidRDefault="00AD1D88" w:rsidP="00AD1D88">
            <w:pPr>
              <w:pStyle w:val="af1"/>
              <w:rPr>
                <w:rFonts w:ascii="Arial" w:hAnsi="Arial" w:cs="Arial"/>
              </w:rPr>
            </w:pPr>
            <w:r w:rsidRPr="00DB14D4">
              <w:rPr>
                <w:rFonts w:ascii="Arial" w:hAnsi="Arial" w:cs="Arial"/>
              </w:rPr>
              <w:t>мест</w:t>
            </w:r>
          </w:p>
        </w:tc>
        <w:tc>
          <w:tcPr>
            <w:tcW w:w="1596" w:type="dxa"/>
            <w:vAlign w:val="center"/>
          </w:tcPr>
          <w:p w14:paraId="330448FF" w14:textId="77777777" w:rsidR="00AD1D88" w:rsidRPr="00DB14D4" w:rsidRDefault="00AD1D88" w:rsidP="00AD1D88">
            <w:pPr>
              <w:pStyle w:val="af1"/>
              <w:rPr>
                <w:rFonts w:ascii="Arial" w:hAnsi="Arial" w:cs="Arial"/>
              </w:rPr>
            </w:pPr>
            <w:r w:rsidRPr="00DB14D4">
              <w:rPr>
                <w:rFonts w:ascii="Arial" w:hAnsi="Arial" w:cs="Arial"/>
              </w:rPr>
              <w:t>237</w:t>
            </w:r>
          </w:p>
        </w:tc>
        <w:tc>
          <w:tcPr>
            <w:tcW w:w="1783" w:type="dxa"/>
            <w:vAlign w:val="center"/>
          </w:tcPr>
          <w:p w14:paraId="4671364E" w14:textId="77777777" w:rsidR="00AD1D88" w:rsidRPr="00DB14D4" w:rsidRDefault="00AD1D88" w:rsidP="00AD1D88">
            <w:pPr>
              <w:pStyle w:val="af1"/>
              <w:rPr>
                <w:rFonts w:ascii="Arial" w:hAnsi="Arial" w:cs="Arial"/>
              </w:rPr>
            </w:pPr>
            <w:r w:rsidRPr="00DB14D4">
              <w:rPr>
                <w:rFonts w:ascii="Arial" w:hAnsi="Arial" w:cs="Arial"/>
              </w:rPr>
              <w:t>237</w:t>
            </w:r>
          </w:p>
        </w:tc>
      </w:tr>
      <w:tr w:rsidR="00AD1D88" w:rsidRPr="00DB14D4" w14:paraId="511D0593" w14:textId="77777777" w:rsidTr="00912249">
        <w:trPr>
          <w:trHeight w:val="284"/>
        </w:trPr>
        <w:tc>
          <w:tcPr>
            <w:tcW w:w="1271" w:type="dxa"/>
            <w:vAlign w:val="center"/>
          </w:tcPr>
          <w:p w14:paraId="4277F7D5" w14:textId="77777777" w:rsidR="00AD1D88" w:rsidRPr="00DB14D4" w:rsidRDefault="00256F0A" w:rsidP="00AD1D88">
            <w:pPr>
              <w:spacing w:before="20" w:after="20"/>
              <w:jc w:val="center"/>
              <w:rPr>
                <w:rFonts w:ascii="Arial" w:hAnsi="Arial" w:cs="Arial"/>
                <w:sz w:val="22"/>
                <w:szCs w:val="22"/>
              </w:rPr>
            </w:pPr>
            <w:r w:rsidRPr="00DB14D4">
              <w:rPr>
                <w:rFonts w:ascii="Arial" w:hAnsi="Arial" w:cs="Arial"/>
                <w:sz w:val="22"/>
                <w:szCs w:val="22"/>
              </w:rPr>
              <w:t>2</w:t>
            </w:r>
            <w:r w:rsidR="00AD1D88" w:rsidRPr="00DB14D4">
              <w:rPr>
                <w:rFonts w:ascii="Arial" w:hAnsi="Arial" w:cs="Arial"/>
                <w:sz w:val="22"/>
                <w:szCs w:val="22"/>
              </w:rPr>
              <w:t>.3</w:t>
            </w:r>
          </w:p>
        </w:tc>
        <w:tc>
          <w:tcPr>
            <w:tcW w:w="3827" w:type="dxa"/>
            <w:vAlign w:val="center"/>
          </w:tcPr>
          <w:p w14:paraId="0F6B901C" w14:textId="77777777" w:rsidR="00AD1D88" w:rsidRPr="00DB14D4" w:rsidRDefault="00AD1D88" w:rsidP="00AD1D88">
            <w:pPr>
              <w:pStyle w:val="af1"/>
              <w:rPr>
                <w:rFonts w:ascii="Arial" w:hAnsi="Arial" w:cs="Arial"/>
              </w:rPr>
            </w:pPr>
            <w:r w:rsidRPr="00DB14D4">
              <w:rPr>
                <w:rFonts w:ascii="Arial" w:hAnsi="Arial" w:cs="Arial"/>
              </w:rPr>
              <w:t>Автозаправочная станция</w:t>
            </w:r>
          </w:p>
        </w:tc>
        <w:tc>
          <w:tcPr>
            <w:tcW w:w="1548" w:type="dxa"/>
            <w:vAlign w:val="center"/>
          </w:tcPr>
          <w:p w14:paraId="2C8428FC" w14:textId="77777777" w:rsidR="00AD1D88" w:rsidRPr="00DB14D4" w:rsidRDefault="00AD1D88" w:rsidP="00AD1D88">
            <w:pPr>
              <w:pStyle w:val="af1"/>
              <w:rPr>
                <w:rFonts w:ascii="Arial" w:hAnsi="Arial" w:cs="Arial"/>
              </w:rPr>
            </w:pPr>
            <w:r w:rsidRPr="00DB14D4">
              <w:rPr>
                <w:rFonts w:ascii="Arial" w:hAnsi="Arial" w:cs="Arial"/>
              </w:rPr>
              <w:t>объект/колонок</w:t>
            </w:r>
          </w:p>
        </w:tc>
        <w:tc>
          <w:tcPr>
            <w:tcW w:w="1596" w:type="dxa"/>
            <w:vAlign w:val="center"/>
          </w:tcPr>
          <w:p w14:paraId="652528D5" w14:textId="77777777" w:rsidR="00AD1D88" w:rsidRPr="00DB14D4" w:rsidRDefault="00AD1D88" w:rsidP="00AD1D88">
            <w:pPr>
              <w:pStyle w:val="af1"/>
              <w:rPr>
                <w:rFonts w:ascii="Arial" w:hAnsi="Arial" w:cs="Arial"/>
              </w:rPr>
            </w:pPr>
            <w:r w:rsidRPr="00DB14D4">
              <w:rPr>
                <w:rFonts w:ascii="Arial" w:hAnsi="Arial" w:cs="Arial"/>
              </w:rPr>
              <w:t>1/3</w:t>
            </w:r>
          </w:p>
        </w:tc>
        <w:tc>
          <w:tcPr>
            <w:tcW w:w="1783" w:type="dxa"/>
            <w:vAlign w:val="center"/>
          </w:tcPr>
          <w:p w14:paraId="5D9C52B0" w14:textId="77777777" w:rsidR="00AD1D88" w:rsidRPr="00DB14D4" w:rsidRDefault="00AD1D88" w:rsidP="00AD1D88">
            <w:pPr>
              <w:pStyle w:val="af1"/>
              <w:rPr>
                <w:rFonts w:ascii="Arial" w:hAnsi="Arial" w:cs="Arial"/>
              </w:rPr>
            </w:pPr>
            <w:r w:rsidRPr="00DB14D4">
              <w:rPr>
                <w:rFonts w:ascii="Arial" w:hAnsi="Arial" w:cs="Arial"/>
              </w:rPr>
              <w:t>1/3</w:t>
            </w:r>
          </w:p>
        </w:tc>
      </w:tr>
    </w:tbl>
    <w:p w14:paraId="616BB7DC" w14:textId="77777777" w:rsidR="002E1D02" w:rsidRPr="00DB14D4" w:rsidRDefault="002E1D02" w:rsidP="006C50F4">
      <w:pPr>
        <w:pStyle w:val="a5"/>
        <w:spacing w:before="0" w:after="0" w:line="276" w:lineRule="auto"/>
        <w:rPr>
          <w:rFonts w:ascii="Arial" w:hAnsi="Arial" w:cs="Arial"/>
          <w:color w:val="FF0000"/>
        </w:rPr>
      </w:pPr>
    </w:p>
    <w:p w14:paraId="7C795C7E"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Чистоводное</w:t>
      </w:r>
    </w:p>
    <w:tbl>
      <w:tblPr>
        <w:tblStyle w:val="afd"/>
        <w:tblW w:w="0" w:type="auto"/>
        <w:tblLook w:val="04A0" w:firstRow="1" w:lastRow="0" w:firstColumn="1" w:lastColumn="0" w:noHBand="0" w:noVBand="1"/>
      </w:tblPr>
      <w:tblGrid>
        <w:gridCol w:w="828"/>
        <w:gridCol w:w="3778"/>
        <w:gridCol w:w="1422"/>
        <w:gridCol w:w="1516"/>
        <w:gridCol w:w="1801"/>
      </w:tblGrid>
      <w:tr w:rsidR="002E1D02" w:rsidRPr="00DB14D4" w14:paraId="1E5E97BA" w14:textId="77777777" w:rsidTr="00640AF1">
        <w:trPr>
          <w:trHeight w:val="284"/>
        </w:trPr>
        <w:tc>
          <w:tcPr>
            <w:tcW w:w="0" w:type="auto"/>
            <w:vAlign w:val="center"/>
          </w:tcPr>
          <w:p w14:paraId="56DE4B5A"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28FDA605"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3804" w:type="dxa"/>
            <w:vAlign w:val="center"/>
          </w:tcPr>
          <w:p w14:paraId="25D6DDFE"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1423" w:type="dxa"/>
            <w:vAlign w:val="center"/>
          </w:tcPr>
          <w:p w14:paraId="3F0F1A63"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3358" w:type="dxa"/>
            <w:gridSpan w:val="2"/>
            <w:vAlign w:val="center"/>
          </w:tcPr>
          <w:p w14:paraId="41741BE3"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2840692A" w14:textId="77777777" w:rsidTr="00640AF1">
        <w:trPr>
          <w:trHeight w:val="284"/>
        </w:trPr>
        <w:tc>
          <w:tcPr>
            <w:tcW w:w="0" w:type="auto"/>
            <w:vAlign w:val="center"/>
          </w:tcPr>
          <w:p w14:paraId="2DEF8041" w14:textId="77777777" w:rsidR="002E1D02" w:rsidRPr="00DB14D4" w:rsidRDefault="002E1D02" w:rsidP="00676B9B">
            <w:pPr>
              <w:pStyle w:val="af1"/>
              <w:rPr>
                <w:rFonts w:ascii="Arial" w:hAnsi="Arial" w:cs="Arial"/>
                <w:b/>
              </w:rPr>
            </w:pPr>
            <w:r w:rsidRPr="00DB14D4">
              <w:rPr>
                <w:rFonts w:ascii="Arial" w:hAnsi="Arial" w:cs="Arial"/>
                <w:b/>
              </w:rPr>
              <w:t>1</w:t>
            </w:r>
          </w:p>
        </w:tc>
        <w:tc>
          <w:tcPr>
            <w:tcW w:w="3804" w:type="dxa"/>
            <w:vAlign w:val="center"/>
          </w:tcPr>
          <w:p w14:paraId="5818149B"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1423" w:type="dxa"/>
            <w:vAlign w:val="center"/>
          </w:tcPr>
          <w:p w14:paraId="2EDB53BA" w14:textId="77777777" w:rsidR="002E1D02" w:rsidRPr="00DB14D4" w:rsidRDefault="002E1D02" w:rsidP="00676B9B">
            <w:pPr>
              <w:pStyle w:val="af1"/>
              <w:rPr>
                <w:rFonts w:ascii="Arial" w:hAnsi="Arial" w:cs="Arial"/>
              </w:rPr>
            </w:pPr>
          </w:p>
        </w:tc>
        <w:tc>
          <w:tcPr>
            <w:tcW w:w="3358" w:type="dxa"/>
            <w:gridSpan w:val="2"/>
            <w:vAlign w:val="center"/>
          </w:tcPr>
          <w:p w14:paraId="2F27E31C" w14:textId="77777777" w:rsidR="002E1D02" w:rsidRPr="00DB14D4" w:rsidRDefault="002E1D02" w:rsidP="00676B9B">
            <w:pPr>
              <w:jc w:val="center"/>
              <w:rPr>
                <w:rFonts w:ascii="Arial" w:hAnsi="Arial" w:cs="Arial"/>
              </w:rPr>
            </w:pPr>
          </w:p>
        </w:tc>
      </w:tr>
      <w:tr w:rsidR="002E1D02" w:rsidRPr="00DB14D4" w14:paraId="1A2A4E41" w14:textId="77777777" w:rsidTr="00640AF1">
        <w:trPr>
          <w:trHeight w:val="390"/>
        </w:trPr>
        <w:tc>
          <w:tcPr>
            <w:tcW w:w="0" w:type="auto"/>
            <w:vMerge w:val="restart"/>
            <w:vAlign w:val="center"/>
          </w:tcPr>
          <w:p w14:paraId="4A0F2861" w14:textId="77777777" w:rsidR="002E1D02" w:rsidRPr="00DB14D4" w:rsidRDefault="002E1D02" w:rsidP="00676B9B">
            <w:pPr>
              <w:pStyle w:val="af1"/>
              <w:rPr>
                <w:rFonts w:ascii="Arial" w:hAnsi="Arial" w:cs="Arial"/>
                <w:b/>
              </w:rPr>
            </w:pPr>
            <w:r w:rsidRPr="00DB14D4">
              <w:rPr>
                <w:rFonts w:ascii="Arial" w:hAnsi="Arial" w:cs="Arial"/>
                <w:b/>
              </w:rPr>
              <w:t>1.1</w:t>
            </w:r>
          </w:p>
        </w:tc>
        <w:tc>
          <w:tcPr>
            <w:tcW w:w="3804" w:type="dxa"/>
            <w:vMerge w:val="restart"/>
            <w:vAlign w:val="center"/>
          </w:tcPr>
          <w:p w14:paraId="428CECF3" w14:textId="77777777" w:rsidR="00640AF1" w:rsidRPr="00DB14D4" w:rsidRDefault="002E1D02" w:rsidP="00640AF1">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336B0CB5" w14:textId="77777777" w:rsidR="002E1D02" w:rsidRPr="00DB14D4" w:rsidRDefault="002E1D02" w:rsidP="00640AF1">
            <w:pPr>
              <w:pStyle w:val="a5"/>
              <w:spacing w:before="0" w:after="0"/>
              <w:ind w:firstLine="0"/>
              <w:jc w:val="center"/>
              <w:rPr>
                <w:rFonts w:ascii="Arial" w:hAnsi="Arial" w:cs="Arial"/>
                <w:b/>
              </w:rPr>
            </w:pPr>
            <w:r w:rsidRPr="00DB14D4">
              <w:rPr>
                <w:rFonts w:ascii="Arial" w:hAnsi="Arial" w:cs="Arial"/>
                <w:b/>
              </w:rPr>
              <w:t xml:space="preserve">с. </w:t>
            </w:r>
            <w:r w:rsidR="00640AF1" w:rsidRPr="00DB14D4">
              <w:rPr>
                <w:rFonts w:ascii="Arial" w:hAnsi="Arial" w:cs="Arial"/>
                <w:b/>
              </w:rPr>
              <w:t>Чистоводное</w:t>
            </w:r>
          </w:p>
        </w:tc>
        <w:tc>
          <w:tcPr>
            <w:tcW w:w="1423" w:type="dxa"/>
            <w:vAlign w:val="center"/>
          </w:tcPr>
          <w:p w14:paraId="2CD33AD8" w14:textId="77777777" w:rsidR="002E1D02" w:rsidRPr="00DB14D4" w:rsidRDefault="002E1D02" w:rsidP="00676B9B">
            <w:pPr>
              <w:pStyle w:val="af1"/>
              <w:rPr>
                <w:rFonts w:ascii="Arial" w:hAnsi="Arial" w:cs="Arial"/>
                <w:b/>
              </w:rPr>
            </w:pPr>
            <w:r w:rsidRPr="00DB14D4">
              <w:rPr>
                <w:rFonts w:ascii="Arial" w:hAnsi="Arial" w:cs="Arial"/>
                <w:b/>
              </w:rPr>
              <w:t>га</w:t>
            </w:r>
          </w:p>
        </w:tc>
        <w:tc>
          <w:tcPr>
            <w:tcW w:w="3358" w:type="dxa"/>
            <w:gridSpan w:val="2"/>
            <w:vAlign w:val="center"/>
          </w:tcPr>
          <w:p w14:paraId="3E85480F" w14:textId="77777777" w:rsidR="002E1D02" w:rsidRPr="00DB14D4" w:rsidRDefault="005B064E" w:rsidP="00676B9B">
            <w:pPr>
              <w:jc w:val="center"/>
              <w:rPr>
                <w:rFonts w:ascii="Arial" w:hAnsi="Arial" w:cs="Arial"/>
                <w:b/>
                <w:bCs/>
                <w:sz w:val="22"/>
                <w:szCs w:val="22"/>
              </w:rPr>
            </w:pPr>
            <w:r w:rsidRPr="00DB14D4">
              <w:rPr>
                <w:rFonts w:ascii="Arial" w:hAnsi="Arial" w:cs="Arial"/>
                <w:b/>
                <w:bCs/>
                <w:sz w:val="22"/>
                <w:szCs w:val="22"/>
              </w:rPr>
              <w:t>34</w:t>
            </w:r>
          </w:p>
        </w:tc>
      </w:tr>
      <w:tr w:rsidR="002E1D02" w:rsidRPr="00DB14D4" w14:paraId="35D3F554" w14:textId="77777777" w:rsidTr="00640AF1">
        <w:trPr>
          <w:trHeight w:val="284"/>
        </w:trPr>
        <w:tc>
          <w:tcPr>
            <w:tcW w:w="0" w:type="auto"/>
            <w:vMerge/>
            <w:vAlign w:val="center"/>
          </w:tcPr>
          <w:p w14:paraId="6408CF2E" w14:textId="77777777" w:rsidR="002E1D02" w:rsidRPr="00DB14D4" w:rsidRDefault="002E1D02" w:rsidP="00676B9B">
            <w:pPr>
              <w:pStyle w:val="af1"/>
              <w:rPr>
                <w:rFonts w:ascii="Arial" w:hAnsi="Arial" w:cs="Arial"/>
                <w:b/>
              </w:rPr>
            </w:pPr>
          </w:p>
        </w:tc>
        <w:tc>
          <w:tcPr>
            <w:tcW w:w="3804" w:type="dxa"/>
            <w:vMerge/>
            <w:vAlign w:val="center"/>
          </w:tcPr>
          <w:p w14:paraId="4101010F" w14:textId="77777777" w:rsidR="002E1D02" w:rsidRPr="00DB14D4" w:rsidRDefault="002E1D02" w:rsidP="00676B9B">
            <w:pPr>
              <w:pStyle w:val="af1"/>
              <w:rPr>
                <w:rFonts w:ascii="Arial" w:hAnsi="Arial" w:cs="Arial"/>
                <w:b/>
              </w:rPr>
            </w:pPr>
          </w:p>
        </w:tc>
        <w:tc>
          <w:tcPr>
            <w:tcW w:w="1423" w:type="dxa"/>
            <w:vAlign w:val="center"/>
          </w:tcPr>
          <w:p w14:paraId="5E92851F" w14:textId="77777777" w:rsidR="002E1D02" w:rsidRPr="00DB14D4" w:rsidRDefault="002E1D02" w:rsidP="00676B9B">
            <w:pPr>
              <w:pStyle w:val="af1"/>
              <w:rPr>
                <w:rFonts w:ascii="Arial" w:hAnsi="Arial" w:cs="Arial"/>
                <w:b/>
              </w:rPr>
            </w:pPr>
            <w:r w:rsidRPr="00DB14D4">
              <w:rPr>
                <w:rFonts w:ascii="Arial" w:hAnsi="Arial" w:cs="Arial"/>
                <w:b/>
              </w:rPr>
              <w:t>%</w:t>
            </w:r>
          </w:p>
        </w:tc>
        <w:tc>
          <w:tcPr>
            <w:tcW w:w="3358" w:type="dxa"/>
            <w:gridSpan w:val="2"/>
            <w:vAlign w:val="center"/>
          </w:tcPr>
          <w:p w14:paraId="3609ECF3"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5B947640" w14:textId="77777777" w:rsidTr="00640AF1">
        <w:trPr>
          <w:trHeight w:val="284"/>
        </w:trPr>
        <w:tc>
          <w:tcPr>
            <w:tcW w:w="0" w:type="auto"/>
            <w:vMerge w:val="restart"/>
            <w:vAlign w:val="center"/>
          </w:tcPr>
          <w:p w14:paraId="1F776332" w14:textId="77777777" w:rsidR="002E1D02" w:rsidRPr="00DB14D4" w:rsidRDefault="00640AF1" w:rsidP="00676B9B">
            <w:pPr>
              <w:pStyle w:val="af1"/>
              <w:rPr>
                <w:rFonts w:ascii="Arial" w:hAnsi="Arial" w:cs="Arial"/>
              </w:rPr>
            </w:pPr>
            <w:r w:rsidRPr="00DB14D4">
              <w:rPr>
                <w:rFonts w:ascii="Arial" w:hAnsi="Arial" w:cs="Arial"/>
              </w:rPr>
              <w:t>1.1.1</w:t>
            </w:r>
          </w:p>
        </w:tc>
        <w:tc>
          <w:tcPr>
            <w:tcW w:w="3804" w:type="dxa"/>
            <w:vMerge w:val="restart"/>
            <w:vAlign w:val="center"/>
          </w:tcPr>
          <w:p w14:paraId="42253A2C"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423" w:type="dxa"/>
            <w:vAlign w:val="center"/>
          </w:tcPr>
          <w:p w14:paraId="29358EFD"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06BB540F" w14:textId="77777777" w:rsidR="002E1D02" w:rsidRPr="00DB14D4" w:rsidRDefault="00640AF1" w:rsidP="00676B9B">
            <w:pPr>
              <w:jc w:val="center"/>
              <w:rPr>
                <w:rFonts w:ascii="Arial" w:hAnsi="Arial" w:cs="Arial"/>
                <w:sz w:val="22"/>
                <w:szCs w:val="22"/>
              </w:rPr>
            </w:pPr>
            <w:r w:rsidRPr="00DB14D4">
              <w:rPr>
                <w:rFonts w:ascii="Arial" w:hAnsi="Arial" w:cs="Arial"/>
                <w:sz w:val="22"/>
                <w:szCs w:val="22"/>
              </w:rPr>
              <w:t>10,7</w:t>
            </w:r>
          </w:p>
        </w:tc>
      </w:tr>
      <w:tr w:rsidR="002E1D02" w:rsidRPr="00DB14D4" w14:paraId="23A1C042" w14:textId="77777777" w:rsidTr="00640AF1">
        <w:trPr>
          <w:trHeight w:val="284"/>
        </w:trPr>
        <w:tc>
          <w:tcPr>
            <w:tcW w:w="0" w:type="auto"/>
            <w:vMerge/>
            <w:vAlign w:val="center"/>
          </w:tcPr>
          <w:p w14:paraId="698954EE" w14:textId="77777777" w:rsidR="002E1D02" w:rsidRPr="00DB14D4" w:rsidRDefault="002E1D02" w:rsidP="00676B9B">
            <w:pPr>
              <w:pStyle w:val="af1"/>
              <w:rPr>
                <w:rFonts w:ascii="Arial" w:hAnsi="Arial" w:cs="Arial"/>
                <w:b/>
              </w:rPr>
            </w:pPr>
          </w:p>
        </w:tc>
        <w:tc>
          <w:tcPr>
            <w:tcW w:w="3804" w:type="dxa"/>
            <w:vMerge/>
            <w:vAlign w:val="center"/>
          </w:tcPr>
          <w:p w14:paraId="548C2CF0" w14:textId="77777777" w:rsidR="002E1D02" w:rsidRPr="00DB14D4" w:rsidRDefault="002E1D02" w:rsidP="00676B9B">
            <w:pPr>
              <w:pStyle w:val="af1"/>
              <w:rPr>
                <w:rFonts w:ascii="Arial" w:hAnsi="Arial" w:cs="Arial"/>
                <w:b/>
              </w:rPr>
            </w:pPr>
          </w:p>
        </w:tc>
        <w:tc>
          <w:tcPr>
            <w:tcW w:w="1423" w:type="dxa"/>
            <w:vAlign w:val="center"/>
          </w:tcPr>
          <w:p w14:paraId="20A4E468"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70DB2EDD"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30,6</w:t>
            </w:r>
          </w:p>
        </w:tc>
      </w:tr>
      <w:tr w:rsidR="002E1D02" w:rsidRPr="00DB14D4" w14:paraId="06F89F3B" w14:textId="77777777" w:rsidTr="00640AF1">
        <w:trPr>
          <w:trHeight w:val="284"/>
        </w:trPr>
        <w:tc>
          <w:tcPr>
            <w:tcW w:w="0" w:type="auto"/>
            <w:vMerge w:val="restart"/>
            <w:vAlign w:val="center"/>
          </w:tcPr>
          <w:p w14:paraId="0F597414" w14:textId="77777777" w:rsidR="002E1D02" w:rsidRPr="00DB14D4" w:rsidRDefault="00640AF1" w:rsidP="00676B9B">
            <w:pPr>
              <w:pStyle w:val="af1"/>
              <w:rPr>
                <w:rFonts w:ascii="Arial" w:hAnsi="Arial" w:cs="Arial"/>
              </w:rPr>
            </w:pPr>
            <w:r w:rsidRPr="00DB14D4">
              <w:rPr>
                <w:rFonts w:ascii="Arial" w:hAnsi="Arial" w:cs="Arial"/>
              </w:rPr>
              <w:t>1.1.2</w:t>
            </w:r>
          </w:p>
        </w:tc>
        <w:tc>
          <w:tcPr>
            <w:tcW w:w="3804" w:type="dxa"/>
            <w:vMerge w:val="restart"/>
            <w:vAlign w:val="center"/>
          </w:tcPr>
          <w:p w14:paraId="75C6DD68" w14:textId="77777777" w:rsidR="002E1D02" w:rsidRPr="00DB14D4" w:rsidRDefault="00640AF1"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1423" w:type="dxa"/>
            <w:vAlign w:val="center"/>
          </w:tcPr>
          <w:p w14:paraId="6928DD2F"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5FBA3E65" w14:textId="77777777" w:rsidR="002E1D02" w:rsidRPr="00DB14D4" w:rsidRDefault="00640AF1" w:rsidP="00676B9B">
            <w:pPr>
              <w:jc w:val="center"/>
              <w:rPr>
                <w:rFonts w:ascii="Arial" w:hAnsi="Arial" w:cs="Arial"/>
                <w:sz w:val="22"/>
                <w:szCs w:val="22"/>
              </w:rPr>
            </w:pPr>
            <w:r w:rsidRPr="00DB14D4">
              <w:rPr>
                <w:rFonts w:ascii="Arial" w:hAnsi="Arial" w:cs="Arial"/>
                <w:sz w:val="22"/>
                <w:szCs w:val="22"/>
              </w:rPr>
              <w:t>0,3</w:t>
            </w:r>
          </w:p>
        </w:tc>
      </w:tr>
      <w:tr w:rsidR="002E1D02" w:rsidRPr="00DB14D4" w14:paraId="62B6C613" w14:textId="77777777" w:rsidTr="00640AF1">
        <w:trPr>
          <w:trHeight w:val="284"/>
        </w:trPr>
        <w:tc>
          <w:tcPr>
            <w:tcW w:w="0" w:type="auto"/>
            <w:vMerge/>
            <w:vAlign w:val="center"/>
          </w:tcPr>
          <w:p w14:paraId="0B015B8D" w14:textId="77777777" w:rsidR="002E1D02" w:rsidRPr="00DB14D4" w:rsidRDefault="002E1D02" w:rsidP="00676B9B">
            <w:pPr>
              <w:pStyle w:val="af1"/>
              <w:rPr>
                <w:rFonts w:ascii="Arial" w:hAnsi="Arial" w:cs="Arial"/>
              </w:rPr>
            </w:pPr>
          </w:p>
        </w:tc>
        <w:tc>
          <w:tcPr>
            <w:tcW w:w="3804" w:type="dxa"/>
            <w:vMerge/>
            <w:vAlign w:val="center"/>
          </w:tcPr>
          <w:p w14:paraId="4E21DDC7" w14:textId="77777777" w:rsidR="002E1D02" w:rsidRPr="00DB14D4" w:rsidRDefault="002E1D02" w:rsidP="00676B9B">
            <w:pPr>
              <w:pStyle w:val="af1"/>
              <w:rPr>
                <w:rFonts w:ascii="Arial" w:hAnsi="Arial" w:cs="Arial"/>
              </w:rPr>
            </w:pPr>
          </w:p>
        </w:tc>
        <w:tc>
          <w:tcPr>
            <w:tcW w:w="1423" w:type="dxa"/>
            <w:vAlign w:val="center"/>
          </w:tcPr>
          <w:p w14:paraId="044605EB"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0D5DCE0F"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0,9</w:t>
            </w:r>
          </w:p>
        </w:tc>
      </w:tr>
      <w:tr w:rsidR="002E1D02" w:rsidRPr="00DB14D4" w14:paraId="7B0FD5B5" w14:textId="77777777" w:rsidTr="00640AF1">
        <w:trPr>
          <w:trHeight w:val="284"/>
        </w:trPr>
        <w:tc>
          <w:tcPr>
            <w:tcW w:w="0" w:type="auto"/>
            <w:vMerge w:val="restart"/>
            <w:vAlign w:val="center"/>
          </w:tcPr>
          <w:p w14:paraId="18D9C2B0" w14:textId="77777777" w:rsidR="002E1D02" w:rsidRPr="00DB14D4" w:rsidRDefault="00640AF1" w:rsidP="00676B9B">
            <w:pPr>
              <w:pStyle w:val="af1"/>
              <w:rPr>
                <w:rFonts w:ascii="Arial" w:hAnsi="Arial" w:cs="Arial"/>
              </w:rPr>
            </w:pPr>
            <w:r w:rsidRPr="00DB14D4">
              <w:rPr>
                <w:rFonts w:ascii="Arial" w:hAnsi="Arial" w:cs="Arial"/>
              </w:rPr>
              <w:t>1.1.3</w:t>
            </w:r>
          </w:p>
        </w:tc>
        <w:tc>
          <w:tcPr>
            <w:tcW w:w="3804" w:type="dxa"/>
            <w:vMerge w:val="restart"/>
            <w:vAlign w:val="center"/>
          </w:tcPr>
          <w:p w14:paraId="750E901C" w14:textId="77777777" w:rsidR="002E1D02" w:rsidRPr="00DB14D4" w:rsidRDefault="00640AF1" w:rsidP="00676B9B">
            <w:pPr>
              <w:pStyle w:val="af1"/>
              <w:rPr>
                <w:rFonts w:ascii="Arial" w:hAnsi="Arial" w:cs="Arial"/>
              </w:rPr>
            </w:pPr>
            <w:r w:rsidRPr="00DB14D4">
              <w:rPr>
                <w:rFonts w:ascii="Arial" w:hAnsi="Arial" w:cs="Arial"/>
              </w:rPr>
              <w:t>Зона инженерной инфраструктуры</w:t>
            </w:r>
          </w:p>
        </w:tc>
        <w:tc>
          <w:tcPr>
            <w:tcW w:w="1423" w:type="dxa"/>
            <w:vAlign w:val="center"/>
          </w:tcPr>
          <w:p w14:paraId="4ABB6886"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12A5BB51" w14:textId="77777777" w:rsidR="002E1D02" w:rsidRPr="00DB14D4" w:rsidRDefault="00640AF1" w:rsidP="00676B9B">
            <w:pPr>
              <w:jc w:val="center"/>
              <w:rPr>
                <w:rFonts w:ascii="Arial" w:hAnsi="Arial" w:cs="Arial"/>
                <w:sz w:val="22"/>
                <w:szCs w:val="22"/>
              </w:rPr>
            </w:pPr>
            <w:r w:rsidRPr="00DB14D4">
              <w:rPr>
                <w:rFonts w:ascii="Arial" w:hAnsi="Arial" w:cs="Arial"/>
                <w:sz w:val="22"/>
                <w:szCs w:val="22"/>
              </w:rPr>
              <w:t>0,02</w:t>
            </w:r>
          </w:p>
        </w:tc>
      </w:tr>
      <w:tr w:rsidR="002E1D02" w:rsidRPr="00DB14D4" w14:paraId="39E34553" w14:textId="77777777" w:rsidTr="00640AF1">
        <w:trPr>
          <w:trHeight w:val="284"/>
        </w:trPr>
        <w:tc>
          <w:tcPr>
            <w:tcW w:w="0" w:type="auto"/>
            <w:vMerge/>
            <w:vAlign w:val="center"/>
          </w:tcPr>
          <w:p w14:paraId="2986854E" w14:textId="77777777" w:rsidR="002E1D02" w:rsidRPr="00DB14D4" w:rsidRDefault="002E1D02" w:rsidP="00676B9B">
            <w:pPr>
              <w:pStyle w:val="af1"/>
              <w:rPr>
                <w:rFonts w:ascii="Arial" w:hAnsi="Arial" w:cs="Arial"/>
              </w:rPr>
            </w:pPr>
          </w:p>
        </w:tc>
        <w:tc>
          <w:tcPr>
            <w:tcW w:w="3804" w:type="dxa"/>
            <w:vMerge/>
            <w:vAlign w:val="center"/>
          </w:tcPr>
          <w:p w14:paraId="28B4C140" w14:textId="77777777" w:rsidR="002E1D02" w:rsidRPr="00DB14D4" w:rsidRDefault="002E1D02" w:rsidP="00676B9B">
            <w:pPr>
              <w:pStyle w:val="af1"/>
              <w:rPr>
                <w:rFonts w:ascii="Arial" w:hAnsi="Arial" w:cs="Arial"/>
              </w:rPr>
            </w:pPr>
          </w:p>
        </w:tc>
        <w:tc>
          <w:tcPr>
            <w:tcW w:w="1423" w:type="dxa"/>
            <w:vAlign w:val="center"/>
          </w:tcPr>
          <w:p w14:paraId="39668BC4"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2E0CBE0A"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0</w:t>
            </w:r>
          </w:p>
        </w:tc>
      </w:tr>
      <w:tr w:rsidR="002E1D02" w:rsidRPr="00DB14D4" w14:paraId="58CCFDD3" w14:textId="77777777" w:rsidTr="00640AF1">
        <w:trPr>
          <w:trHeight w:val="284"/>
        </w:trPr>
        <w:tc>
          <w:tcPr>
            <w:tcW w:w="0" w:type="auto"/>
            <w:vMerge w:val="restart"/>
            <w:vAlign w:val="center"/>
          </w:tcPr>
          <w:p w14:paraId="5EE743C3" w14:textId="77777777" w:rsidR="002E1D02" w:rsidRPr="00DB14D4" w:rsidRDefault="00640AF1" w:rsidP="00676B9B">
            <w:pPr>
              <w:pStyle w:val="af1"/>
              <w:rPr>
                <w:rFonts w:ascii="Arial" w:hAnsi="Arial" w:cs="Arial"/>
              </w:rPr>
            </w:pPr>
            <w:r w:rsidRPr="00DB14D4">
              <w:rPr>
                <w:rFonts w:ascii="Arial" w:hAnsi="Arial" w:cs="Arial"/>
              </w:rPr>
              <w:t>1.1.4</w:t>
            </w:r>
          </w:p>
        </w:tc>
        <w:tc>
          <w:tcPr>
            <w:tcW w:w="3804" w:type="dxa"/>
            <w:vMerge w:val="restart"/>
            <w:vAlign w:val="center"/>
          </w:tcPr>
          <w:p w14:paraId="691F7C09" w14:textId="77777777" w:rsidR="002E1D02" w:rsidRPr="00DB14D4" w:rsidRDefault="002A1B0A" w:rsidP="00676B9B">
            <w:pPr>
              <w:pStyle w:val="af1"/>
              <w:rPr>
                <w:rFonts w:ascii="Arial" w:hAnsi="Arial" w:cs="Arial"/>
              </w:rPr>
            </w:pPr>
            <w:r w:rsidRPr="00DB14D4">
              <w:rPr>
                <w:rFonts w:ascii="Arial" w:hAnsi="Arial" w:cs="Arial"/>
              </w:rPr>
              <w:t>Зона транспортной инфраструктуры</w:t>
            </w:r>
          </w:p>
        </w:tc>
        <w:tc>
          <w:tcPr>
            <w:tcW w:w="1423" w:type="dxa"/>
            <w:vAlign w:val="center"/>
          </w:tcPr>
          <w:p w14:paraId="77E64A32"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58B953B4" w14:textId="77777777" w:rsidR="002E1D02" w:rsidRPr="00DB14D4" w:rsidRDefault="002A1B0A" w:rsidP="00676B9B">
            <w:pPr>
              <w:jc w:val="center"/>
              <w:rPr>
                <w:rFonts w:ascii="Arial" w:hAnsi="Arial" w:cs="Arial"/>
                <w:sz w:val="22"/>
                <w:szCs w:val="22"/>
              </w:rPr>
            </w:pPr>
            <w:r w:rsidRPr="00DB14D4">
              <w:rPr>
                <w:rFonts w:ascii="Arial" w:hAnsi="Arial" w:cs="Arial"/>
                <w:sz w:val="22"/>
                <w:szCs w:val="22"/>
              </w:rPr>
              <w:t>3</w:t>
            </w:r>
          </w:p>
        </w:tc>
      </w:tr>
      <w:tr w:rsidR="002E1D02" w:rsidRPr="00DB14D4" w14:paraId="3D297D23" w14:textId="77777777" w:rsidTr="00640AF1">
        <w:trPr>
          <w:trHeight w:val="284"/>
        </w:trPr>
        <w:tc>
          <w:tcPr>
            <w:tcW w:w="0" w:type="auto"/>
            <w:vMerge/>
            <w:vAlign w:val="center"/>
          </w:tcPr>
          <w:p w14:paraId="4B3274E6" w14:textId="77777777" w:rsidR="002E1D02" w:rsidRPr="00DB14D4" w:rsidRDefault="002E1D02" w:rsidP="00676B9B">
            <w:pPr>
              <w:pStyle w:val="af1"/>
              <w:rPr>
                <w:rFonts w:ascii="Arial" w:hAnsi="Arial" w:cs="Arial"/>
              </w:rPr>
            </w:pPr>
          </w:p>
        </w:tc>
        <w:tc>
          <w:tcPr>
            <w:tcW w:w="3804" w:type="dxa"/>
            <w:vMerge/>
            <w:vAlign w:val="center"/>
          </w:tcPr>
          <w:p w14:paraId="69BB6EF3" w14:textId="77777777" w:rsidR="002E1D02" w:rsidRPr="00DB14D4" w:rsidRDefault="002E1D02" w:rsidP="00676B9B">
            <w:pPr>
              <w:pStyle w:val="af1"/>
              <w:rPr>
                <w:rFonts w:ascii="Arial" w:hAnsi="Arial" w:cs="Arial"/>
              </w:rPr>
            </w:pPr>
          </w:p>
        </w:tc>
        <w:tc>
          <w:tcPr>
            <w:tcW w:w="1423" w:type="dxa"/>
            <w:vAlign w:val="center"/>
          </w:tcPr>
          <w:p w14:paraId="569C407C"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4362B794"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8,6</w:t>
            </w:r>
          </w:p>
        </w:tc>
      </w:tr>
      <w:tr w:rsidR="002E1D02" w:rsidRPr="00DB14D4" w14:paraId="73E49E7A" w14:textId="77777777" w:rsidTr="00640AF1">
        <w:trPr>
          <w:trHeight w:val="284"/>
        </w:trPr>
        <w:tc>
          <w:tcPr>
            <w:tcW w:w="0" w:type="auto"/>
            <w:vMerge w:val="restart"/>
            <w:vAlign w:val="center"/>
          </w:tcPr>
          <w:p w14:paraId="7BB26F6B" w14:textId="77777777" w:rsidR="002E1D02" w:rsidRPr="00DB14D4" w:rsidRDefault="002E1D02" w:rsidP="00676B9B">
            <w:pPr>
              <w:pStyle w:val="af1"/>
              <w:rPr>
                <w:rFonts w:ascii="Arial" w:hAnsi="Arial" w:cs="Arial"/>
              </w:rPr>
            </w:pPr>
            <w:r w:rsidRPr="00DB14D4">
              <w:rPr>
                <w:rFonts w:ascii="Arial" w:hAnsi="Arial" w:cs="Arial"/>
              </w:rPr>
              <w:t>1.1.</w:t>
            </w:r>
            <w:r w:rsidR="00640AF1" w:rsidRPr="00DB14D4">
              <w:rPr>
                <w:rFonts w:ascii="Arial" w:hAnsi="Arial" w:cs="Arial"/>
                <w:lang w:val="en-US"/>
              </w:rPr>
              <w:t>5</w:t>
            </w:r>
          </w:p>
        </w:tc>
        <w:tc>
          <w:tcPr>
            <w:tcW w:w="3804" w:type="dxa"/>
            <w:vMerge w:val="restart"/>
            <w:vAlign w:val="center"/>
          </w:tcPr>
          <w:p w14:paraId="0769558F" w14:textId="77777777" w:rsidR="002E1D02" w:rsidRPr="00DB14D4" w:rsidRDefault="002A1B0A" w:rsidP="00676B9B">
            <w:pPr>
              <w:pStyle w:val="af1"/>
              <w:rPr>
                <w:rFonts w:ascii="Arial" w:hAnsi="Arial" w:cs="Arial"/>
              </w:rPr>
            </w:pPr>
            <w:r w:rsidRPr="00DB14D4">
              <w:rPr>
                <w:rFonts w:ascii="Arial" w:hAnsi="Arial" w:cs="Arial"/>
              </w:rPr>
              <w:t>Зоны сельскохозяйственного использования</w:t>
            </w:r>
          </w:p>
        </w:tc>
        <w:tc>
          <w:tcPr>
            <w:tcW w:w="1423" w:type="dxa"/>
            <w:vAlign w:val="center"/>
          </w:tcPr>
          <w:p w14:paraId="6F0401D3"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07C6E24F" w14:textId="77777777" w:rsidR="002E1D02" w:rsidRPr="00DB14D4" w:rsidRDefault="002A1B0A" w:rsidP="00676B9B">
            <w:pPr>
              <w:jc w:val="center"/>
              <w:rPr>
                <w:rFonts w:ascii="Arial" w:hAnsi="Arial" w:cs="Arial"/>
                <w:sz w:val="22"/>
                <w:szCs w:val="22"/>
              </w:rPr>
            </w:pPr>
            <w:r w:rsidRPr="00DB14D4">
              <w:rPr>
                <w:rFonts w:ascii="Arial" w:hAnsi="Arial" w:cs="Arial"/>
                <w:sz w:val="22"/>
                <w:szCs w:val="22"/>
              </w:rPr>
              <w:t>1,7</w:t>
            </w:r>
          </w:p>
        </w:tc>
      </w:tr>
      <w:tr w:rsidR="002E1D02" w:rsidRPr="00DB14D4" w14:paraId="1C6BC22F" w14:textId="77777777" w:rsidTr="00640AF1">
        <w:trPr>
          <w:trHeight w:val="284"/>
        </w:trPr>
        <w:tc>
          <w:tcPr>
            <w:tcW w:w="0" w:type="auto"/>
            <w:vMerge/>
            <w:vAlign w:val="center"/>
          </w:tcPr>
          <w:p w14:paraId="24A0ADDA" w14:textId="77777777" w:rsidR="002E1D02" w:rsidRPr="00DB14D4" w:rsidRDefault="002E1D02" w:rsidP="00676B9B">
            <w:pPr>
              <w:pStyle w:val="af1"/>
              <w:rPr>
                <w:rFonts w:ascii="Arial" w:hAnsi="Arial" w:cs="Arial"/>
              </w:rPr>
            </w:pPr>
          </w:p>
        </w:tc>
        <w:tc>
          <w:tcPr>
            <w:tcW w:w="3804" w:type="dxa"/>
            <w:vMerge/>
            <w:vAlign w:val="center"/>
          </w:tcPr>
          <w:p w14:paraId="433A3DAA" w14:textId="77777777" w:rsidR="002E1D02" w:rsidRPr="00DB14D4" w:rsidRDefault="002E1D02" w:rsidP="00676B9B">
            <w:pPr>
              <w:pStyle w:val="af1"/>
              <w:rPr>
                <w:rFonts w:ascii="Arial" w:hAnsi="Arial" w:cs="Arial"/>
              </w:rPr>
            </w:pPr>
          </w:p>
        </w:tc>
        <w:tc>
          <w:tcPr>
            <w:tcW w:w="1423" w:type="dxa"/>
            <w:vAlign w:val="center"/>
          </w:tcPr>
          <w:p w14:paraId="2C5C88D0"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74F9562C"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4,9</w:t>
            </w:r>
          </w:p>
        </w:tc>
      </w:tr>
      <w:tr w:rsidR="002E1D02" w:rsidRPr="00DB14D4" w14:paraId="7D046B25" w14:textId="77777777" w:rsidTr="00640AF1">
        <w:trPr>
          <w:trHeight w:val="284"/>
        </w:trPr>
        <w:tc>
          <w:tcPr>
            <w:tcW w:w="0" w:type="auto"/>
            <w:vMerge w:val="restart"/>
            <w:vAlign w:val="center"/>
          </w:tcPr>
          <w:p w14:paraId="6D0543A3" w14:textId="77777777" w:rsidR="002E1D02" w:rsidRPr="00DB14D4" w:rsidRDefault="00640AF1" w:rsidP="00676B9B">
            <w:pPr>
              <w:pStyle w:val="af1"/>
              <w:rPr>
                <w:rFonts w:ascii="Arial" w:hAnsi="Arial" w:cs="Arial"/>
                <w:lang w:val="en-US"/>
              </w:rPr>
            </w:pPr>
            <w:r w:rsidRPr="00DB14D4">
              <w:rPr>
                <w:rFonts w:ascii="Arial" w:hAnsi="Arial" w:cs="Arial"/>
              </w:rPr>
              <w:t>1.1.6</w:t>
            </w:r>
          </w:p>
        </w:tc>
        <w:tc>
          <w:tcPr>
            <w:tcW w:w="3804" w:type="dxa"/>
            <w:vMerge w:val="restart"/>
            <w:vAlign w:val="center"/>
          </w:tcPr>
          <w:p w14:paraId="7E00B7C0" w14:textId="77777777" w:rsidR="002E1D02" w:rsidRPr="00DB14D4" w:rsidRDefault="00B63B36" w:rsidP="00676B9B">
            <w:pPr>
              <w:pStyle w:val="af1"/>
              <w:rPr>
                <w:rFonts w:ascii="Arial" w:hAnsi="Arial" w:cs="Arial"/>
              </w:rPr>
            </w:pPr>
            <w:r w:rsidRPr="00DB14D4">
              <w:rPr>
                <w:rFonts w:ascii="Arial" w:hAnsi="Arial" w:cs="Arial"/>
              </w:rPr>
              <w:t>Зона садоводства, огородничества</w:t>
            </w:r>
          </w:p>
        </w:tc>
        <w:tc>
          <w:tcPr>
            <w:tcW w:w="1423" w:type="dxa"/>
            <w:vAlign w:val="center"/>
          </w:tcPr>
          <w:p w14:paraId="7C96448C"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2BD09C2E" w14:textId="77777777" w:rsidR="002E1D02" w:rsidRPr="00DB14D4" w:rsidRDefault="002A1B0A" w:rsidP="00676B9B">
            <w:pPr>
              <w:jc w:val="center"/>
              <w:rPr>
                <w:rFonts w:ascii="Arial" w:hAnsi="Arial" w:cs="Arial"/>
                <w:bCs/>
                <w:sz w:val="22"/>
                <w:szCs w:val="22"/>
              </w:rPr>
            </w:pPr>
            <w:r w:rsidRPr="00DB14D4">
              <w:rPr>
                <w:rFonts w:ascii="Arial" w:hAnsi="Arial" w:cs="Arial"/>
                <w:bCs/>
                <w:sz w:val="22"/>
                <w:szCs w:val="22"/>
              </w:rPr>
              <w:t>0,3</w:t>
            </w:r>
          </w:p>
        </w:tc>
      </w:tr>
      <w:tr w:rsidR="002E1D02" w:rsidRPr="00DB14D4" w14:paraId="5B589CF0" w14:textId="77777777" w:rsidTr="00640AF1">
        <w:trPr>
          <w:trHeight w:val="284"/>
        </w:trPr>
        <w:tc>
          <w:tcPr>
            <w:tcW w:w="0" w:type="auto"/>
            <w:vMerge/>
            <w:vAlign w:val="center"/>
          </w:tcPr>
          <w:p w14:paraId="2D8F73DD" w14:textId="77777777" w:rsidR="002E1D02" w:rsidRPr="00DB14D4" w:rsidRDefault="002E1D02" w:rsidP="00676B9B">
            <w:pPr>
              <w:pStyle w:val="af1"/>
              <w:rPr>
                <w:rFonts w:ascii="Arial" w:hAnsi="Arial" w:cs="Arial"/>
              </w:rPr>
            </w:pPr>
          </w:p>
        </w:tc>
        <w:tc>
          <w:tcPr>
            <w:tcW w:w="3804" w:type="dxa"/>
            <w:vMerge/>
            <w:vAlign w:val="center"/>
          </w:tcPr>
          <w:p w14:paraId="735C9DDA" w14:textId="77777777" w:rsidR="002E1D02" w:rsidRPr="00DB14D4" w:rsidRDefault="002E1D02" w:rsidP="00676B9B">
            <w:pPr>
              <w:pStyle w:val="af1"/>
              <w:rPr>
                <w:rFonts w:ascii="Arial" w:hAnsi="Arial" w:cs="Arial"/>
              </w:rPr>
            </w:pPr>
          </w:p>
        </w:tc>
        <w:tc>
          <w:tcPr>
            <w:tcW w:w="1423" w:type="dxa"/>
            <w:vAlign w:val="center"/>
          </w:tcPr>
          <w:p w14:paraId="4320B9B8"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598195B1" w14:textId="77777777" w:rsidR="002E1D02" w:rsidRPr="00DB14D4" w:rsidRDefault="000C539D" w:rsidP="00676B9B">
            <w:pPr>
              <w:jc w:val="center"/>
              <w:rPr>
                <w:rFonts w:ascii="Arial" w:hAnsi="Arial" w:cs="Arial"/>
                <w:bCs/>
                <w:sz w:val="22"/>
                <w:szCs w:val="22"/>
              </w:rPr>
            </w:pPr>
            <w:r w:rsidRPr="00DB14D4">
              <w:rPr>
                <w:rFonts w:ascii="Arial" w:hAnsi="Arial" w:cs="Arial"/>
                <w:bCs/>
                <w:sz w:val="22"/>
                <w:szCs w:val="22"/>
              </w:rPr>
              <w:t>0,9</w:t>
            </w:r>
          </w:p>
        </w:tc>
      </w:tr>
      <w:tr w:rsidR="002E1D02" w:rsidRPr="00DB14D4" w14:paraId="43CCE99F" w14:textId="77777777" w:rsidTr="00640AF1">
        <w:trPr>
          <w:trHeight w:val="284"/>
        </w:trPr>
        <w:tc>
          <w:tcPr>
            <w:tcW w:w="0" w:type="auto"/>
            <w:vMerge w:val="restart"/>
            <w:vAlign w:val="center"/>
          </w:tcPr>
          <w:p w14:paraId="718983C4" w14:textId="77777777" w:rsidR="002E1D02" w:rsidRPr="00DB14D4" w:rsidRDefault="00640AF1" w:rsidP="00676B9B">
            <w:pPr>
              <w:pStyle w:val="af1"/>
              <w:rPr>
                <w:rFonts w:ascii="Arial" w:hAnsi="Arial" w:cs="Arial"/>
                <w:lang w:val="en-US"/>
              </w:rPr>
            </w:pPr>
            <w:r w:rsidRPr="00DB14D4">
              <w:rPr>
                <w:rFonts w:ascii="Arial" w:hAnsi="Arial" w:cs="Arial"/>
              </w:rPr>
              <w:t>1.1.7</w:t>
            </w:r>
          </w:p>
        </w:tc>
        <w:tc>
          <w:tcPr>
            <w:tcW w:w="3804" w:type="dxa"/>
            <w:vMerge w:val="restart"/>
            <w:vAlign w:val="center"/>
          </w:tcPr>
          <w:p w14:paraId="4390FB93" w14:textId="77777777" w:rsidR="002E1D02" w:rsidRPr="00DB14D4" w:rsidRDefault="002A1B0A" w:rsidP="00676B9B">
            <w:pPr>
              <w:pStyle w:val="af1"/>
              <w:rPr>
                <w:rFonts w:ascii="Arial" w:hAnsi="Arial" w:cs="Arial"/>
              </w:rPr>
            </w:pPr>
            <w:r w:rsidRPr="00DB14D4">
              <w:rPr>
                <w:rFonts w:ascii="Arial" w:hAnsi="Arial" w:cs="Arial"/>
              </w:rPr>
              <w:t>Иные зоны сельскохозяйственного назначения</w:t>
            </w:r>
          </w:p>
        </w:tc>
        <w:tc>
          <w:tcPr>
            <w:tcW w:w="1423" w:type="dxa"/>
            <w:vAlign w:val="center"/>
          </w:tcPr>
          <w:p w14:paraId="2C101C88"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012356FD" w14:textId="77777777" w:rsidR="002E1D02" w:rsidRPr="00DB14D4" w:rsidRDefault="002A1B0A" w:rsidP="00676B9B">
            <w:pPr>
              <w:jc w:val="center"/>
              <w:rPr>
                <w:rFonts w:ascii="Arial" w:hAnsi="Arial" w:cs="Arial"/>
                <w:bCs/>
                <w:sz w:val="22"/>
                <w:szCs w:val="22"/>
              </w:rPr>
            </w:pPr>
            <w:r w:rsidRPr="00DB14D4">
              <w:rPr>
                <w:rFonts w:ascii="Arial" w:hAnsi="Arial" w:cs="Arial"/>
                <w:bCs/>
                <w:sz w:val="22"/>
                <w:szCs w:val="22"/>
              </w:rPr>
              <w:t>0,2</w:t>
            </w:r>
          </w:p>
        </w:tc>
      </w:tr>
      <w:tr w:rsidR="002E1D02" w:rsidRPr="00DB14D4" w14:paraId="07EB5AE8" w14:textId="77777777" w:rsidTr="00640AF1">
        <w:trPr>
          <w:trHeight w:val="284"/>
        </w:trPr>
        <w:tc>
          <w:tcPr>
            <w:tcW w:w="0" w:type="auto"/>
            <w:vMerge/>
            <w:vAlign w:val="center"/>
          </w:tcPr>
          <w:p w14:paraId="272B5E11" w14:textId="77777777" w:rsidR="002E1D02" w:rsidRPr="00DB14D4" w:rsidRDefault="002E1D02" w:rsidP="00676B9B">
            <w:pPr>
              <w:pStyle w:val="af1"/>
              <w:rPr>
                <w:rFonts w:ascii="Arial" w:hAnsi="Arial" w:cs="Arial"/>
              </w:rPr>
            </w:pPr>
          </w:p>
        </w:tc>
        <w:tc>
          <w:tcPr>
            <w:tcW w:w="3804" w:type="dxa"/>
            <w:vMerge/>
            <w:vAlign w:val="center"/>
          </w:tcPr>
          <w:p w14:paraId="45C4874B" w14:textId="77777777" w:rsidR="002E1D02" w:rsidRPr="00DB14D4" w:rsidRDefault="002E1D02" w:rsidP="00676B9B">
            <w:pPr>
              <w:pStyle w:val="af1"/>
              <w:rPr>
                <w:rFonts w:ascii="Arial" w:hAnsi="Arial" w:cs="Arial"/>
              </w:rPr>
            </w:pPr>
          </w:p>
        </w:tc>
        <w:tc>
          <w:tcPr>
            <w:tcW w:w="1423" w:type="dxa"/>
            <w:vAlign w:val="center"/>
          </w:tcPr>
          <w:p w14:paraId="1F872F46"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202D60E8" w14:textId="77777777" w:rsidR="002E1D02" w:rsidRPr="00DB14D4" w:rsidRDefault="000C539D" w:rsidP="00676B9B">
            <w:pPr>
              <w:jc w:val="center"/>
              <w:rPr>
                <w:rFonts w:ascii="Arial" w:hAnsi="Arial" w:cs="Arial"/>
                <w:bCs/>
                <w:sz w:val="22"/>
                <w:szCs w:val="22"/>
              </w:rPr>
            </w:pPr>
            <w:r w:rsidRPr="00DB14D4">
              <w:rPr>
                <w:rFonts w:ascii="Arial" w:hAnsi="Arial" w:cs="Arial"/>
                <w:bCs/>
                <w:sz w:val="22"/>
                <w:szCs w:val="22"/>
              </w:rPr>
              <w:t>0,6</w:t>
            </w:r>
          </w:p>
        </w:tc>
      </w:tr>
      <w:tr w:rsidR="002A2284" w:rsidRPr="00DB14D4" w14:paraId="3D980F91" w14:textId="77777777" w:rsidTr="00640AF1">
        <w:trPr>
          <w:trHeight w:val="284"/>
        </w:trPr>
        <w:tc>
          <w:tcPr>
            <w:tcW w:w="0" w:type="auto"/>
            <w:vMerge w:val="restart"/>
            <w:vAlign w:val="center"/>
          </w:tcPr>
          <w:p w14:paraId="6B0B39B7" w14:textId="77777777" w:rsidR="002A2284" w:rsidRPr="00DB14D4" w:rsidRDefault="002A2284" w:rsidP="002A2284">
            <w:pPr>
              <w:pStyle w:val="af1"/>
              <w:rPr>
                <w:rFonts w:ascii="Arial" w:hAnsi="Arial" w:cs="Arial"/>
              </w:rPr>
            </w:pPr>
            <w:r w:rsidRPr="00DB14D4">
              <w:rPr>
                <w:rFonts w:ascii="Arial" w:hAnsi="Arial" w:cs="Arial"/>
              </w:rPr>
              <w:t>1.1.8</w:t>
            </w:r>
          </w:p>
        </w:tc>
        <w:tc>
          <w:tcPr>
            <w:tcW w:w="3804" w:type="dxa"/>
            <w:vMerge w:val="restart"/>
            <w:vAlign w:val="center"/>
          </w:tcPr>
          <w:p w14:paraId="28B20D9B" w14:textId="77777777" w:rsidR="002A2284" w:rsidRPr="00DB14D4" w:rsidRDefault="002A2284" w:rsidP="002A2284">
            <w:pPr>
              <w:pStyle w:val="af1"/>
              <w:rPr>
                <w:rFonts w:ascii="Arial" w:hAnsi="Arial" w:cs="Arial"/>
              </w:rPr>
            </w:pPr>
            <w:r w:rsidRPr="00DB14D4">
              <w:rPr>
                <w:rFonts w:ascii="Arial" w:hAnsi="Arial" w:cs="Arial"/>
              </w:rPr>
              <w:t>Зона отдыха</w:t>
            </w:r>
          </w:p>
        </w:tc>
        <w:tc>
          <w:tcPr>
            <w:tcW w:w="1423" w:type="dxa"/>
            <w:vAlign w:val="center"/>
          </w:tcPr>
          <w:p w14:paraId="51C0AAFB"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676C3772"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7,2</w:t>
            </w:r>
          </w:p>
        </w:tc>
      </w:tr>
      <w:tr w:rsidR="002A2284" w:rsidRPr="00DB14D4" w14:paraId="0323B698" w14:textId="77777777" w:rsidTr="00640AF1">
        <w:trPr>
          <w:trHeight w:val="284"/>
        </w:trPr>
        <w:tc>
          <w:tcPr>
            <w:tcW w:w="0" w:type="auto"/>
            <w:vMerge/>
            <w:vAlign w:val="center"/>
          </w:tcPr>
          <w:p w14:paraId="0D9A10E2" w14:textId="77777777" w:rsidR="002A2284" w:rsidRPr="00DB14D4" w:rsidRDefault="002A2284" w:rsidP="002A2284">
            <w:pPr>
              <w:pStyle w:val="af1"/>
              <w:rPr>
                <w:rFonts w:ascii="Arial" w:hAnsi="Arial" w:cs="Arial"/>
              </w:rPr>
            </w:pPr>
          </w:p>
        </w:tc>
        <w:tc>
          <w:tcPr>
            <w:tcW w:w="3804" w:type="dxa"/>
            <w:vMerge/>
            <w:vAlign w:val="center"/>
          </w:tcPr>
          <w:p w14:paraId="6A867475" w14:textId="77777777" w:rsidR="002A2284" w:rsidRPr="00DB14D4" w:rsidRDefault="002A2284" w:rsidP="002A2284">
            <w:pPr>
              <w:pStyle w:val="af1"/>
              <w:rPr>
                <w:rFonts w:ascii="Arial" w:hAnsi="Arial" w:cs="Arial"/>
              </w:rPr>
            </w:pPr>
          </w:p>
        </w:tc>
        <w:tc>
          <w:tcPr>
            <w:tcW w:w="1423" w:type="dxa"/>
            <w:vAlign w:val="center"/>
          </w:tcPr>
          <w:p w14:paraId="432E9BD9"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6E1DAA86"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20,6</w:t>
            </w:r>
          </w:p>
        </w:tc>
      </w:tr>
      <w:tr w:rsidR="002A2284" w:rsidRPr="00DB14D4" w14:paraId="537052CD" w14:textId="77777777" w:rsidTr="00640AF1">
        <w:trPr>
          <w:trHeight w:val="284"/>
        </w:trPr>
        <w:tc>
          <w:tcPr>
            <w:tcW w:w="0" w:type="auto"/>
            <w:vMerge w:val="restart"/>
            <w:vAlign w:val="center"/>
          </w:tcPr>
          <w:p w14:paraId="0C208584" w14:textId="77777777" w:rsidR="002A2284" w:rsidRPr="00DB14D4" w:rsidRDefault="002A2284" w:rsidP="002A2284">
            <w:pPr>
              <w:pStyle w:val="af1"/>
              <w:rPr>
                <w:rFonts w:ascii="Arial" w:hAnsi="Arial" w:cs="Arial"/>
              </w:rPr>
            </w:pPr>
            <w:r w:rsidRPr="00DB14D4">
              <w:rPr>
                <w:rFonts w:ascii="Arial" w:hAnsi="Arial" w:cs="Arial"/>
              </w:rPr>
              <w:t>1.1.9</w:t>
            </w:r>
          </w:p>
        </w:tc>
        <w:tc>
          <w:tcPr>
            <w:tcW w:w="3804" w:type="dxa"/>
            <w:vMerge w:val="restart"/>
            <w:vAlign w:val="center"/>
          </w:tcPr>
          <w:p w14:paraId="56AED772" w14:textId="77777777" w:rsidR="002A2284" w:rsidRPr="00DB14D4" w:rsidRDefault="002A2284" w:rsidP="002A2284">
            <w:pPr>
              <w:pStyle w:val="af1"/>
              <w:rPr>
                <w:rFonts w:ascii="Arial" w:hAnsi="Arial" w:cs="Arial"/>
              </w:rPr>
            </w:pPr>
            <w:r w:rsidRPr="00DB14D4">
              <w:rPr>
                <w:rFonts w:ascii="Arial" w:hAnsi="Arial" w:cs="Arial"/>
              </w:rPr>
              <w:t>Зона лесов</w:t>
            </w:r>
          </w:p>
        </w:tc>
        <w:tc>
          <w:tcPr>
            <w:tcW w:w="1423" w:type="dxa"/>
            <w:vAlign w:val="center"/>
          </w:tcPr>
          <w:p w14:paraId="0C8C0D9E"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73F32F73"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4,68</w:t>
            </w:r>
          </w:p>
        </w:tc>
      </w:tr>
      <w:tr w:rsidR="002A2284" w:rsidRPr="00DB14D4" w14:paraId="79906A57" w14:textId="77777777" w:rsidTr="00640AF1">
        <w:trPr>
          <w:trHeight w:val="284"/>
        </w:trPr>
        <w:tc>
          <w:tcPr>
            <w:tcW w:w="0" w:type="auto"/>
            <w:vMerge/>
            <w:vAlign w:val="center"/>
          </w:tcPr>
          <w:p w14:paraId="17255E6A" w14:textId="77777777" w:rsidR="002A2284" w:rsidRPr="00DB14D4" w:rsidRDefault="002A2284" w:rsidP="002A2284">
            <w:pPr>
              <w:pStyle w:val="af1"/>
              <w:rPr>
                <w:rFonts w:ascii="Arial" w:hAnsi="Arial" w:cs="Arial"/>
              </w:rPr>
            </w:pPr>
          </w:p>
        </w:tc>
        <w:tc>
          <w:tcPr>
            <w:tcW w:w="3804" w:type="dxa"/>
            <w:vMerge/>
            <w:vAlign w:val="center"/>
          </w:tcPr>
          <w:p w14:paraId="0FA3B71E" w14:textId="77777777" w:rsidR="002A2284" w:rsidRPr="00DB14D4" w:rsidRDefault="002A2284" w:rsidP="002A2284">
            <w:pPr>
              <w:pStyle w:val="af1"/>
              <w:rPr>
                <w:rFonts w:ascii="Arial" w:hAnsi="Arial" w:cs="Arial"/>
              </w:rPr>
            </w:pPr>
          </w:p>
        </w:tc>
        <w:tc>
          <w:tcPr>
            <w:tcW w:w="1423" w:type="dxa"/>
            <w:vAlign w:val="center"/>
          </w:tcPr>
          <w:p w14:paraId="16B4ACA1"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2C4F4ED7"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13,4</w:t>
            </w:r>
          </w:p>
        </w:tc>
      </w:tr>
      <w:tr w:rsidR="002A2284" w:rsidRPr="00DB14D4" w14:paraId="2044A546" w14:textId="77777777" w:rsidTr="00640AF1">
        <w:trPr>
          <w:trHeight w:val="284"/>
        </w:trPr>
        <w:tc>
          <w:tcPr>
            <w:tcW w:w="0" w:type="auto"/>
            <w:vMerge w:val="restart"/>
            <w:vAlign w:val="center"/>
          </w:tcPr>
          <w:p w14:paraId="344C7C73" w14:textId="77777777" w:rsidR="002A2284" w:rsidRPr="00DB14D4" w:rsidRDefault="002A2284" w:rsidP="002A2284">
            <w:pPr>
              <w:pStyle w:val="af1"/>
              <w:rPr>
                <w:rFonts w:ascii="Arial" w:hAnsi="Arial" w:cs="Arial"/>
              </w:rPr>
            </w:pPr>
            <w:r w:rsidRPr="00DB14D4">
              <w:rPr>
                <w:rFonts w:ascii="Arial" w:hAnsi="Arial" w:cs="Arial"/>
              </w:rPr>
              <w:t>1.1.10</w:t>
            </w:r>
          </w:p>
        </w:tc>
        <w:tc>
          <w:tcPr>
            <w:tcW w:w="3804" w:type="dxa"/>
            <w:vMerge w:val="restart"/>
            <w:vAlign w:val="center"/>
          </w:tcPr>
          <w:p w14:paraId="754F1088" w14:textId="77777777" w:rsidR="002A2284" w:rsidRPr="00DB14D4" w:rsidRDefault="002A2284" w:rsidP="002A2284">
            <w:pPr>
              <w:pStyle w:val="af1"/>
              <w:rPr>
                <w:rFonts w:ascii="Arial" w:hAnsi="Arial" w:cs="Arial"/>
              </w:rPr>
            </w:pPr>
            <w:r w:rsidRPr="00DB14D4">
              <w:rPr>
                <w:rFonts w:ascii="Arial" w:hAnsi="Arial" w:cs="Arial"/>
              </w:rPr>
              <w:t>Зона кладбищ</w:t>
            </w:r>
          </w:p>
        </w:tc>
        <w:tc>
          <w:tcPr>
            <w:tcW w:w="1423" w:type="dxa"/>
            <w:vAlign w:val="center"/>
          </w:tcPr>
          <w:p w14:paraId="753A198E"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50F34902"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0,6</w:t>
            </w:r>
          </w:p>
        </w:tc>
      </w:tr>
      <w:tr w:rsidR="002A2284" w:rsidRPr="00DB14D4" w14:paraId="56ED521A" w14:textId="77777777" w:rsidTr="00640AF1">
        <w:trPr>
          <w:trHeight w:val="284"/>
        </w:trPr>
        <w:tc>
          <w:tcPr>
            <w:tcW w:w="0" w:type="auto"/>
            <w:vMerge/>
            <w:vAlign w:val="center"/>
          </w:tcPr>
          <w:p w14:paraId="04853637" w14:textId="77777777" w:rsidR="002A2284" w:rsidRPr="00DB14D4" w:rsidRDefault="002A2284" w:rsidP="002A2284">
            <w:pPr>
              <w:pStyle w:val="af1"/>
              <w:rPr>
                <w:rFonts w:ascii="Arial" w:hAnsi="Arial" w:cs="Arial"/>
              </w:rPr>
            </w:pPr>
          </w:p>
        </w:tc>
        <w:tc>
          <w:tcPr>
            <w:tcW w:w="3804" w:type="dxa"/>
            <w:vMerge/>
            <w:vAlign w:val="center"/>
          </w:tcPr>
          <w:p w14:paraId="057D8FE9" w14:textId="77777777" w:rsidR="002A2284" w:rsidRPr="00DB14D4" w:rsidRDefault="002A2284" w:rsidP="002A2284">
            <w:pPr>
              <w:pStyle w:val="af1"/>
              <w:rPr>
                <w:rFonts w:ascii="Arial" w:hAnsi="Arial" w:cs="Arial"/>
              </w:rPr>
            </w:pPr>
          </w:p>
        </w:tc>
        <w:tc>
          <w:tcPr>
            <w:tcW w:w="1423" w:type="dxa"/>
            <w:vAlign w:val="center"/>
          </w:tcPr>
          <w:p w14:paraId="3D068C66"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3F450C15"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1,7</w:t>
            </w:r>
          </w:p>
        </w:tc>
      </w:tr>
      <w:tr w:rsidR="002A2284" w:rsidRPr="00DB14D4" w14:paraId="6FE717CA" w14:textId="77777777" w:rsidTr="00640AF1">
        <w:trPr>
          <w:trHeight w:val="284"/>
        </w:trPr>
        <w:tc>
          <w:tcPr>
            <w:tcW w:w="0" w:type="auto"/>
            <w:vMerge w:val="restart"/>
            <w:vAlign w:val="center"/>
          </w:tcPr>
          <w:p w14:paraId="69738C6E" w14:textId="77777777" w:rsidR="002A2284" w:rsidRPr="00DB14D4" w:rsidRDefault="002A2284" w:rsidP="002A2284">
            <w:pPr>
              <w:pStyle w:val="af1"/>
              <w:rPr>
                <w:rFonts w:ascii="Arial" w:hAnsi="Arial" w:cs="Arial"/>
              </w:rPr>
            </w:pPr>
            <w:r w:rsidRPr="00DB14D4">
              <w:rPr>
                <w:rFonts w:ascii="Arial" w:hAnsi="Arial" w:cs="Arial"/>
              </w:rPr>
              <w:t>1.1.11</w:t>
            </w:r>
          </w:p>
        </w:tc>
        <w:tc>
          <w:tcPr>
            <w:tcW w:w="3804" w:type="dxa"/>
            <w:vMerge w:val="restart"/>
            <w:vAlign w:val="center"/>
          </w:tcPr>
          <w:p w14:paraId="10DF41C3" w14:textId="77777777" w:rsidR="002A2284" w:rsidRPr="00DB14D4" w:rsidRDefault="002A2284" w:rsidP="002A2284">
            <w:pPr>
              <w:pStyle w:val="af1"/>
              <w:rPr>
                <w:rFonts w:ascii="Arial" w:hAnsi="Arial" w:cs="Arial"/>
              </w:rPr>
            </w:pPr>
            <w:r w:rsidRPr="00DB14D4">
              <w:rPr>
                <w:rFonts w:ascii="Arial" w:hAnsi="Arial" w:cs="Arial"/>
              </w:rPr>
              <w:t>Зона акваторий</w:t>
            </w:r>
          </w:p>
        </w:tc>
        <w:tc>
          <w:tcPr>
            <w:tcW w:w="1423" w:type="dxa"/>
            <w:vAlign w:val="center"/>
          </w:tcPr>
          <w:p w14:paraId="5FEA9B99"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46601A8B"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0,4</w:t>
            </w:r>
          </w:p>
        </w:tc>
      </w:tr>
      <w:tr w:rsidR="002A2284" w:rsidRPr="00DB14D4" w14:paraId="44FE414A" w14:textId="77777777" w:rsidTr="00640AF1">
        <w:trPr>
          <w:trHeight w:val="284"/>
        </w:trPr>
        <w:tc>
          <w:tcPr>
            <w:tcW w:w="0" w:type="auto"/>
            <w:vMerge/>
            <w:vAlign w:val="center"/>
          </w:tcPr>
          <w:p w14:paraId="0F88A3A9" w14:textId="77777777" w:rsidR="002A2284" w:rsidRPr="00DB14D4" w:rsidRDefault="002A2284" w:rsidP="002A2284">
            <w:pPr>
              <w:pStyle w:val="af1"/>
              <w:rPr>
                <w:rFonts w:ascii="Arial" w:hAnsi="Arial" w:cs="Arial"/>
              </w:rPr>
            </w:pPr>
          </w:p>
        </w:tc>
        <w:tc>
          <w:tcPr>
            <w:tcW w:w="3804" w:type="dxa"/>
            <w:vMerge/>
            <w:vAlign w:val="center"/>
          </w:tcPr>
          <w:p w14:paraId="07FB46DE" w14:textId="77777777" w:rsidR="002A2284" w:rsidRPr="00DB14D4" w:rsidRDefault="002A2284" w:rsidP="002A2284">
            <w:pPr>
              <w:pStyle w:val="af1"/>
              <w:rPr>
                <w:rFonts w:ascii="Arial" w:hAnsi="Arial" w:cs="Arial"/>
              </w:rPr>
            </w:pPr>
          </w:p>
        </w:tc>
        <w:tc>
          <w:tcPr>
            <w:tcW w:w="1423" w:type="dxa"/>
            <w:vAlign w:val="center"/>
          </w:tcPr>
          <w:p w14:paraId="4DDA562A"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4C2866D8"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1,1</w:t>
            </w:r>
          </w:p>
        </w:tc>
      </w:tr>
      <w:tr w:rsidR="002A2284" w:rsidRPr="00DB14D4" w14:paraId="5E538D69" w14:textId="77777777" w:rsidTr="00640AF1">
        <w:trPr>
          <w:trHeight w:val="284"/>
        </w:trPr>
        <w:tc>
          <w:tcPr>
            <w:tcW w:w="0" w:type="auto"/>
            <w:vMerge w:val="restart"/>
            <w:vAlign w:val="center"/>
          </w:tcPr>
          <w:p w14:paraId="691B7F09" w14:textId="77777777" w:rsidR="002A2284" w:rsidRPr="00DB14D4" w:rsidRDefault="002A2284" w:rsidP="002A2284">
            <w:pPr>
              <w:pStyle w:val="af1"/>
              <w:rPr>
                <w:rFonts w:ascii="Arial" w:hAnsi="Arial" w:cs="Arial"/>
              </w:rPr>
            </w:pPr>
            <w:r w:rsidRPr="00DB14D4">
              <w:rPr>
                <w:rFonts w:ascii="Arial" w:hAnsi="Arial" w:cs="Arial"/>
              </w:rPr>
              <w:t>1.1.12</w:t>
            </w:r>
          </w:p>
        </w:tc>
        <w:tc>
          <w:tcPr>
            <w:tcW w:w="3804" w:type="dxa"/>
            <w:vMerge w:val="restart"/>
            <w:vAlign w:val="center"/>
          </w:tcPr>
          <w:p w14:paraId="5EE55D3A" w14:textId="77777777" w:rsidR="002A2284" w:rsidRPr="00DB14D4" w:rsidRDefault="002A2284" w:rsidP="002A2284">
            <w:pPr>
              <w:pStyle w:val="af1"/>
              <w:rPr>
                <w:rFonts w:ascii="Arial" w:hAnsi="Arial" w:cs="Arial"/>
              </w:rPr>
            </w:pPr>
            <w:r w:rsidRPr="00DB14D4">
              <w:rPr>
                <w:rFonts w:ascii="Arial" w:hAnsi="Arial" w:cs="Arial"/>
              </w:rPr>
              <w:t>Иные зоны</w:t>
            </w:r>
          </w:p>
        </w:tc>
        <w:tc>
          <w:tcPr>
            <w:tcW w:w="1423" w:type="dxa"/>
            <w:vAlign w:val="center"/>
          </w:tcPr>
          <w:p w14:paraId="2036558F"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5F7D2078" w14:textId="77777777" w:rsidR="002A2284" w:rsidRPr="00DB14D4" w:rsidRDefault="005B064E" w:rsidP="002A2284">
            <w:pPr>
              <w:jc w:val="center"/>
              <w:rPr>
                <w:rFonts w:ascii="Arial" w:hAnsi="Arial" w:cs="Arial"/>
                <w:bCs/>
                <w:sz w:val="22"/>
                <w:szCs w:val="22"/>
              </w:rPr>
            </w:pPr>
            <w:r w:rsidRPr="00DB14D4">
              <w:rPr>
                <w:rFonts w:ascii="Arial" w:hAnsi="Arial" w:cs="Arial"/>
                <w:bCs/>
                <w:sz w:val="22"/>
                <w:szCs w:val="22"/>
              </w:rPr>
              <w:t>4</w:t>
            </w:r>
            <w:r w:rsidR="002A2284" w:rsidRPr="00DB14D4">
              <w:rPr>
                <w:rFonts w:ascii="Arial" w:hAnsi="Arial" w:cs="Arial"/>
                <w:bCs/>
                <w:sz w:val="22"/>
                <w:szCs w:val="22"/>
              </w:rPr>
              <w:t>,9</w:t>
            </w:r>
          </w:p>
        </w:tc>
      </w:tr>
      <w:tr w:rsidR="002A2284" w:rsidRPr="00DB14D4" w14:paraId="7B22D2E6" w14:textId="77777777" w:rsidTr="00640AF1">
        <w:trPr>
          <w:trHeight w:val="284"/>
        </w:trPr>
        <w:tc>
          <w:tcPr>
            <w:tcW w:w="0" w:type="auto"/>
            <w:vMerge/>
            <w:vAlign w:val="center"/>
          </w:tcPr>
          <w:p w14:paraId="4664CB9D" w14:textId="77777777" w:rsidR="002A2284" w:rsidRPr="00DB14D4" w:rsidRDefault="002A2284" w:rsidP="002A2284">
            <w:pPr>
              <w:pStyle w:val="af1"/>
              <w:rPr>
                <w:rFonts w:ascii="Arial" w:hAnsi="Arial" w:cs="Arial"/>
              </w:rPr>
            </w:pPr>
          </w:p>
        </w:tc>
        <w:tc>
          <w:tcPr>
            <w:tcW w:w="3804" w:type="dxa"/>
            <w:vMerge/>
            <w:vAlign w:val="center"/>
          </w:tcPr>
          <w:p w14:paraId="23E4110A" w14:textId="77777777" w:rsidR="002A2284" w:rsidRPr="00DB14D4" w:rsidRDefault="002A2284" w:rsidP="002A2284">
            <w:pPr>
              <w:pStyle w:val="af1"/>
              <w:rPr>
                <w:rFonts w:ascii="Arial" w:hAnsi="Arial" w:cs="Arial"/>
              </w:rPr>
            </w:pPr>
          </w:p>
        </w:tc>
        <w:tc>
          <w:tcPr>
            <w:tcW w:w="1423" w:type="dxa"/>
            <w:vAlign w:val="center"/>
          </w:tcPr>
          <w:p w14:paraId="7F6E7FA6"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4D240D66"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16,7</w:t>
            </w:r>
          </w:p>
        </w:tc>
      </w:tr>
      <w:tr w:rsidR="002E1D02" w:rsidRPr="00DB14D4" w14:paraId="58D62A3F" w14:textId="77777777" w:rsidTr="00640AF1">
        <w:trPr>
          <w:trHeight w:val="284"/>
        </w:trPr>
        <w:tc>
          <w:tcPr>
            <w:tcW w:w="0" w:type="auto"/>
            <w:vAlign w:val="center"/>
          </w:tcPr>
          <w:p w14:paraId="0201C163" w14:textId="77777777" w:rsidR="002E1D02" w:rsidRPr="00DB14D4" w:rsidRDefault="00256F0A" w:rsidP="00676B9B">
            <w:pPr>
              <w:spacing w:before="20" w:after="20"/>
              <w:jc w:val="center"/>
              <w:rPr>
                <w:rFonts w:ascii="Arial" w:hAnsi="Arial" w:cs="Arial"/>
                <w:sz w:val="22"/>
                <w:szCs w:val="22"/>
              </w:rPr>
            </w:pPr>
            <w:r w:rsidRPr="00DB14D4">
              <w:rPr>
                <w:rFonts w:ascii="Arial" w:hAnsi="Arial" w:cs="Arial"/>
                <w:sz w:val="22"/>
                <w:szCs w:val="22"/>
              </w:rPr>
              <w:t>2</w:t>
            </w:r>
          </w:p>
        </w:tc>
        <w:tc>
          <w:tcPr>
            <w:tcW w:w="3804" w:type="dxa"/>
            <w:vAlign w:val="center"/>
          </w:tcPr>
          <w:p w14:paraId="1864A1F3" w14:textId="77777777" w:rsidR="002E1D02" w:rsidRPr="00DB14D4" w:rsidRDefault="002E1D02" w:rsidP="00676B9B">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423" w:type="dxa"/>
            <w:vAlign w:val="center"/>
          </w:tcPr>
          <w:p w14:paraId="67A5967B" w14:textId="77777777" w:rsidR="002E1D02" w:rsidRPr="00DB14D4" w:rsidRDefault="002E1D02" w:rsidP="00676B9B">
            <w:pPr>
              <w:pStyle w:val="af1"/>
              <w:spacing w:before="20" w:after="20"/>
              <w:rPr>
                <w:rFonts w:ascii="Arial" w:hAnsi="Arial" w:cs="Arial"/>
              </w:rPr>
            </w:pPr>
          </w:p>
        </w:tc>
        <w:tc>
          <w:tcPr>
            <w:tcW w:w="1533" w:type="dxa"/>
            <w:vAlign w:val="center"/>
          </w:tcPr>
          <w:p w14:paraId="568AEE29" w14:textId="77777777" w:rsidR="002E1D02" w:rsidRPr="00DB14D4" w:rsidRDefault="002E1D02" w:rsidP="00676B9B">
            <w:pPr>
              <w:spacing w:before="20" w:after="20"/>
              <w:jc w:val="center"/>
              <w:rPr>
                <w:rFonts w:ascii="Arial" w:hAnsi="Arial" w:cs="Arial"/>
                <w:sz w:val="22"/>
                <w:szCs w:val="22"/>
              </w:rPr>
            </w:pPr>
          </w:p>
        </w:tc>
        <w:tc>
          <w:tcPr>
            <w:tcW w:w="0" w:type="auto"/>
            <w:vAlign w:val="center"/>
          </w:tcPr>
          <w:p w14:paraId="2ADF6FF1" w14:textId="77777777" w:rsidR="002E1D02" w:rsidRPr="00DB14D4" w:rsidRDefault="002E1D02" w:rsidP="00676B9B">
            <w:pPr>
              <w:spacing w:before="20" w:after="20"/>
              <w:jc w:val="center"/>
              <w:rPr>
                <w:rFonts w:ascii="Arial" w:hAnsi="Arial" w:cs="Arial"/>
                <w:sz w:val="22"/>
                <w:szCs w:val="22"/>
              </w:rPr>
            </w:pPr>
          </w:p>
        </w:tc>
      </w:tr>
      <w:tr w:rsidR="00197BC7" w:rsidRPr="00DB14D4" w14:paraId="77A8D382" w14:textId="77777777" w:rsidTr="00640AF1">
        <w:trPr>
          <w:trHeight w:val="284"/>
        </w:trPr>
        <w:tc>
          <w:tcPr>
            <w:tcW w:w="0" w:type="auto"/>
            <w:vMerge w:val="restart"/>
            <w:vAlign w:val="center"/>
          </w:tcPr>
          <w:p w14:paraId="2B1F877B" w14:textId="77777777" w:rsidR="00197BC7" w:rsidRPr="00DB14D4" w:rsidRDefault="00256F0A" w:rsidP="00197BC7">
            <w:pPr>
              <w:spacing w:before="20" w:after="20"/>
              <w:jc w:val="center"/>
              <w:rPr>
                <w:rFonts w:ascii="Arial" w:hAnsi="Arial" w:cs="Arial"/>
                <w:sz w:val="22"/>
                <w:szCs w:val="22"/>
              </w:rPr>
            </w:pPr>
            <w:r w:rsidRPr="00DB14D4">
              <w:rPr>
                <w:rFonts w:ascii="Arial" w:hAnsi="Arial" w:cs="Arial"/>
                <w:sz w:val="22"/>
                <w:szCs w:val="22"/>
              </w:rPr>
              <w:t>2</w:t>
            </w:r>
            <w:r w:rsidR="00197BC7" w:rsidRPr="00DB14D4">
              <w:rPr>
                <w:rFonts w:ascii="Arial" w:hAnsi="Arial" w:cs="Arial"/>
                <w:sz w:val="22"/>
                <w:szCs w:val="22"/>
              </w:rPr>
              <w:t>.1</w:t>
            </w:r>
          </w:p>
        </w:tc>
        <w:tc>
          <w:tcPr>
            <w:tcW w:w="3804" w:type="dxa"/>
            <w:vAlign w:val="center"/>
          </w:tcPr>
          <w:p w14:paraId="739D564B" w14:textId="77777777" w:rsidR="00197BC7" w:rsidRPr="00DB14D4" w:rsidRDefault="00197BC7" w:rsidP="00197BC7">
            <w:pPr>
              <w:pStyle w:val="af1"/>
              <w:rPr>
                <w:rFonts w:ascii="Arial" w:hAnsi="Arial" w:cs="Arial"/>
              </w:rPr>
            </w:pPr>
            <w:r w:rsidRPr="00DB14D4">
              <w:rPr>
                <w:rFonts w:ascii="Arial" w:hAnsi="Arial" w:cs="Arial"/>
              </w:rPr>
              <w:t>Протяженность улично-дорожной сети - всего</w:t>
            </w:r>
          </w:p>
        </w:tc>
        <w:tc>
          <w:tcPr>
            <w:tcW w:w="1423" w:type="dxa"/>
            <w:vAlign w:val="center"/>
          </w:tcPr>
          <w:p w14:paraId="76046890" w14:textId="77777777" w:rsidR="00197BC7" w:rsidRPr="00DB14D4" w:rsidRDefault="00197BC7" w:rsidP="00197BC7">
            <w:pPr>
              <w:pStyle w:val="af1"/>
              <w:rPr>
                <w:rFonts w:ascii="Arial" w:hAnsi="Arial" w:cs="Arial"/>
              </w:rPr>
            </w:pPr>
            <w:r w:rsidRPr="00DB14D4">
              <w:rPr>
                <w:rFonts w:ascii="Arial" w:hAnsi="Arial" w:cs="Arial"/>
              </w:rPr>
              <w:t>км</w:t>
            </w:r>
          </w:p>
        </w:tc>
        <w:tc>
          <w:tcPr>
            <w:tcW w:w="1533" w:type="dxa"/>
            <w:vAlign w:val="center"/>
          </w:tcPr>
          <w:p w14:paraId="222C5D1E" w14:textId="77777777" w:rsidR="00197BC7" w:rsidRPr="00DB14D4" w:rsidRDefault="00197BC7" w:rsidP="00197BC7">
            <w:pPr>
              <w:pStyle w:val="af1"/>
              <w:rPr>
                <w:rFonts w:ascii="Arial" w:hAnsi="Arial" w:cs="Arial"/>
              </w:rPr>
            </w:pPr>
            <w:r w:rsidRPr="00DB14D4">
              <w:rPr>
                <w:rFonts w:ascii="Arial" w:hAnsi="Arial" w:cs="Arial"/>
              </w:rPr>
              <w:t>1,72</w:t>
            </w:r>
          </w:p>
        </w:tc>
        <w:tc>
          <w:tcPr>
            <w:tcW w:w="0" w:type="auto"/>
            <w:vAlign w:val="center"/>
          </w:tcPr>
          <w:p w14:paraId="1AFD04AB" w14:textId="77777777" w:rsidR="00197BC7" w:rsidRPr="00DB14D4" w:rsidRDefault="00197BC7" w:rsidP="00197BC7">
            <w:pPr>
              <w:pStyle w:val="af1"/>
              <w:rPr>
                <w:rFonts w:ascii="Arial" w:hAnsi="Arial" w:cs="Arial"/>
              </w:rPr>
            </w:pPr>
            <w:r w:rsidRPr="00DB14D4">
              <w:rPr>
                <w:rFonts w:ascii="Arial" w:hAnsi="Arial" w:cs="Arial"/>
              </w:rPr>
              <w:t>2,45</w:t>
            </w:r>
          </w:p>
        </w:tc>
      </w:tr>
      <w:tr w:rsidR="00197BC7" w:rsidRPr="00DB14D4" w14:paraId="147C061E" w14:textId="77777777" w:rsidTr="00640AF1">
        <w:trPr>
          <w:trHeight w:val="284"/>
        </w:trPr>
        <w:tc>
          <w:tcPr>
            <w:tcW w:w="0" w:type="auto"/>
            <w:vMerge/>
            <w:vAlign w:val="center"/>
          </w:tcPr>
          <w:p w14:paraId="22C715B1" w14:textId="77777777" w:rsidR="00197BC7" w:rsidRPr="00DB14D4" w:rsidRDefault="00197BC7" w:rsidP="00197BC7">
            <w:pPr>
              <w:spacing w:before="20" w:after="20"/>
              <w:jc w:val="center"/>
              <w:rPr>
                <w:rFonts w:ascii="Arial" w:hAnsi="Arial" w:cs="Arial"/>
                <w:sz w:val="22"/>
                <w:szCs w:val="22"/>
              </w:rPr>
            </w:pPr>
          </w:p>
        </w:tc>
        <w:tc>
          <w:tcPr>
            <w:tcW w:w="3804" w:type="dxa"/>
            <w:vAlign w:val="center"/>
          </w:tcPr>
          <w:p w14:paraId="4A97FDB1" w14:textId="77777777" w:rsidR="00197BC7" w:rsidRPr="00DB14D4" w:rsidRDefault="00197BC7" w:rsidP="00197BC7">
            <w:pPr>
              <w:pStyle w:val="af1"/>
              <w:rPr>
                <w:rFonts w:ascii="Arial" w:hAnsi="Arial" w:cs="Arial"/>
              </w:rPr>
            </w:pPr>
            <w:r w:rsidRPr="00DB14D4">
              <w:rPr>
                <w:rFonts w:ascii="Arial" w:hAnsi="Arial" w:cs="Arial"/>
              </w:rPr>
              <w:t>в том числе:</w:t>
            </w:r>
          </w:p>
        </w:tc>
        <w:tc>
          <w:tcPr>
            <w:tcW w:w="1423" w:type="dxa"/>
            <w:vAlign w:val="center"/>
          </w:tcPr>
          <w:p w14:paraId="43EC59B3" w14:textId="77777777" w:rsidR="00197BC7" w:rsidRPr="00DB14D4" w:rsidRDefault="00197BC7" w:rsidP="00197BC7">
            <w:pPr>
              <w:pStyle w:val="af1"/>
              <w:rPr>
                <w:rFonts w:ascii="Arial" w:hAnsi="Arial" w:cs="Arial"/>
              </w:rPr>
            </w:pPr>
          </w:p>
        </w:tc>
        <w:tc>
          <w:tcPr>
            <w:tcW w:w="1533" w:type="dxa"/>
            <w:vAlign w:val="center"/>
          </w:tcPr>
          <w:p w14:paraId="5D39FF2B" w14:textId="77777777" w:rsidR="00197BC7" w:rsidRPr="00DB14D4" w:rsidRDefault="00197BC7" w:rsidP="00197BC7">
            <w:pPr>
              <w:pStyle w:val="af1"/>
              <w:rPr>
                <w:rFonts w:ascii="Arial" w:hAnsi="Arial" w:cs="Arial"/>
              </w:rPr>
            </w:pPr>
          </w:p>
        </w:tc>
        <w:tc>
          <w:tcPr>
            <w:tcW w:w="0" w:type="auto"/>
            <w:vAlign w:val="center"/>
          </w:tcPr>
          <w:p w14:paraId="14FEF7FB" w14:textId="77777777" w:rsidR="00197BC7" w:rsidRPr="00DB14D4" w:rsidRDefault="00197BC7" w:rsidP="00197BC7">
            <w:pPr>
              <w:pStyle w:val="af1"/>
              <w:rPr>
                <w:rFonts w:ascii="Arial" w:hAnsi="Arial" w:cs="Arial"/>
              </w:rPr>
            </w:pPr>
          </w:p>
        </w:tc>
      </w:tr>
      <w:tr w:rsidR="00197BC7" w:rsidRPr="00DB14D4" w14:paraId="1F83409A" w14:textId="77777777" w:rsidTr="00640AF1">
        <w:trPr>
          <w:trHeight w:val="284"/>
        </w:trPr>
        <w:tc>
          <w:tcPr>
            <w:tcW w:w="0" w:type="auto"/>
            <w:vMerge/>
            <w:vAlign w:val="center"/>
          </w:tcPr>
          <w:p w14:paraId="75036DA2" w14:textId="77777777" w:rsidR="00197BC7" w:rsidRPr="00DB14D4" w:rsidRDefault="00197BC7" w:rsidP="00197BC7">
            <w:pPr>
              <w:spacing w:before="20" w:after="20"/>
              <w:jc w:val="center"/>
              <w:rPr>
                <w:rFonts w:ascii="Arial" w:hAnsi="Arial" w:cs="Arial"/>
                <w:sz w:val="22"/>
                <w:szCs w:val="22"/>
              </w:rPr>
            </w:pPr>
          </w:p>
        </w:tc>
        <w:tc>
          <w:tcPr>
            <w:tcW w:w="3804" w:type="dxa"/>
            <w:vAlign w:val="center"/>
          </w:tcPr>
          <w:p w14:paraId="1F91DDA9" w14:textId="77777777" w:rsidR="00197BC7" w:rsidRPr="00DB14D4" w:rsidRDefault="00197BC7" w:rsidP="00197BC7">
            <w:pPr>
              <w:pStyle w:val="af1"/>
              <w:rPr>
                <w:rFonts w:ascii="Arial" w:hAnsi="Arial" w:cs="Arial"/>
              </w:rPr>
            </w:pPr>
            <w:r w:rsidRPr="00DB14D4">
              <w:rPr>
                <w:rFonts w:ascii="Arial" w:hAnsi="Arial" w:cs="Arial"/>
              </w:rPr>
              <w:t>улицы в жилой застройке</w:t>
            </w:r>
          </w:p>
        </w:tc>
        <w:tc>
          <w:tcPr>
            <w:tcW w:w="1423" w:type="dxa"/>
            <w:vAlign w:val="center"/>
          </w:tcPr>
          <w:p w14:paraId="39F14EF9" w14:textId="77777777" w:rsidR="00197BC7" w:rsidRPr="00DB14D4" w:rsidRDefault="00197BC7" w:rsidP="00197BC7">
            <w:pPr>
              <w:pStyle w:val="af1"/>
              <w:rPr>
                <w:rFonts w:ascii="Arial" w:hAnsi="Arial" w:cs="Arial"/>
              </w:rPr>
            </w:pPr>
            <w:r w:rsidRPr="00DB14D4">
              <w:rPr>
                <w:rFonts w:ascii="Arial" w:hAnsi="Arial" w:cs="Arial"/>
              </w:rPr>
              <w:t>км</w:t>
            </w:r>
          </w:p>
        </w:tc>
        <w:tc>
          <w:tcPr>
            <w:tcW w:w="1533" w:type="dxa"/>
            <w:vAlign w:val="center"/>
          </w:tcPr>
          <w:p w14:paraId="796F713B" w14:textId="77777777" w:rsidR="00197BC7" w:rsidRPr="00DB14D4" w:rsidRDefault="00197BC7" w:rsidP="00197BC7">
            <w:pPr>
              <w:pStyle w:val="af1"/>
              <w:rPr>
                <w:rFonts w:ascii="Arial" w:hAnsi="Arial" w:cs="Arial"/>
              </w:rPr>
            </w:pPr>
            <w:r w:rsidRPr="00DB14D4">
              <w:rPr>
                <w:rFonts w:ascii="Arial" w:hAnsi="Arial" w:cs="Arial"/>
              </w:rPr>
              <w:t>1,72</w:t>
            </w:r>
          </w:p>
        </w:tc>
        <w:tc>
          <w:tcPr>
            <w:tcW w:w="0" w:type="auto"/>
            <w:vAlign w:val="center"/>
          </w:tcPr>
          <w:p w14:paraId="4357EF47" w14:textId="77777777" w:rsidR="00197BC7" w:rsidRPr="00DB14D4" w:rsidRDefault="00197BC7" w:rsidP="00197BC7">
            <w:pPr>
              <w:pStyle w:val="af1"/>
              <w:rPr>
                <w:rFonts w:ascii="Arial" w:hAnsi="Arial" w:cs="Arial"/>
              </w:rPr>
            </w:pPr>
            <w:r w:rsidRPr="00DB14D4">
              <w:rPr>
                <w:rFonts w:ascii="Arial" w:hAnsi="Arial" w:cs="Arial"/>
              </w:rPr>
              <w:t>2,45</w:t>
            </w:r>
          </w:p>
        </w:tc>
      </w:tr>
    </w:tbl>
    <w:p w14:paraId="09520434" w14:textId="6D1F322E" w:rsidR="00894BC1" w:rsidRPr="00DB14D4" w:rsidRDefault="00894BC1" w:rsidP="006C50F4">
      <w:pPr>
        <w:pStyle w:val="a5"/>
        <w:spacing w:before="0" w:after="0" w:line="276" w:lineRule="auto"/>
        <w:rPr>
          <w:rFonts w:ascii="Arial" w:hAnsi="Arial" w:cs="Arial"/>
          <w:color w:val="FF0000"/>
        </w:rPr>
      </w:pPr>
    </w:p>
    <w:p w14:paraId="60D505C5" w14:textId="77777777" w:rsidR="00894BC1" w:rsidRPr="00DB14D4" w:rsidRDefault="00894BC1">
      <w:pPr>
        <w:rPr>
          <w:rFonts w:ascii="Arial" w:hAnsi="Arial" w:cs="Arial"/>
          <w:color w:val="FF0000"/>
        </w:rPr>
      </w:pPr>
      <w:r w:rsidRPr="00DB14D4">
        <w:rPr>
          <w:rFonts w:ascii="Arial" w:hAnsi="Arial" w:cs="Arial"/>
          <w:color w:val="FF0000"/>
        </w:rPr>
        <w:br w:type="page"/>
      </w:r>
    </w:p>
    <w:p w14:paraId="2ED8F8CE" w14:textId="77777777" w:rsidR="00781888" w:rsidRPr="00DB14D4" w:rsidRDefault="00781888" w:rsidP="006C50F4">
      <w:pPr>
        <w:pStyle w:val="a5"/>
        <w:spacing w:before="0" w:after="0" w:line="276" w:lineRule="auto"/>
        <w:rPr>
          <w:rFonts w:ascii="Arial" w:hAnsi="Arial" w:cs="Arial"/>
          <w:color w:val="FF0000"/>
        </w:rPr>
        <w:sectPr w:rsidR="00781888" w:rsidRPr="00DB14D4" w:rsidSect="00C07143">
          <w:type w:val="continuous"/>
          <w:pgSz w:w="11906" w:h="16838" w:code="9"/>
          <w:pgMar w:top="1134" w:right="850" w:bottom="1134" w:left="1701" w:header="709" w:footer="709" w:gutter="0"/>
          <w:cols w:space="708"/>
          <w:titlePg/>
          <w:docGrid w:linePitch="360"/>
        </w:sectPr>
      </w:pPr>
    </w:p>
    <w:p w14:paraId="7D758897" w14:textId="472BDB20" w:rsidR="00781888" w:rsidRPr="00DB14D4" w:rsidRDefault="00E72F6B" w:rsidP="00781888">
      <w:pPr>
        <w:pStyle w:val="affffff2"/>
        <w:spacing w:before="40" w:after="40" w:line="240" w:lineRule="auto"/>
        <w:ind w:left="2552" w:right="-284"/>
        <w:jc w:val="center"/>
        <w:rPr>
          <w:rFonts w:ascii="Arial" w:hAnsi="Arial" w:cs="Arial"/>
          <w:b/>
          <w:caps/>
        </w:rPr>
      </w:pPr>
      <w:bookmarkStart w:id="263" w:name="_Toc102571079"/>
      <w:r w:rsidRPr="00DB14D4">
        <w:rPr>
          <w:rFonts w:ascii="Arial" w:hAnsi="Arial" w:cs="Arial"/>
          <w:caps/>
          <w:noProof/>
          <w:sz w:val="26"/>
          <w:szCs w:val="26"/>
        </w:rPr>
        <mc:AlternateContent>
          <mc:Choice Requires="wps">
            <w:drawing>
              <wp:anchor distT="45720" distB="45720" distL="114300" distR="114300" simplePos="0" relativeHeight="251652608" behindDoc="0" locked="0" layoutInCell="1" allowOverlap="1" wp14:anchorId="1623996E" wp14:editId="1D3197C2">
                <wp:simplePos x="0" y="0"/>
                <wp:positionH relativeFrom="column">
                  <wp:posOffset>3752850</wp:posOffset>
                </wp:positionH>
                <wp:positionV relativeFrom="paragraph">
                  <wp:posOffset>-486728</wp:posOffset>
                </wp:positionV>
                <wp:extent cx="2360930" cy="1404620"/>
                <wp:effectExtent l="0" t="0" r="5080" b="0"/>
                <wp:wrapTopAndBottom/>
                <wp:docPr id="18687079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4ADD93F" w14:textId="77777777" w:rsidR="00C07143" w:rsidRPr="00E72F6B" w:rsidRDefault="00C07143" w:rsidP="00E72F6B">
                            <w:pPr>
                              <w:jc w:val="both"/>
                              <w:rPr>
                                <w:rFonts w:ascii="Arial" w:hAnsi="Arial" w:cs="Arial"/>
                                <w:sz w:val="22"/>
                                <w:szCs w:val="22"/>
                              </w:rPr>
                            </w:pPr>
                            <w:r w:rsidRPr="00E72F6B">
                              <w:rPr>
                                <w:rFonts w:ascii="Arial" w:hAnsi="Arial" w:cs="Arial"/>
                                <w:sz w:val="22"/>
                                <w:szCs w:val="22"/>
                              </w:rPr>
                              <w:t>Утвержден:</w:t>
                            </w:r>
                          </w:p>
                          <w:p w14:paraId="2C742B57" w14:textId="77777777" w:rsidR="00C07143" w:rsidRPr="00E72F6B" w:rsidRDefault="00C07143" w:rsidP="00E72F6B">
                            <w:pPr>
                              <w:jc w:val="both"/>
                              <w:rPr>
                                <w:rFonts w:ascii="Arial" w:hAnsi="Arial" w:cs="Arial"/>
                                <w:sz w:val="22"/>
                                <w:szCs w:val="22"/>
                              </w:rPr>
                            </w:pPr>
                            <w:r w:rsidRPr="00E72F6B">
                              <w:rPr>
                                <w:rFonts w:ascii="Arial" w:hAnsi="Arial" w:cs="Arial"/>
                                <w:sz w:val="22"/>
                                <w:szCs w:val="22"/>
                              </w:rPr>
                              <w:t xml:space="preserve">Решением Собрания муниципального образования «Холмский городской округ» от </w:t>
                            </w:r>
                            <w:r w:rsidRPr="00E72F6B">
                              <w:rPr>
                                <w:rFonts w:ascii="Arial" w:hAnsi="Arial" w:cs="Arial"/>
                                <w:sz w:val="22"/>
                                <w:szCs w:val="22"/>
                                <w:u w:val="single"/>
                              </w:rPr>
                              <w:t>«25» февраля 2010г</w:t>
                            </w:r>
                            <w:r w:rsidRPr="00E72F6B">
                              <w:rPr>
                                <w:rFonts w:ascii="Arial" w:hAnsi="Arial" w:cs="Arial"/>
                                <w:sz w:val="22"/>
                                <w:szCs w:val="22"/>
                              </w:rPr>
                              <w:t>.</w:t>
                            </w:r>
                          </w:p>
                          <w:p w14:paraId="7FAF8031" w14:textId="77777777" w:rsidR="00C07143" w:rsidRPr="00E72F6B" w:rsidRDefault="00C07143" w:rsidP="00E72F6B">
                            <w:pPr>
                              <w:jc w:val="both"/>
                              <w:rPr>
                                <w:rFonts w:ascii="Arial" w:hAnsi="Arial" w:cs="Arial"/>
                                <w:sz w:val="22"/>
                                <w:szCs w:val="22"/>
                              </w:rPr>
                            </w:pPr>
                            <w:r w:rsidRPr="00E72F6B">
                              <w:rPr>
                                <w:rFonts w:ascii="Arial" w:hAnsi="Arial" w:cs="Arial"/>
                                <w:sz w:val="22"/>
                                <w:szCs w:val="22"/>
                              </w:rPr>
                              <w:t>№6/4-65</w:t>
                            </w:r>
                          </w:p>
                          <w:p w14:paraId="79D48C08" w14:textId="77777777" w:rsidR="00C07143" w:rsidRDefault="00C07143" w:rsidP="00E72F6B">
                            <w:pPr>
                              <w:jc w:val="both"/>
                              <w:rPr>
                                <w:rFonts w:ascii="Arial" w:hAnsi="Arial" w:cs="Arial"/>
                                <w:sz w:val="22"/>
                                <w:szCs w:val="22"/>
                              </w:rPr>
                            </w:pPr>
                            <w:r w:rsidRPr="00E72F6B">
                              <w:rPr>
                                <w:rFonts w:ascii="Arial" w:hAnsi="Arial" w:cs="Arial"/>
                                <w:sz w:val="22"/>
                                <w:szCs w:val="22"/>
                              </w:rPr>
                              <w:t xml:space="preserve">(в редакции решения Собрания Холмского муниципального округа Сахалинской области </w:t>
                            </w:r>
                          </w:p>
                          <w:p w14:paraId="4ABDB9A9" w14:textId="32C1236A" w:rsidR="00C07143" w:rsidRPr="00E72F6B" w:rsidRDefault="00C07143" w:rsidP="00E72F6B">
                            <w:pPr>
                              <w:jc w:val="both"/>
                              <w:rPr>
                                <w:rFonts w:ascii="Arial" w:hAnsi="Arial" w:cs="Arial"/>
                                <w:sz w:val="22"/>
                                <w:szCs w:val="22"/>
                              </w:rPr>
                            </w:pPr>
                            <w:r>
                              <w:rPr>
                                <w:rFonts w:ascii="Arial" w:hAnsi="Arial" w:cs="Arial"/>
                                <w:sz w:val="22"/>
                                <w:szCs w:val="22"/>
                              </w:rPr>
                              <w:t>о</w:t>
                            </w:r>
                            <w:r w:rsidRPr="00E72F6B">
                              <w:rPr>
                                <w:rFonts w:ascii="Arial" w:hAnsi="Arial" w:cs="Arial"/>
                                <w:sz w:val="22"/>
                                <w:szCs w:val="22"/>
                              </w:rPr>
                              <w:t>т</w:t>
                            </w:r>
                            <w:r>
                              <w:rPr>
                                <w:rFonts w:ascii="Arial" w:hAnsi="Arial" w:cs="Arial"/>
                                <w:sz w:val="22"/>
                                <w:szCs w:val="22"/>
                              </w:rPr>
                              <w:t xml:space="preserve"> 27.03.</w:t>
                            </w:r>
                            <w:r w:rsidRPr="00E72F6B">
                              <w:rPr>
                                <w:rFonts w:ascii="Arial" w:hAnsi="Arial" w:cs="Arial"/>
                                <w:sz w:val="22"/>
                                <w:szCs w:val="22"/>
                              </w:rPr>
                              <w:t>2025г.</w:t>
                            </w:r>
                            <w:r>
                              <w:rPr>
                                <w:rFonts w:ascii="Arial" w:hAnsi="Arial" w:cs="Arial"/>
                                <w:sz w:val="22"/>
                                <w:szCs w:val="22"/>
                              </w:rPr>
                              <w:t xml:space="preserve"> </w:t>
                            </w:r>
                            <w:r w:rsidRPr="00E72F6B">
                              <w:rPr>
                                <w:rFonts w:ascii="Arial" w:hAnsi="Arial" w:cs="Arial"/>
                                <w:sz w:val="22"/>
                                <w:szCs w:val="22"/>
                              </w:rPr>
                              <w:t xml:space="preserve">№ </w:t>
                            </w:r>
                            <w:r>
                              <w:rPr>
                                <w:rFonts w:ascii="Arial" w:hAnsi="Arial" w:cs="Arial"/>
                                <w:sz w:val="22"/>
                                <w:szCs w:val="22"/>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23996E" id="_x0000_s1027" type="#_x0000_t202" style="position:absolute;left:0;text-align:left;margin-left:295.5pt;margin-top:-38.35pt;width:185.9pt;height:110.6pt;z-index:251652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" stroked="f">
                <v:textbox style="mso-fit-shape-to-text:t">
                  <w:txbxContent>
                    <w:p w14:paraId="54ADD93F" w14:textId="77777777" w:rsidR="00C07143" w:rsidRPr="00E72F6B" w:rsidRDefault="00C07143" w:rsidP="00E72F6B">
                      <w:pPr>
                        <w:jc w:val="both"/>
                        <w:rPr>
                          <w:rFonts w:ascii="Arial" w:hAnsi="Arial" w:cs="Arial"/>
                          <w:sz w:val="22"/>
                          <w:szCs w:val="22"/>
                        </w:rPr>
                      </w:pPr>
                      <w:r w:rsidRPr="00E72F6B">
                        <w:rPr>
                          <w:rFonts w:ascii="Arial" w:hAnsi="Arial" w:cs="Arial"/>
                          <w:sz w:val="22"/>
                          <w:szCs w:val="22"/>
                        </w:rPr>
                        <w:t>Утвержден:</w:t>
                      </w:r>
                    </w:p>
                    <w:p w14:paraId="2C742B57" w14:textId="77777777" w:rsidR="00C07143" w:rsidRPr="00E72F6B" w:rsidRDefault="00C07143" w:rsidP="00E72F6B">
                      <w:pPr>
                        <w:jc w:val="both"/>
                        <w:rPr>
                          <w:rFonts w:ascii="Arial" w:hAnsi="Arial" w:cs="Arial"/>
                          <w:sz w:val="22"/>
                          <w:szCs w:val="22"/>
                        </w:rPr>
                      </w:pPr>
                      <w:r w:rsidRPr="00E72F6B">
                        <w:rPr>
                          <w:rFonts w:ascii="Arial" w:hAnsi="Arial" w:cs="Arial"/>
                          <w:sz w:val="22"/>
                          <w:szCs w:val="22"/>
                        </w:rPr>
                        <w:t xml:space="preserve">Решением Собрания муниципального образования «Холмский городской округ» от </w:t>
                      </w:r>
                      <w:r w:rsidRPr="00E72F6B">
                        <w:rPr>
                          <w:rFonts w:ascii="Arial" w:hAnsi="Arial" w:cs="Arial"/>
                          <w:sz w:val="22"/>
                          <w:szCs w:val="22"/>
                          <w:u w:val="single"/>
                        </w:rPr>
                        <w:t>«25» февраля 2010г</w:t>
                      </w:r>
                      <w:r w:rsidRPr="00E72F6B">
                        <w:rPr>
                          <w:rFonts w:ascii="Arial" w:hAnsi="Arial" w:cs="Arial"/>
                          <w:sz w:val="22"/>
                          <w:szCs w:val="22"/>
                        </w:rPr>
                        <w:t>.</w:t>
                      </w:r>
                    </w:p>
                    <w:p w14:paraId="7FAF8031" w14:textId="77777777" w:rsidR="00C07143" w:rsidRPr="00E72F6B" w:rsidRDefault="00C07143" w:rsidP="00E72F6B">
                      <w:pPr>
                        <w:jc w:val="both"/>
                        <w:rPr>
                          <w:rFonts w:ascii="Arial" w:hAnsi="Arial" w:cs="Arial"/>
                          <w:sz w:val="22"/>
                          <w:szCs w:val="22"/>
                        </w:rPr>
                      </w:pPr>
                      <w:r w:rsidRPr="00E72F6B">
                        <w:rPr>
                          <w:rFonts w:ascii="Arial" w:hAnsi="Arial" w:cs="Arial"/>
                          <w:sz w:val="22"/>
                          <w:szCs w:val="22"/>
                        </w:rPr>
                        <w:t>№6/4-65</w:t>
                      </w:r>
                    </w:p>
                    <w:p w14:paraId="79D48C08" w14:textId="77777777" w:rsidR="00C07143" w:rsidRDefault="00C07143" w:rsidP="00E72F6B">
                      <w:pPr>
                        <w:jc w:val="both"/>
                        <w:rPr>
                          <w:rFonts w:ascii="Arial" w:hAnsi="Arial" w:cs="Arial"/>
                          <w:sz w:val="22"/>
                          <w:szCs w:val="22"/>
                        </w:rPr>
                      </w:pPr>
                      <w:r w:rsidRPr="00E72F6B">
                        <w:rPr>
                          <w:rFonts w:ascii="Arial" w:hAnsi="Arial" w:cs="Arial"/>
                          <w:sz w:val="22"/>
                          <w:szCs w:val="22"/>
                        </w:rPr>
                        <w:t xml:space="preserve">(в редакции решения Собрания Холмского муниципального округа Сахалинской области </w:t>
                      </w:r>
                    </w:p>
                    <w:p w14:paraId="4ABDB9A9" w14:textId="32C1236A" w:rsidR="00C07143" w:rsidRPr="00E72F6B" w:rsidRDefault="00C07143" w:rsidP="00E72F6B">
                      <w:pPr>
                        <w:jc w:val="both"/>
                        <w:rPr>
                          <w:rFonts w:ascii="Arial" w:hAnsi="Arial" w:cs="Arial"/>
                          <w:sz w:val="22"/>
                          <w:szCs w:val="22"/>
                        </w:rPr>
                      </w:pPr>
                      <w:r>
                        <w:rPr>
                          <w:rFonts w:ascii="Arial" w:hAnsi="Arial" w:cs="Arial"/>
                          <w:sz w:val="22"/>
                          <w:szCs w:val="22"/>
                        </w:rPr>
                        <w:t>о</w:t>
                      </w:r>
                      <w:r w:rsidRPr="00E72F6B">
                        <w:rPr>
                          <w:rFonts w:ascii="Arial" w:hAnsi="Arial" w:cs="Arial"/>
                          <w:sz w:val="22"/>
                          <w:szCs w:val="22"/>
                        </w:rPr>
                        <w:t>т</w:t>
                      </w:r>
                      <w:r>
                        <w:rPr>
                          <w:rFonts w:ascii="Arial" w:hAnsi="Arial" w:cs="Arial"/>
                          <w:sz w:val="22"/>
                          <w:szCs w:val="22"/>
                        </w:rPr>
                        <w:t xml:space="preserve"> 27.03.</w:t>
                      </w:r>
                      <w:r w:rsidRPr="00E72F6B">
                        <w:rPr>
                          <w:rFonts w:ascii="Arial" w:hAnsi="Arial" w:cs="Arial"/>
                          <w:sz w:val="22"/>
                          <w:szCs w:val="22"/>
                        </w:rPr>
                        <w:t>2025г.</w:t>
                      </w:r>
                      <w:r>
                        <w:rPr>
                          <w:rFonts w:ascii="Arial" w:hAnsi="Arial" w:cs="Arial"/>
                          <w:sz w:val="22"/>
                          <w:szCs w:val="22"/>
                        </w:rPr>
                        <w:t xml:space="preserve"> </w:t>
                      </w:r>
                      <w:r w:rsidRPr="00E72F6B">
                        <w:rPr>
                          <w:rFonts w:ascii="Arial" w:hAnsi="Arial" w:cs="Arial"/>
                          <w:sz w:val="22"/>
                          <w:szCs w:val="22"/>
                        </w:rPr>
                        <w:t xml:space="preserve">№ </w:t>
                      </w:r>
                      <w:r>
                        <w:rPr>
                          <w:rFonts w:ascii="Arial" w:hAnsi="Arial" w:cs="Arial"/>
                          <w:sz w:val="22"/>
                          <w:szCs w:val="22"/>
                        </w:rPr>
                        <w:t>26/7-197</w:t>
                      </w:r>
                    </w:p>
                  </w:txbxContent>
                </v:textbox>
                <w10:wrap type="topAndBottom"/>
              </v:shape>
            </w:pict>
          </mc:Fallback>
        </mc:AlternateContent>
      </w:r>
      <w:r w:rsidR="00781888" w:rsidRPr="00DB14D4">
        <w:rPr>
          <w:rFonts w:ascii="Arial" w:hAnsi="Arial" w:cs="Arial"/>
          <w:b/>
          <w:caps/>
          <w:noProof/>
        </w:rPr>
        <w:drawing>
          <wp:anchor distT="0" distB="0" distL="114300" distR="114300" simplePos="0" relativeHeight="251648512" behindDoc="1" locked="0" layoutInCell="1" allowOverlap="1" wp14:anchorId="474481EA" wp14:editId="7D48A574">
            <wp:simplePos x="0" y="0"/>
            <wp:positionH relativeFrom="column">
              <wp:posOffset>-472440</wp:posOffset>
            </wp:positionH>
            <wp:positionV relativeFrom="paragraph">
              <wp:posOffset>-535143</wp:posOffset>
            </wp:positionV>
            <wp:extent cx="6634716" cy="10041265"/>
            <wp:effectExtent l="0" t="0" r="0" b="0"/>
            <wp:wrapNone/>
            <wp:docPr id="2028626795" name="Рисунок 2028626795"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781888" w:rsidRPr="00DB14D4">
        <w:rPr>
          <w:rFonts w:ascii="Arial" w:hAnsi="Arial" w:cs="Arial"/>
          <w:b/>
          <w:caps/>
        </w:rPr>
        <w:t xml:space="preserve">ХОЛМСКИЙ МуниципальнЫЙ оКРУГ </w:t>
      </w:r>
    </w:p>
    <w:p w14:paraId="2105F701" w14:textId="74283FFE" w:rsidR="00781888" w:rsidRPr="00DB14D4" w:rsidRDefault="00781888" w:rsidP="00781888">
      <w:pPr>
        <w:pStyle w:val="affffff2"/>
        <w:spacing w:before="40" w:after="40" w:line="240" w:lineRule="auto"/>
        <w:ind w:left="2552" w:right="-285"/>
        <w:jc w:val="center"/>
        <w:rPr>
          <w:rFonts w:ascii="Arial" w:hAnsi="Arial" w:cs="Arial"/>
          <w:b/>
          <w:caps/>
        </w:rPr>
      </w:pPr>
      <w:r w:rsidRPr="00DB14D4">
        <w:rPr>
          <w:rFonts w:ascii="Arial" w:hAnsi="Arial" w:cs="Arial"/>
          <w:b/>
          <w:caps/>
        </w:rPr>
        <w:t>САХАЛИНСКОЙ ОБЛАСТИ</w:t>
      </w:r>
    </w:p>
    <w:p w14:paraId="7CE1956F" w14:textId="27B72E26" w:rsidR="00781888" w:rsidRPr="00DB14D4" w:rsidRDefault="00781888" w:rsidP="00781888">
      <w:pPr>
        <w:pStyle w:val="affffff2"/>
        <w:spacing w:before="40" w:after="40" w:line="240" w:lineRule="auto"/>
        <w:ind w:left="2552" w:right="-284"/>
        <w:jc w:val="center"/>
        <w:rPr>
          <w:rFonts w:ascii="Arial" w:hAnsi="Arial" w:cs="Arial"/>
          <w:b/>
          <w:caps/>
          <w:sz w:val="22"/>
          <w:szCs w:val="22"/>
        </w:rPr>
      </w:pPr>
    </w:p>
    <w:p w14:paraId="752ECCBD" w14:textId="3ED5BF48" w:rsidR="00781888" w:rsidRPr="00DB14D4" w:rsidRDefault="00781888" w:rsidP="00781888">
      <w:pPr>
        <w:pStyle w:val="affffff2"/>
        <w:spacing w:before="40" w:after="40" w:line="240" w:lineRule="auto"/>
        <w:ind w:left="2552" w:right="-284"/>
        <w:jc w:val="center"/>
        <w:rPr>
          <w:rFonts w:ascii="Arial" w:hAnsi="Arial" w:cs="Arial"/>
          <w:caps/>
          <w:sz w:val="22"/>
          <w:szCs w:val="22"/>
        </w:rPr>
      </w:pPr>
    </w:p>
    <w:p w14:paraId="1F7173F6" w14:textId="0A2E2DE1"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5E7A5D3C" w14:textId="38A8ABF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1757C1D5" w14:textId="691094B0"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1CB3C599" w14:textId="676940A0"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37B0416B" w14:textId="3ADBD6FE"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7FCA809B" w14:textId="7777777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16B4B93D" w14:textId="3EEB92E0"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2E33279D" w14:textId="7777777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7B836C53" w14:textId="77777777" w:rsidR="00781888" w:rsidRPr="00DB14D4" w:rsidRDefault="00781888" w:rsidP="00781888">
      <w:pPr>
        <w:pStyle w:val="affffff2"/>
        <w:spacing w:before="40" w:after="40" w:line="240" w:lineRule="auto"/>
        <w:ind w:left="2552" w:right="-284"/>
        <w:jc w:val="center"/>
        <w:rPr>
          <w:rFonts w:ascii="Arial" w:hAnsi="Arial" w:cs="Arial"/>
          <w:b/>
          <w:caps/>
          <w:sz w:val="40"/>
          <w:szCs w:val="40"/>
        </w:rPr>
      </w:pPr>
      <w:r w:rsidRPr="00DB14D4">
        <w:rPr>
          <w:rFonts w:ascii="Arial" w:hAnsi="Arial" w:cs="Arial"/>
          <w:b/>
          <w:caps/>
          <w:sz w:val="40"/>
          <w:szCs w:val="40"/>
        </w:rPr>
        <w:t>ГЕНЕРАЛЬНЫЙ ПЛАН ХОЛМСКОГО МУНИЦИПАЛЬНОГО ОКРУГА Сахалинской области</w:t>
      </w:r>
    </w:p>
    <w:p w14:paraId="7BDFB87D" w14:textId="77777777" w:rsidR="00781888" w:rsidRPr="00DB14D4" w:rsidRDefault="00781888" w:rsidP="00781888">
      <w:pPr>
        <w:pStyle w:val="affffff2"/>
        <w:spacing w:before="40" w:after="40" w:line="240" w:lineRule="auto"/>
        <w:ind w:left="2552" w:right="-284"/>
        <w:jc w:val="center"/>
        <w:rPr>
          <w:rFonts w:ascii="Arial" w:hAnsi="Arial" w:cs="Arial"/>
          <w:b/>
          <w:caps/>
        </w:rPr>
      </w:pPr>
      <w:r w:rsidRPr="00DB14D4">
        <w:rPr>
          <w:rFonts w:ascii="Arial" w:hAnsi="Arial" w:cs="Arial"/>
          <w:b/>
          <w:caps/>
        </w:rPr>
        <w:t>(Внесение изменений в Генеральный план</w:t>
      </w:r>
    </w:p>
    <w:p w14:paraId="50B59BDB" w14:textId="77777777" w:rsidR="00781888" w:rsidRPr="00DB14D4" w:rsidRDefault="00781888" w:rsidP="00781888">
      <w:pPr>
        <w:pStyle w:val="affffff2"/>
        <w:spacing w:before="40" w:after="40" w:line="240" w:lineRule="auto"/>
        <w:ind w:left="2552" w:right="-284"/>
        <w:jc w:val="center"/>
        <w:rPr>
          <w:rFonts w:ascii="Arial" w:hAnsi="Arial" w:cs="Arial"/>
          <w:b/>
          <w:caps/>
        </w:rPr>
      </w:pPr>
      <w:r w:rsidRPr="00DB14D4">
        <w:rPr>
          <w:rFonts w:ascii="Arial" w:hAnsi="Arial" w:cs="Arial"/>
          <w:b/>
          <w:caps/>
        </w:rPr>
        <w:t xml:space="preserve">МУНИЦИПАЛЬНОГО ОБРАЗОВАНИЯ </w:t>
      </w:r>
    </w:p>
    <w:p w14:paraId="6228F18E" w14:textId="77777777" w:rsidR="00781888" w:rsidRPr="00DB14D4" w:rsidRDefault="00781888" w:rsidP="00781888">
      <w:pPr>
        <w:pStyle w:val="affffff2"/>
        <w:spacing w:before="40" w:after="40" w:line="240" w:lineRule="auto"/>
        <w:ind w:left="2552" w:right="-284"/>
        <w:jc w:val="center"/>
        <w:rPr>
          <w:rFonts w:ascii="Arial" w:hAnsi="Arial" w:cs="Arial"/>
          <w:b/>
          <w:caps/>
        </w:rPr>
      </w:pPr>
      <w:r w:rsidRPr="00DB14D4">
        <w:rPr>
          <w:rFonts w:ascii="Arial" w:hAnsi="Arial" w:cs="Arial"/>
          <w:b/>
          <w:caps/>
        </w:rPr>
        <w:t xml:space="preserve">«ХОЛМСКИЙ ГОРОДСКОЙ ОКРУГ») </w:t>
      </w:r>
    </w:p>
    <w:p w14:paraId="57C7BBFC" w14:textId="7777777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2483A5DD" w14:textId="7777777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697ED7AA" w14:textId="77777777" w:rsidR="00781888" w:rsidRPr="00DB14D4" w:rsidRDefault="00781888" w:rsidP="00781888">
      <w:pPr>
        <w:pStyle w:val="S1"/>
        <w:spacing w:before="40" w:after="40" w:line="240" w:lineRule="auto"/>
        <w:ind w:left="2552" w:right="-284"/>
        <w:jc w:val="center"/>
        <w:rPr>
          <w:rFonts w:ascii="Arial" w:hAnsi="Arial" w:cs="Arial"/>
          <w:caps/>
          <w:sz w:val="28"/>
          <w:szCs w:val="28"/>
          <w:lang w:val="ru-RU"/>
        </w:rPr>
      </w:pPr>
      <w:r w:rsidRPr="00DB14D4">
        <w:rPr>
          <w:rFonts w:ascii="Arial" w:hAnsi="Arial" w:cs="Arial"/>
          <w:caps/>
          <w:sz w:val="28"/>
          <w:szCs w:val="28"/>
          <w:lang w:val="ru-RU"/>
        </w:rPr>
        <w:t>ПОЛОЖЕНИЕ О ТЕРРИТоРИАЛЬНОМ</w:t>
      </w:r>
    </w:p>
    <w:p w14:paraId="4224806E" w14:textId="77777777" w:rsidR="00781888" w:rsidRPr="00DB14D4" w:rsidRDefault="00781888" w:rsidP="00781888">
      <w:pPr>
        <w:pStyle w:val="S1"/>
        <w:spacing w:before="40" w:after="40" w:line="240" w:lineRule="auto"/>
        <w:ind w:left="2552" w:right="-284"/>
        <w:jc w:val="center"/>
        <w:rPr>
          <w:rFonts w:ascii="Arial" w:hAnsi="Arial" w:cs="Arial"/>
          <w:caps/>
          <w:sz w:val="28"/>
          <w:szCs w:val="28"/>
        </w:rPr>
      </w:pPr>
      <w:r w:rsidRPr="00DB14D4">
        <w:rPr>
          <w:rFonts w:ascii="Arial" w:hAnsi="Arial" w:cs="Arial"/>
          <w:caps/>
          <w:sz w:val="28"/>
          <w:szCs w:val="28"/>
        </w:rPr>
        <w:t>ПЛАНИРОВАНИИ</w:t>
      </w:r>
    </w:p>
    <w:p w14:paraId="0D5FD67A"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30B3C9FB"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7C587CD8"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69BA626D"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2E5EE875"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0A08A9D2"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0967A48D"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68205EBB"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3CDF1DE6"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568AE4F5"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297E7421"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7339E9C1"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410AA117" w14:textId="77777777" w:rsidR="00781888" w:rsidRPr="00DB14D4" w:rsidRDefault="00781888" w:rsidP="00781888">
      <w:pPr>
        <w:pStyle w:val="S1"/>
        <w:spacing w:before="40" w:after="40" w:line="240" w:lineRule="auto"/>
        <w:ind w:left="2552" w:right="-284"/>
        <w:jc w:val="center"/>
        <w:rPr>
          <w:rFonts w:ascii="Arial" w:hAnsi="Arial" w:cs="Arial"/>
          <w:caps/>
          <w:sz w:val="24"/>
          <w:szCs w:val="24"/>
        </w:rPr>
      </w:pPr>
      <w:r w:rsidRPr="00DB14D4">
        <w:rPr>
          <w:rFonts w:ascii="Arial" w:hAnsi="Arial" w:cs="Arial"/>
          <w:caps/>
          <w:sz w:val="24"/>
          <w:szCs w:val="24"/>
        </w:rPr>
        <w:t>ОМСК 2024</w:t>
      </w:r>
    </w:p>
    <w:sdt>
      <w:sdtPr>
        <w:rPr>
          <w:rFonts w:ascii="Arial" w:eastAsia="Times New Roman" w:hAnsi="Arial" w:cs="Arial"/>
          <w:b w:val="0"/>
          <w:bCs w:val="0"/>
          <w:color w:val="FF0000"/>
          <w:sz w:val="24"/>
          <w:szCs w:val="24"/>
          <w:highlight w:val="yellow"/>
        </w:rPr>
        <w:id w:val="-636952824"/>
        <w:docPartObj>
          <w:docPartGallery w:val="Table of Contents"/>
          <w:docPartUnique/>
        </w:docPartObj>
      </w:sdtPr>
      <w:sdtContent>
        <w:p w14:paraId="4FD2CAC4" w14:textId="77777777" w:rsidR="00781888" w:rsidRPr="00DB14D4" w:rsidRDefault="00781888" w:rsidP="00781888">
          <w:pPr>
            <w:pStyle w:val="affe"/>
            <w:rPr>
              <w:rFonts w:ascii="Arial" w:hAnsi="Arial" w:cs="Arial"/>
              <w:color w:val="auto"/>
              <w:sz w:val="24"/>
              <w:szCs w:val="24"/>
            </w:rPr>
          </w:pPr>
          <w:r w:rsidRPr="00DB14D4">
            <w:rPr>
              <w:rFonts w:ascii="Arial" w:hAnsi="Arial" w:cs="Arial"/>
              <w:color w:val="auto"/>
              <w:sz w:val="24"/>
              <w:szCs w:val="24"/>
            </w:rPr>
            <w:t>ОГЛАВЛЕНИЕ</w:t>
          </w:r>
        </w:p>
        <w:p w14:paraId="64B9B21E" w14:textId="23211A99" w:rsidR="00781888" w:rsidRPr="00DB14D4" w:rsidRDefault="00781888" w:rsidP="00781888">
          <w:pPr>
            <w:pStyle w:val="15"/>
            <w:tabs>
              <w:tab w:val="right" w:leader="dot" w:pos="9345"/>
            </w:tabs>
            <w:rPr>
              <w:rFonts w:ascii="Arial" w:eastAsiaTheme="minorEastAsia" w:hAnsi="Arial" w:cs="Arial"/>
              <w:noProof/>
            </w:rPr>
          </w:pPr>
          <w:r w:rsidRPr="00DB14D4">
            <w:rPr>
              <w:rFonts w:ascii="Arial" w:hAnsi="Arial" w:cs="Arial"/>
              <w:b w:val="0"/>
              <w:bCs w:val="0"/>
              <w:color w:val="FF0000"/>
            </w:rPr>
            <w:fldChar w:fldCharType="begin"/>
          </w:r>
          <w:r w:rsidRPr="00DB14D4">
            <w:rPr>
              <w:rFonts w:ascii="Arial" w:hAnsi="Arial" w:cs="Arial"/>
              <w:color w:val="FF0000"/>
            </w:rPr>
            <w:instrText xml:space="preserve"> TOC \o "1-3" \h \z \u </w:instrText>
          </w:r>
          <w:r w:rsidRPr="00DB14D4">
            <w:rPr>
              <w:rFonts w:ascii="Arial" w:hAnsi="Arial" w:cs="Arial"/>
              <w:b w:val="0"/>
              <w:bCs w:val="0"/>
              <w:color w:val="FF0000"/>
            </w:rPr>
            <w:fldChar w:fldCharType="separate"/>
          </w:r>
          <w:hyperlink w:anchor="_Toc175919417" w:history="1">
            <w:r w:rsidRPr="00DB14D4">
              <w:rPr>
                <w:rStyle w:val="aff2"/>
                <w:rFonts w:ascii="Arial" w:hAnsi="Arial" w:cs="Arial"/>
                <w:noProof/>
              </w:rPr>
              <w:t>1. Сведения о видах, назначении и наименованиях планируемых для размещения объектов местного значения муниципального округа, их основные характеристики, их местоположение</w:t>
            </w:r>
            <w:r w:rsidRPr="00DB14D4">
              <w:rPr>
                <w:rFonts w:ascii="Arial" w:hAnsi="Arial" w:cs="Arial"/>
                <w:noProof/>
                <w:webHidden/>
              </w:rPr>
              <w:tab/>
            </w:r>
            <w:r w:rsidRPr="00DB14D4">
              <w:rPr>
                <w:rFonts w:ascii="Arial" w:hAnsi="Arial" w:cs="Arial"/>
                <w:noProof/>
                <w:webHidden/>
              </w:rPr>
              <w:fldChar w:fldCharType="begin"/>
            </w:r>
            <w:r w:rsidRPr="00DB14D4">
              <w:rPr>
                <w:rFonts w:ascii="Arial" w:hAnsi="Arial" w:cs="Arial"/>
                <w:noProof/>
                <w:webHidden/>
              </w:rPr>
              <w:instrText xml:space="preserve"> PAGEREF _Toc175919417 \h </w:instrText>
            </w:r>
            <w:r w:rsidRPr="00DB14D4">
              <w:rPr>
                <w:rFonts w:ascii="Arial" w:hAnsi="Arial" w:cs="Arial"/>
                <w:noProof/>
                <w:webHidden/>
              </w:rPr>
            </w:r>
            <w:r w:rsidRPr="00DB14D4">
              <w:rPr>
                <w:rFonts w:ascii="Arial" w:hAnsi="Arial" w:cs="Arial"/>
                <w:noProof/>
                <w:webHidden/>
              </w:rPr>
              <w:fldChar w:fldCharType="separate"/>
            </w:r>
            <w:r w:rsidR="007D4E5A" w:rsidRPr="00DB14D4">
              <w:rPr>
                <w:rFonts w:ascii="Arial" w:hAnsi="Arial" w:cs="Arial"/>
                <w:noProof/>
                <w:webHidden/>
              </w:rPr>
              <w:t>197</w:t>
            </w:r>
            <w:r w:rsidRPr="00DB14D4">
              <w:rPr>
                <w:rFonts w:ascii="Arial" w:hAnsi="Arial" w:cs="Arial"/>
                <w:noProof/>
                <w:webHidden/>
              </w:rPr>
              <w:fldChar w:fldCharType="end"/>
            </w:r>
          </w:hyperlink>
        </w:p>
        <w:p w14:paraId="42F31ED6" w14:textId="30C78210" w:rsidR="00781888" w:rsidRPr="00DB14D4" w:rsidRDefault="00C07143" w:rsidP="00781888">
          <w:pPr>
            <w:pStyle w:val="21"/>
            <w:tabs>
              <w:tab w:val="left" w:pos="1100"/>
              <w:tab w:val="right" w:leader="dot" w:pos="9345"/>
            </w:tabs>
            <w:rPr>
              <w:rFonts w:ascii="Arial" w:eastAsiaTheme="minorEastAsia" w:hAnsi="Arial" w:cs="Arial"/>
              <w:noProof/>
            </w:rPr>
          </w:pPr>
          <w:hyperlink w:anchor="_Toc175919418" w:history="1">
            <w:r w:rsidR="00781888" w:rsidRPr="00DB14D4">
              <w:rPr>
                <w:rStyle w:val="aff2"/>
                <w:rFonts w:ascii="Arial" w:hAnsi="Arial" w:cs="Arial"/>
                <w:noProof/>
              </w:rPr>
              <w:t>1.1.</w:t>
            </w:r>
            <w:r w:rsidR="00781888" w:rsidRPr="00DB14D4">
              <w:rPr>
                <w:rFonts w:ascii="Arial" w:eastAsiaTheme="minorEastAsia" w:hAnsi="Arial" w:cs="Arial"/>
                <w:noProof/>
              </w:rPr>
              <w:tab/>
            </w:r>
            <w:r w:rsidR="00781888" w:rsidRPr="00DB14D4">
              <w:rPr>
                <w:rStyle w:val="aff2"/>
                <w:rFonts w:ascii="Arial" w:hAnsi="Arial" w:cs="Arial"/>
                <w:noProof/>
              </w:rPr>
              <w:t>Объекты образования</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_Toc175919418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197</w:t>
            </w:r>
            <w:r w:rsidR="00781888" w:rsidRPr="00DB14D4">
              <w:rPr>
                <w:rFonts w:ascii="Arial" w:hAnsi="Arial" w:cs="Arial"/>
                <w:noProof/>
                <w:webHidden/>
              </w:rPr>
              <w:fldChar w:fldCharType="end"/>
            </w:r>
          </w:hyperlink>
        </w:p>
        <w:p w14:paraId="03F2CDD7" w14:textId="492747A6" w:rsidR="00781888" w:rsidRPr="00DB14D4" w:rsidRDefault="00C07143" w:rsidP="00781888">
          <w:pPr>
            <w:pStyle w:val="21"/>
            <w:tabs>
              <w:tab w:val="left" w:pos="1100"/>
              <w:tab w:val="right" w:leader="dot" w:pos="9345"/>
            </w:tabs>
            <w:rPr>
              <w:rFonts w:ascii="Arial" w:eastAsiaTheme="minorEastAsia" w:hAnsi="Arial" w:cs="Arial"/>
              <w:noProof/>
            </w:rPr>
          </w:pPr>
          <w:hyperlink w:anchor="_Toc175919419" w:history="1">
            <w:r w:rsidR="00781888" w:rsidRPr="00DB14D4">
              <w:rPr>
                <w:rStyle w:val="aff2"/>
                <w:rFonts w:ascii="Arial" w:hAnsi="Arial" w:cs="Arial"/>
                <w:noProof/>
              </w:rPr>
              <w:t>1.2.</w:t>
            </w:r>
            <w:r w:rsidR="00781888" w:rsidRPr="00DB14D4">
              <w:rPr>
                <w:rFonts w:ascii="Arial" w:eastAsiaTheme="minorEastAsia" w:hAnsi="Arial" w:cs="Arial"/>
                <w:noProof/>
              </w:rPr>
              <w:tab/>
            </w:r>
            <w:r w:rsidR="00781888" w:rsidRPr="00DB14D4">
              <w:rPr>
                <w:rStyle w:val="aff2"/>
                <w:rFonts w:ascii="Arial" w:hAnsi="Arial" w:cs="Arial"/>
                <w:noProof/>
              </w:rPr>
              <w:t>Объекты физической культуры и массового спорта</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_Toc175919419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198</w:t>
            </w:r>
            <w:r w:rsidR="00781888" w:rsidRPr="00DB14D4">
              <w:rPr>
                <w:rFonts w:ascii="Arial" w:hAnsi="Arial" w:cs="Arial"/>
                <w:noProof/>
                <w:webHidden/>
              </w:rPr>
              <w:fldChar w:fldCharType="end"/>
            </w:r>
          </w:hyperlink>
        </w:p>
        <w:p w14:paraId="14CF5945" w14:textId="7B2B9C86" w:rsidR="00781888" w:rsidRPr="00DB14D4" w:rsidRDefault="00C07143" w:rsidP="00781888">
          <w:pPr>
            <w:pStyle w:val="21"/>
            <w:tabs>
              <w:tab w:val="left" w:pos="1100"/>
              <w:tab w:val="right" w:leader="dot" w:pos="9345"/>
            </w:tabs>
            <w:rPr>
              <w:rFonts w:ascii="Arial" w:eastAsiaTheme="minorEastAsia" w:hAnsi="Arial" w:cs="Arial"/>
              <w:noProof/>
            </w:rPr>
          </w:pPr>
          <w:hyperlink w:anchor="_Toc175919420" w:history="1">
            <w:r w:rsidR="00781888" w:rsidRPr="00DB14D4">
              <w:rPr>
                <w:rStyle w:val="aff2"/>
                <w:rFonts w:ascii="Arial" w:hAnsi="Arial" w:cs="Arial"/>
                <w:noProof/>
              </w:rPr>
              <w:t>1.3.</w:t>
            </w:r>
            <w:r w:rsidR="00781888" w:rsidRPr="00DB14D4">
              <w:rPr>
                <w:rFonts w:ascii="Arial" w:eastAsiaTheme="minorEastAsia" w:hAnsi="Arial" w:cs="Arial"/>
                <w:noProof/>
              </w:rPr>
              <w:tab/>
            </w:r>
            <w:r w:rsidR="00781888" w:rsidRPr="00DB14D4">
              <w:rPr>
                <w:rStyle w:val="aff2"/>
                <w:rFonts w:ascii="Arial" w:hAnsi="Arial" w:cs="Arial"/>
                <w:noProof/>
              </w:rPr>
              <w:t>Объекты культуры, объекты отдыха и туризма</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_Toc175919420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204</w:t>
            </w:r>
            <w:r w:rsidR="00781888" w:rsidRPr="00DB14D4">
              <w:rPr>
                <w:rFonts w:ascii="Arial" w:hAnsi="Arial" w:cs="Arial"/>
                <w:noProof/>
                <w:webHidden/>
              </w:rPr>
              <w:fldChar w:fldCharType="end"/>
            </w:r>
          </w:hyperlink>
        </w:p>
        <w:p w14:paraId="71A06D54" w14:textId="27026FE7" w:rsidR="00781888" w:rsidRPr="00DB14D4" w:rsidRDefault="00C07143" w:rsidP="00781888">
          <w:pPr>
            <w:pStyle w:val="21"/>
            <w:tabs>
              <w:tab w:val="left" w:pos="1100"/>
              <w:tab w:val="right" w:leader="dot" w:pos="9345"/>
            </w:tabs>
            <w:rPr>
              <w:rFonts w:ascii="Arial" w:eastAsiaTheme="minorEastAsia" w:hAnsi="Arial" w:cs="Arial"/>
              <w:noProof/>
            </w:rPr>
          </w:pPr>
          <w:hyperlink w:anchor="_Toc175919421" w:history="1">
            <w:r w:rsidR="00781888" w:rsidRPr="00DB14D4">
              <w:rPr>
                <w:rStyle w:val="aff2"/>
                <w:rFonts w:ascii="Arial" w:hAnsi="Arial" w:cs="Arial"/>
                <w:noProof/>
              </w:rPr>
              <w:t>1.4.</w:t>
            </w:r>
            <w:r w:rsidR="00781888" w:rsidRPr="00DB14D4">
              <w:rPr>
                <w:rFonts w:ascii="Arial" w:eastAsiaTheme="minorEastAsia" w:hAnsi="Arial" w:cs="Arial"/>
                <w:noProof/>
              </w:rPr>
              <w:tab/>
            </w:r>
            <w:r w:rsidR="00781888" w:rsidRPr="00DB14D4">
              <w:rPr>
                <w:rStyle w:val="aff2"/>
                <w:rFonts w:ascii="Arial" w:hAnsi="Arial" w:cs="Arial"/>
                <w:noProof/>
              </w:rPr>
              <w:t>Объекты инженерной инфраструктуры</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_Toc175919421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206</w:t>
            </w:r>
            <w:r w:rsidR="00781888" w:rsidRPr="00DB14D4">
              <w:rPr>
                <w:rFonts w:ascii="Arial" w:hAnsi="Arial" w:cs="Arial"/>
                <w:noProof/>
                <w:webHidden/>
              </w:rPr>
              <w:fldChar w:fldCharType="end"/>
            </w:r>
          </w:hyperlink>
        </w:p>
        <w:p w14:paraId="328F1160" w14:textId="446CEBF8" w:rsidR="00781888" w:rsidRPr="00DB14D4" w:rsidRDefault="00C07143" w:rsidP="00781888">
          <w:pPr>
            <w:pStyle w:val="21"/>
            <w:tabs>
              <w:tab w:val="left" w:pos="1100"/>
              <w:tab w:val="right" w:leader="dot" w:pos="9345"/>
            </w:tabs>
            <w:rPr>
              <w:rFonts w:ascii="Arial" w:eastAsiaTheme="minorEastAsia" w:hAnsi="Arial" w:cs="Arial"/>
              <w:noProof/>
            </w:rPr>
          </w:pPr>
          <w:hyperlink w:anchor="_Toc175919422" w:history="1">
            <w:r w:rsidR="00781888" w:rsidRPr="00DB14D4">
              <w:rPr>
                <w:rStyle w:val="aff2"/>
                <w:rFonts w:ascii="Arial" w:hAnsi="Arial" w:cs="Arial"/>
                <w:noProof/>
              </w:rPr>
              <w:t>1.5.</w:t>
            </w:r>
            <w:r w:rsidR="00781888" w:rsidRPr="00DB14D4">
              <w:rPr>
                <w:rFonts w:ascii="Arial" w:eastAsiaTheme="minorEastAsia" w:hAnsi="Arial" w:cs="Arial"/>
                <w:noProof/>
              </w:rPr>
              <w:tab/>
            </w:r>
            <w:r w:rsidR="00781888" w:rsidRPr="00DB14D4">
              <w:rPr>
                <w:rStyle w:val="aff2"/>
                <w:rFonts w:ascii="Arial" w:hAnsi="Arial" w:cs="Arial"/>
                <w:noProof/>
              </w:rPr>
              <w:t>Объекты транспорта</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_Toc175919422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223</w:t>
            </w:r>
            <w:r w:rsidR="00781888" w:rsidRPr="00DB14D4">
              <w:rPr>
                <w:rFonts w:ascii="Arial" w:hAnsi="Arial" w:cs="Arial"/>
                <w:noProof/>
                <w:webHidden/>
              </w:rPr>
              <w:fldChar w:fldCharType="end"/>
            </w:r>
          </w:hyperlink>
        </w:p>
        <w:p w14:paraId="359A4C0B" w14:textId="5FCBA843" w:rsidR="00781888" w:rsidRPr="00DB14D4" w:rsidRDefault="00C07143" w:rsidP="00781888">
          <w:pPr>
            <w:pStyle w:val="21"/>
            <w:tabs>
              <w:tab w:val="left" w:pos="1100"/>
              <w:tab w:val="right" w:leader="dot" w:pos="9345"/>
            </w:tabs>
            <w:rPr>
              <w:rFonts w:ascii="Arial" w:eastAsiaTheme="minorEastAsia" w:hAnsi="Arial" w:cs="Arial"/>
              <w:noProof/>
            </w:rPr>
          </w:pPr>
          <w:hyperlink w:anchor="_Toc175919423" w:history="1">
            <w:r w:rsidR="00781888" w:rsidRPr="00DB14D4">
              <w:rPr>
                <w:rStyle w:val="aff2"/>
                <w:rFonts w:ascii="Arial" w:hAnsi="Arial" w:cs="Arial"/>
                <w:noProof/>
              </w:rPr>
              <w:t>1.7.</w:t>
            </w:r>
            <w:r w:rsidR="00781888" w:rsidRPr="00DB14D4">
              <w:rPr>
                <w:rFonts w:ascii="Arial" w:eastAsiaTheme="minorEastAsia" w:hAnsi="Arial" w:cs="Arial"/>
                <w:noProof/>
              </w:rPr>
              <w:tab/>
            </w:r>
            <w:r w:rsidR="00781888" w:rsidRPr="00DB14D4">
              <w:rPr>
                <w:rStyle w:val="aff2"/>
                <w:rFonts w:ascii="Arial" w:hAnsi="Arial" w:cs="Arial"/>
                <w:noProof/>
              </w:rPr>
              <w:t>Объекты предупреждения чрезвычайных ситуаций. Объекты обеспечения пожарной безопасности</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_Toc175919423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224</w:t>
            </w:r>
            <w:r w:rsidR="00781888" w:rsidRPr="00DB14D4">
              <w:rPr>
                <w:rFonts w:ascii="Arial" w:hAnsi="Arial" w:cs="Arial"/>
                <w:noProof/>
                <w:webHidden/>
              </w:rPr>
              <w:fldChar w:fldCharType="end"/>
            </w:r>
          </w:hyperlink>
        </w:p>
        <w:p w14:paraId="7B64165D" w14:textId="468F5FD1" w:rsidR="00781888" w:rsidRPr="00DB14D4" w:rsidRDefault="00C07143" w:rsidP="00781888">
          <w:pPr>
            <w:pStyle w:val="21"/>
            <w:tabs>
              <w:tab w:val="left" w:pos="1100"/>
              <w:tab w:val="right" w:leader="dot" w:pos="9345"/>
            </w:tabs>
            <w:rPr>
              <w:rFonts w:ascii="Arial" w:eastAsiaTheme="minorEastAsia" w:hAnsi="Arial" w:cs="Arial"/>
              <w:noProof/>
            </w:rPr>
          </w:pPr>
          <w:hyperlink w:anchor="_Toc175919424" w:history="1">
            <w:r w:rsidR="00781888" w:rsidRPr="00DB14D4">
              <w:rPr>
                <w:rStyle w:val="aff2"/>
                <w:rFonts w:ascii="Arial" w:hAnsi="Arial" w:cs="Arial"/>
                <w:noProof/>
              </w:rPr>
              <w:t>1.8.</w:t>
            </w:r>
            <w:r w:rsidR="00781888" w:rsidRPr="00DB14D4">
              <w:rPr>
                <w:rFonts w:ascii="Arial" w:eastAsiaTheme="minorEastAsia" w:hAnsi="Arial" w:cs="Arial"/>
                <w:noProof/>
              </w:rPr>
              <w:tab/>
            </w:r>
            <w:r w:rsidR="00781888" w:rsidRPr="00DB14D4">
              <w:rPr>
                <w:rStyle w:val="aff2"/>
                <w:rFonts w:ascii="Arial" w:hAnsi="Arial" w:cs="Arial"/>
                <w:noProof/>
              </w:rPr>
              <w:t>Прочие объекты</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_Toc175919424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224</w:t>
            </w:r>
            <w:r w:rsidR="00781888" w:rsidRPr="00DB14D4">
              <w:rPr>
                <w:rFonts w:ascii="Arial" w:hAnsi="Arial" w:cs="Arial"/>
                <w:noProof/>
                <w:webHidden/>
              </w:rPr>
              <w:fldChar w:fldCharType="end"/>
            </w:r>
          </w:hyperlink>
        </w:p>
        <w:p w14:paraId="49BADBDB" w14:textId="293847C8" w:rsidR="00781888" w:rsidRPr="00DB14D4" w:rsidRDefault="00C07143" w:rsidP="00781888">
          <w:pPr>
            <w:pStyle w:val="21"/>
            <w:tabs>
              <w:tab w:val="left" w:pos="1100"/>
              <w:tab w:val="right" w:leader="dot" w:pos="9345"/>
            </w:tabs>
            <w:rPr>
              <w:rFonts w:ascii="Arial" w:eastAsiaTheme="minorEastAsia" w:hAnsi="Arial" w:cs="Arial"/>
              <w:noProof/>
            </w:rPr>
          </w:pPr>
          <w:hyperlink w:anchor="_Toc175919425" w:history="1">
            <w:r w:rsidR="00781888" w:rsidRPr="00DB14D4">
              <w:rPr>
                <w:rStyle w:val="aff2"/>
                <w:rFonts w:ascii="Arial" w:hAnsi="Arial" w:cs="Arial"/>
                <w:noProof/>
              </w:rPr>
              <w:t>1.9.</w:t>
            </w:r>
            <w:r w:rsidR="00781888" w:rsidRPr="00DB14D4">
              <w:rPr>
                <w:rFonts w:ascii="Arial" w:eastAsiaTheme="minorEastAsia" w:hAnsi="Arial" w:cs="Arial"/>
                <w:noProof/>
              </w:rPr>
              <w:tab/>
            </w:r>
            <w:r w:rsidR="00781888" w:rsidRPr="00DB14D4">
              <w:rPr>
                <w:rStyle w:val="aff2"/>
                <w:rFonts w:ascii="Arial" w:hAnsi="Arial" w:cs="Arial"/>
                <w:noProof/>
              </w:rPr>
              <w:t>Места погребения</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_Toc175919425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225</w:t>
            </w:r>
            <w:r w:rsidR="00781888" w:rsidRPr="00DB14D4">
              <w:rPr>
                <w:rFonts w:ascii="Arial" w:hAnsi="Arial" w:cs="Arial"/>
                <w:noProof/>
                <w:webHidden/>
              </w:rPr>
              <w:fldChar w:fldCharType="end"/>
            </w:r>
          </w:hyperlink>
        </w:p>
        <w:p w14:paraId="209133F5" w14:textId="35F69403" w:rsidR="00781888" w:rsidRPr="00DB14D4" w:rsidRDefault="00C07143" w:rsidP="00781888">
          <w:pPr>
            <w:pStyle w:val="15"/>
            <w:tabs>
              <w:tab w:val="right" w:leader="dot" w:pos="9345"/>
            </w:tabs>
            <w:rPr>
              <w:rFonts w:ascii="Arial" w:eastAsiaTheme="minorEastAsia" w:hAnsi="Arial" w:cs="Arial"/>
              <w:noProof/>
            </w:rPr>
          </w:pPr>
          <w:hyperlink w:anchor="_Toc175919426" w:history="1">
            <w:r w:rsidR="00781888" w:rsidRPr="00DB14D4">
              <w:rPr>
                <w:rStyle w:val="aff2"/>
                <w:rFonts w:ascii="Arial" w:hAnsi="Arial" w:cs="Arial"/>
                <w:noProof/>
              </w:rPr>
              <w:t>2. Характеристики зон с особыми условиями использования территорий</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_Toc175919426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226</w:t>
            </w:r>
            <w:r w:rsidR="00781888" w:rsidRPr="00DB14D4">
              <w:rPr>
                <w:rFonts w:ascii="Arial" w:hAnsi="Arial" w:cs="Arial"/>
                <w:noProof/>
                <w:webHidden/>
              </w:rPr>
              <w:fldChar w:fldCharType="end"/>
            </w:r>
          </w:hyperlink>
        </w:p>
        <w:p w14:paraId="7D82F7D8" w14:textId="3A03BBFC" w:rsidR="00781888" w:rsidRPr="00DB14D4" w:rsidRDefault="00C07143" w:rsidP="00781888">
          <w:pPr>
            <w:pStyle w:val="15"/>
            <w:tabs>
              <w:tab w:val="right" w:leader="dot" w:pos="9345"/>
            </w:tabs>
            <w:rPr>
              <w:rFonts w:ascii="Arial" w:eastAsiaTheme="minorEastAsia" w:hAnsi="Arial" w:cs="Arial"/>
              <w:noProof/>
            </w:rPr>
          </w:pPr>
          <w:hyperlink w:anchor="_Toc175919427" w:history="1">
            <w:r w:rsidR="00781888" w:rsidRPr="00DB14D4">
              <w:rPr>
                <w:rStyle w:val="aff2"/>
                <w:rFonts w:ascii="Arial" w:hAnsi="Arial" w:cs="Arial"/>
                <w:noProof/>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_Toc175919427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232</w:t>
            </w:r>
            <w:r w:rsidR="00781888" w:rsidRPr="00DB14D4">
              <w:rPr>
                <w:rFonts w:ascii="Arial" w:hAnsi="Arial" w:cs="Arial"/>
                <w:noProof/>
                <w:webHidden/>
              </w:rPr>
              <w:fldChar w:fldCharType="end"/>
            </w:r>
          </w:hyperlink>
        </w:p>
        <w:p w14:paraId="246B225D" w14:textId="77777777" w:rsidR="00781888" w:rsidRPr="00DB14D4" w:rsidRDefault="00781888" w:rsidP="00781888">
          <w:pPr>
            <w:rPr>
              <w:rFonts w:ascii="Arial" w:hAnsi="Arial" w:cs="Arial"/>
              <w:color w:val="FF0000"/>
              <w:highlight w:val="yellow"/>
            </w:rPr>
          </w:pPr>
          <w:r w:rsidRPr="00DB14D4">
            <w:rPr>
              <w:rFonts w:ascii="Arial" w:hAnsi="Arial" w:cs="Arial"/>
              <w:b/>
              <w:bCs/>
              <w:color w:val="FF0000"/>
            </w:rPr>
            <w:fldChar w:fldCharType="end"/>
          </w:r>
        </w:p>
      </w:sdtContent>
    </w:sdt>
    <w:p w14:paraId="3D121E3B" w14:textId="77777777" w:rsidR="00781888" w:rsidRPr="00DB14D4" w:rsidRDefault="00781888" w:rsidP="00781888">
      <w:pPr>
        <w:rPr>
          <w:rFonts w:ascii="Arial" w:hAnsi="Arial" w:cs="Arial"/>
          <w:color w:val="FF0000"/>
          <w:lang w:val="en-US"/>
        </w:rPr>
      </w:pPr>
    </w:p>
    <w:p w14:paraId="7B1E8C1B" w14:textId="77777777" w:rsidR="00781888" w:rsidRPr="00DB14D4" w:rsidRDefault="00781888" w:rsidP="00781888">
      <w:pPr>
        <w:rPr>
          <w:rFonts w:ascii="Arial" w:hAnsi="Arial" w:cs="Arial"/>
          <w:color w:val="FF0000"/>
          <w:lang w:val="en-US"/>
        </w:rPr>
        <w:sectPr w:rsidR="00781888" w:rsidRPr="00DB14D4" w:rsidSect="00C07143">
          <w:headerReference w:type="even" r:id="rId35"/>
          <w:headerReference w:type="default" r:id="rId36"/>
          <w:footerReference w:type="even" r:id="rId37"/>
          <w:footerReference w:type="default" r:id="rId38"/>
          <w:type w:val="continuous"/>
          <w:pgSz w:w="11906" w:h="16838"/>
          <w:pgMar w:top="1134" w:right="850" w:bottom="1134" w:left="1701" w:header="708" w:footer="708" w:gutter="0"/>
          <w:cols w:space="708"/>
          <w:docGrid w:linePitch="360"/>
        </w:sectPr>
      </w:pPr>
    </w:p>
    <w:p w14:paraId="5DF1DD5F" w14:textId="77777777" w:rsidR="00781888" w:rsidRPr="00DB14D4" w:rsidRDefault="00781888" w:rsidP="00781888">
      <w:pPr>
        <w:pStyle w:val="12"/>
        <w:rPr>
          <w:rFonts w:ascii="Arial" w:hAnsi="Arial" w:cs="Arial"/>
          <w:color w:val="auto"/>
        </w:rPr>
      </w:pPr>
      <w:bookmarkStart w:id="264" w:name="_Toc175919417"/>
      <w:r w:rsidRPr="00DB14D4">
        <w:rPr>
          <w:rFonts w:ascii="Arial" w:hAnsi="Arial" w:cs="Arial"/>
          <w:color w:val="auto"/>
        </w:rPr>
        <w:t>1. Сведения о видах, назначении и наименованиях планируемых для размещения объектов местного значения муниципального округа, их основные характеристики, их местоположение</w:t>
      </w:r>
      <w:bookmarkEnd w:id="263"/>
      <w:bookmarkEnd w:id="264"/>
    </w:p>
    <w:p w14:paraId="22C65F34" w14:textId="77777777" w:rsidR="00781888" w:rsidRPr="00DB14D4" w:rsidRDefault="00781888" w:rsidP="00781888">
      <w:pPr>
        <w:pStyle w:val="2"/>
        <w:jc w:val="center"/>
        <w:rPr>
          <w:rFonts w:ascii="Arial" w:hAnsi="Arial" w:cs="Arial"/>
          <w:color w:val="auto"/>
        </w:rPr>
      </w:pPr>
      <w:bookmarkStart w:id="265" w:name="_Toc102571080"/>
      <w:bookmarkStart w:id="266" w:name="_Toc175919418"/>
      <w:r w:rsidRPr="00DB14D4">
        <w:rPr>
          <w:rFonts w:ascii="Arial" w:hAnsi="Arial" w:cs="Arial"/>
          <w:color w:val="auto"/>
          <w:sz w:val="20"/>
          <w:szCs w:val="20"/>
        </w:rPr>
        <w:t>1.1.</w:t>
      </w:r>
      <w:r w:rsidRPr="00DB14D4">
        <w:rPr>
          <w:rFonts w:ascii="Arial" w:hAnsi="Arial" w:cs="Arial"/>
          <w:color w:val="auto"/>
          <w:sz w:val="20"/>
          <w:szCs w:val="20"/>
        </w:rPr>
        <w:tab/>
        <w:t>Объекты образования</w:t>
      </w:r>
      <w:bookmarkEnd w:id="265"/>
      <w:bookmarkEnd w:id="266"/>
    </w:p>
    <w:tbl>
      <w:tblPr>
        <w:tblStyle w:val="af9"/>
        <w:tblW w:w="5000" w:type="pct"/>
        <w:tblLook w:val="04A0" w:firstRow="1" w:lastRow="0" w:firstColumn="1" w:lastColumn="0" w:noHBand="0" w:noVBand="1"/>
      </w:tblPr>
      <w:tblGrid>
        <w:gridCol w:w="517"/>
        <w:gridCol w:w="1422"/>
        <w:gridCol w:w="1847"/>
        <w:gridCol w:w="1465"/>
        <w:gridCol w:w="1285"/>
        <w:gridCol w:w="1525"/>
        <w:gridCol w:w="1602"/>
        <w:gridCol w:w="1847"/>
        <w:gridCol w:w="1585"/>
        <w:gridCol w:w="1182"/>
      </w:tblGrid>
      <w:tr w:rsidR="00781888" w:rsidRPr="00DB14D4" w14:paraId="118F029D" w14:textId="77777777" w:rsidTr="00DB14D4">
        <w:trPr>
          <w:tblHeader/>
        </w:trPr>
        <w:tc>
          <w:tcPr>
            <w:tcW w:w="181" w:type="pct"/>
            <w:vMerge w:val="restart"/>
            <w:vAlign w:val="center"/>
          </w:tcPr>
          <w:p w14:paraId="2F3F11A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98" w:type="pct"/>
            <w:vMerge w:val="restart"/>
            <w:vAlign w:val="center"/>
          </w:tcPr>
          <w:p w14:paraId="219408C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47" w:type="pct"/>
            <w:vMerge w:val="restart"/>
            <w:vAlign w:val="center"/>
          </w:tcPr>
          <w:p w14:paraId="4720C7F4"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513" w:type="pct"/>
            <w:vMerge w:val="restart"/>
            <w:vAlign w:val="center"/>
          </w:tcPr>
          <w:p w14:paraId="4FA3AE7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50" w:type="pct"/>
            <w:vMerge w:val="restart"/>
            <w:vAlign w:val="center"/>
          </w:tcPr>
          <w:p w14:paraId="5567CD83"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095" w:type="pct"/>
            <w:gridSpan w:val="2"/>
            <w:vAlign w:val="center"/>
          </w:tcPr>
          <w:p w14:paraId="0A43F7B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47" w:type="pct"/>
            <w:vMerge w:val="restart"/>
            <w:vAlign w:val="center"/>
          </w:tcPr>
          <w:p w14:paraId="6C836BF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55" w:type="pct"/>
            <w:vMerge w:val="restart"/>
            <w:vAlign w:val="center"/>
          </w:tcPr>
          <w:p w14:paraId="08D0E06F"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14" w:type="pct"/>
            <w:vMerge w:val="restart"/>
            <w:vAlign w:val="center"/>
          </w:tcPr>
          <w:p w14:paraId="503EBABF"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2A170B2E" w14:textId="77777777" w:rsidTr="00DB14D4">
        <w:trPr>
          <w:tblHeader/>
        </w:trPr>
        <w:tc>
          <w:tcPr>
            <w:tcW w:w="181" w:type="pct"/>
            <w:vMerge/>
            <w:vAlign w:val="center"/>
          </w:tcPr>
          <w:p w14:paraId="3663F09E" w14:textId="77777777" w:rsidR="00781888" w:rsidRPr="00DB14D4" w:rsidRDefault="00781888" w:rsidP="00DB14D4">
            <w:pPr>
              <w:ind w:left="-57" w:right="-57"/>
              <w:jc w:val="center"/>
              <w:rPr>
                <w:rFonts w:ascii="Arial" w:hAnsi="Arial" w:cs="Arial"/>
                <w:sz w:val="16"/>
                <w:szCs w:val="16"/>
              </w:rPr>
            </w:pPr>
          </w:p>
        </w:tc>
        <w:tc>
          <w:tcPr>
            <w:tcW w:w="498" w:type="pct"/>
            <w:vMerge/>
            <w:vAlign w:val="center"/>
          </w:tcPr>
          <w:p w14:paraId="33129DFD" w14:textId="77777777" w:rsidR="00781888" w:rsidRPr="00DB14D4" w:rsidRDefault="00781888" w:rsidP="00DB14D4">
            <w:pPr>
              <w:ind w:left="-57" w:right="-57"/>
              <w:jc w:val="center"/>
              <w:rPr>
                <w:rFonts w:ascii="Arial" w:hAnsi="Arial" w:cs="Arial"/>
                <w:sz w:val="16"/>
                <w:szCs w:val="16"/>
              </w:rPr>
            </w:pPr>
          </w:p>
        </w:tc>
        <w:tc>
          <w:tcPr>
            <w:tcW w:w="647" w:type="pct"/>
            <w:vMerge/>
            <w:vAlign w:val="center"/>
          </w:tcPr>
          <w:p w14:paraId="6C43BC6A" w14:textId="77777777" w:rsidR="00781888" w:rsidRPr="00DB14D4" w:rsidRDefault="00781888" w:rsidP="00DB14D4">
            <w:pPr>
              <w:ind w:left="-57" w:right="-57"/>
              <w:jc w:val="center"/>
              <w:rPr>
                <w:rFonts w:ascii="Arial" w:hAnsi="Arial" w:cs="Arial"/>
                <w:sz w:val="16"/>
                <w:szCs w:val="16"/>
              </w:rPr>
            </w:pPr>
          </w:p>
        </w:tc>
        <w:tc>
          <w:tcPr>
            <w:tcW w:w="513" w:type="pct"/>
            <w:vMerge/>
            <w:vAlign w:val="center"/>
          </w:tcPr>
          <w:p w14:paraId="7DA00F9D" w14:textId="77777777" w:rsidR="00781888" w:rsidRPr="00DB14D4" w:rsidRDefault="00781888" w:rsidP="00DB14D4">
            <w:pPr>
              <w:ind w:left="-57" w:right="-57"/>
              <w:jc w:val="center"/>
              <w:rPr>
                <w:rFonts w:ascii="Arial" w:hAnsi="Arial" w:cs="Arial"/>
                <w:sz w:val="16"/>
                <w:szCs w:val="16"/>
              </w:rPr>
            </w:pPr>
          </w:p>
        </w:tc>
        <w:tc>
          <w:tcPr>
            <w:tcW w:w="450" w:type="pct"/>
            <w:vMerge/>
            <w:vAlign w:val="center"/>
          </w:tcPr>
          <w:p w14:paraId="0083E377" w14:textId="77777777" w:rsidR="00781888" w:rsidRPr="00DB14D4" w:rsidRDefault="00781888" w:rsidP="00DB14D4">
            <w:pPr>
              <w:ind w:left="-57" w:right="-57"/>
              <w:jc w:val="center"/>
              <w:rPr>
                <w:rFonts w:ascii="Arial" w:hAnsi="Arial" w:cs="Arial"/>
                <w:sz w:val="16"/>
                <w:szCs w:val="16"/>
              </w:rPr>
            </w:pPr>
          </w:p>
        </w:tc>
        <w:tc>
          <w:tcPr>
            <w:tcW w:w="534" w:type="pct"/>
            <w:vAlign w:val="center"/>
          </w:tcPr>
          <w:p w14:paraId="5EB9EF38"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1" w:type="pct"/>
            <w:vAlign w:val="center"/>
          </w:tcPr>
          <w:p w14:paraId="1E1B30E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47" w:type="pct"/>
            <w:vMerge/>
            <w:vAlign w:val="center"/>
          </w:tcPr>
          <w:p w14:paraId="142EFE82" w14:textId="77777777" w:rsidR="00781888" w:rsidRPr="00DB14D4" w:rsidRDefault="00781888" w:rsidP="00DB14D4">
            <w:pPr>
              <w:ind w:left="-57" w:right="-57"/>
              <w:jc w:val="center"/>
              <w:rPr>
                <w:rFonts w:ascii="Arial" w:hAnsi="Arial" w:cs="Arial"/>
                <w:sz w:val="16"/>
                <w:szCs w:val="16"/>
              </w:rPr>
            </w:pPr>
          </w:p>
        </w:tc>
        <w:tc>
          <w:tcPr>
            <w:tcW w:w="555" w:type="pct"/>
            <w:vMerge/>
            <w:vAlign w:val="center"/>
          </w:tcPr>
          <w:p w14:paraId="69E681BD" w14:textId="77777777" w:rsidR="00781888" w:rsidRPr="00DB14D4" w:rsidRDefault="00781888" w:rsidP="00DB14D4">
            <w:pPr>
              <w:ind w:left="-57" w:right="-57"/>
              <w:jc w:val="center"/>
              <w:rPr>
                <w:rFonts w:ascii="Arial" w:hAnsi="Arial" w:cs="Arial"/>
                <w:sz w:val="16"/>
                <w:szCs w:val="16"/>
              </w:rPr>
            </w:pPr>
          </w:p>
        </w:tc>
        <w:tc>
          <w:tcPr>
            <w:tcW w:w="414" w:type="pct"/>
            <w:vMerge/>
            <w:vAlign w:val="center"/>
          </w:tcPr>
          <w:p w14:paraId="4B0C188F" w14:textId="77777777" w:rsidR="00781888" w:rsidRPr="00DB14D4" w:rsidRDefault="00781888" w:rsidP="00DB14D4">
            <w:pPr>
              <w:ind w:left="-57" w:right="-57"/>
              <w:jc w:val="center"/>
              <w:rPr>
                <w:rFonts w:ascii="Arial" w:hAnsi="Arial" w:cs="Arial"/>
                <w:sz w:val="16"/>
                <w:szCs w:val="16"/>
              </w:rPr>
            </w:pPr>
          </w:p>
        </w:tc>
      </w:tr>
    </w:tbl>
    <w:p w14:paraId="5114A665" w14:textId="77777777" w:rsidR="00781888" w:rsidRPr="00DB14D4" w:rsidRDefault="00781888" w:rsidP="00781888">
      <w:pPr>
        <w:rPr>
          <w:rFonts w:ascii="Arial" w:hAnsi="Arial" w:cs="Arial"/>
          <w:sz w:val="2"/>
          <w:szCs w:val="2"/>
        </w:rPr>
      </w:pPr>
    </w:p>
    <w:tbl>
      <w:tblPr>
        <w:tblStyle w:val="af9"/>
        <w:tblW w:w="5000" w:type="pct"/>
        <w:tblLook w:val="04A0" w:firstRow="1" w:lastRow="0" w:firstColumn="1" w:lastColumn="0" w:noHBand="0" w:noVBand="1"/>
      </w:tblPr>
      <w:tblGrid>
        <w:gridCol w:w="510"/>
        <w:gridCol w:w="1415"/>
        <w:gridCol w:w="1894"/>
        <w:gridCol w:w="1458"/>
        <w:gridCol w:w="1278"/>
        <w:gridCol w:w="1519"/>
        <w:gridCol w:w="1596"/>
        <w:gridCol w:w="1852"/>
        <w:gridCol w:w="1579"/>
        <w:gridCol w:w="1176"/>
      </w:tblGrid>
      <w:tr w:rsidR="00781888" w:rsidRPr="00DB14D4" w14:paraId="4E75F901" w14:textId="77777777" w:rsidTr="00DB14D4">
        <w:trPr>
          <w:tblHeader/>
        </w:trPr>
        <w:tc>
          <w:tcPr>
            <w:tcW w:w="181" w:type="pct"/>
            <w:vAlign w:val="center"/>
          </w:tcPr>
          <w:p w14:paraId="204063DC"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w:t>
            </w:r>
          </w:p>
        </w:tc>
        <w:tc>
          <w:tcPr>
            <w:tcW w:w="498" w:type="pct"/>
            <w:vAlign w:val="center"/>
          </w:tcPr>
          <w:p w14:paraId="6143A95D"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2</w:t>
            </w:r>
          </w:p>
        </w:tc>
        <w:tc>
          <w:tcPr>
            <w:tcW w:w="647" w:type="pct"/>
            <w:vAlign w:val="center"/>
          </w:tcPr>
          <w:p w14:paraId="7BC548B2"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3</w:t>
            </w:r>
          </w:p>
        </w:tc>
        <w:tc>
          <w:tcPr>
            <w:tcW w:w="513" w:type="pct"/>
            <w:vAlign w:val="center"/>
          </w:tcPr>
          <w:p w14:paraId="5A82D4CA"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4</w:t>
            </w:r>
          </w:p>
        </w:tc>
        <w:tc>
          <w:tcPr>
            <w:tcW w:w="450" w:type="pct"/>
            <w:vAlign w:val="center"/>
          </w:tcPr>
          <w:p w14:paraId="682A3A99"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5</w:t>
            </w:r>
          </w:p>
        </w:tc>
        <w:tc>
          <w:tcPr>
            <w:tcW w:w="534" w:type="pct"/>
            <w:vAlign w:val="center"/>
          </w:tcPr>
          <w:p w14:paraId="3716EB08"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6</w:t>
            </w:r>
          </w:p>
        </w:tc>
        <w:tc>
          <w:tcPr>
            <w:tcW w:w="561" w:type="pct"/>
            <w:vAlign w:val="center"/>
          </w:tcPr>
          <w:p w14:paraId="05435785"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7</w:t>
            </w:r>
          </w:p>
        </w:tc>
        <w:tc>
          <w:tcPr>
            <w:tcW w:w="647" w:type="pct"/>
            <w:vAlign w:val="center"/>
          </w:tcPr>
          <w:p w14:paraId="038132FB"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8</w:t>
            </w:r>
          </w:p>
        </w:tc>
        <w:tc>
          <w:tcPr>
            <w:tcW w:w="555" w:type="pct"/>
            <w:vAlign w:val="center"/>
          </w:tcPr>
          <w:p w14:paraId="0E8D7A5D"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9</w:t>
            </w:r>
          </w:p>
        </w:tc>
        <w:tc>
          <w:tcPr>
            <w:tcW w:w="414" w:type="pct"/>
            <w:vAlign w:val="center"/>
          </w:tcPr>
          <w:p w14:paraId="649BF795"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10</w:t>
            </w:r>
          </w:p>
        </w:tc>
      </w:tr>
      <w:tr w:rsidR="00781888" w:rsidRPr="00DB14D4" w14:paraId="2C88B876" w14:textId="77777777" w:rsidTr="00DB14D4">
        <w:tc>
          <w:tcPr>
            <w:tcW w:w="181" w:type="pct"/>
            <w:vAlign w:val="center"/>
          </w:tcPr>
          <w:p w14:paraId="1EDE681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w:t>
            </w:r>
          </w:p>
        </w:tc>
        <w:tc>
          <w:tcPr>
            <w:tcW w:w="498" w:type="pct"/>
            <w:vAlign w:val="center"/>
          </w:tcPr>
          <w:p w14:paraId="554C14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МБДОУ д/с № 1 «Солнышко» г. Холмска</w:t>
            </w:r>
          </w:p>
        </w:tc>
        <w:tc>
          <w:tcPr>
            <w:tcW w:w="647" w:type="pct"/>
            <w:vAlign w:val="center"/>
          </w:tcPr>
          <w:p w14:paraId="62AF93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04C752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6DA6B0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2ED0E9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1F9B5F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150</w:t>
            </w:r>
          </w:p>
        </w:tc>
        <w:tc>
          <w:tcPr>
            <w:tcW w:w="647" w:type="pct"/>
            <w:vAlign w:val="center"/>
          </w:tcPr>
          <w:p w14:paraId="26A681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Победы, 3, зона специализированной общественной застройки</w:t>
            </w:r>
          </w:p>
        </w:tc>
        <w:tc>
          <w:tcPr>
            <w:tcW w:w="555" w:type="pct"/>
            <w:vAlign w:val="center"/>
          </w:tcPr>
          <w:p w14:paraId="5CAFAD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5A9BF8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DA2998E" w14:textId="77777777" w:rsidTr="00DB14D4">
        <w:tc>
          <w:tcPr>
            <w:tcW w:w="181" w:type="pct"/>
            <w:vAlign w:val="center"/>
          </w:tcPr>
          <w:p w14:paraId="14194C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1.2</w:t>
            </w:r>
          </w:p>
        </w:tc>
        <w:tc>
          <w:tcPr>
            <w:tcW w:w="498" w:type="pct"/>
            <w:vAlign w:val="center"/>
          </w:tcPr>
          <w:p w14:paraId="298F14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Детский сад</w:t>
            </w:r>
          </w:p>
        </w:tc>
        <w:tc>
          <w:tcPr>
            <w:tcW w:w="647" w:type="pct"/>
            <w:vAlign w:val="center"/>
          </w:tcPr>
          <w:p w14:paraId="711B2F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3B06FF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168F69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16DAEE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680F09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120</w:t>
            </w:r>
          </w:p>
        </w:tc>
        <w:tc>
          <w:tcPr>
            <w:tcW w:w="647" w:type="pct"/>
            <w:vAlign w:val="center"/>
          </w:tcPr>
          <w:p w14:paraId="23F1DF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5" w:type="pct"/>
            <w:vAlign w:val="center"/>
          </w:tcPr>
          <w:p w14:paraId="111616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17763A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0B2FAEB" w14:textId="77777777" w:rsidTr="00DB14D4">
        <w:tc>
          <w:tcPr>
            <w:tcW w:w="181" w:type="pct"/>
            <w:vAlign w:val="center"/>
          </w:tcPr>
          <w:p w14:paraId="51E9A1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1.3</w:t>
            </w:r>
          </w:p>
        </w:tc>
        <w:tc>
          <w:tcPr>
            <w:tcW w:w="498" w:type="pct"/>
            <w:vAlign w:val="center"/>
          </w:tcPr>
          <w:p w14:paraId="0AF1C8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МБДОУ д/с № 2 «Сказка» г. Холмска</w:t>
            </w:r>
          </w:p>
        </w:tc>
        <w:tc>
          <w:tcPr>
            <w:tcW w:w="647" w:type="pct"/>
            <w:vAlign w:val="center"/>
          </w:tcPr>
          <w:p w14:paraId="78B281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731FCBF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25E0BE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39F0E4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697E48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290</w:t>
            </w:r>
          </w:p>
        </w:tc>
        <w:tc>
          <w:tcPr>
            <w:tcW w:w="647" w:type="pct"/>
            <w:vAlign w:val="center"/>
          </w:tcPr>
          <w:p w14:paraId="2CA3BF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пер. Восточный, 18, зона специализированной общественной застройки</w:t>
            </w:r>
          </w:p>
        </w:tc>
        <w:tc>
          <w:tcPr>
            <w:tcW w:w="555" w:type="pct"/>
            <w:vAlign w:val="center"/>
          </w:tcPr>
          <w:p w14:paraId="20F9C4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28E693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A9FC4EC" w14:textId="77777777" w:rsidTr="00DB14D4">
        <w:tc>
          <w:tcPr>
            <w:tcW w:w="181" w:type="pct"/>
            <w:vAlign w:val="center"/>
          </w:tcPr>
          <w:p w14:paraId="5D50CA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w:t>
            </w:r>
          </w:p>
        </w:tc>
        <w:tc>
          <w:tcPr>
            <w:tcW w:w="498" w:type="pct"/>
            <w:vAlign w:val="center"/>
          </w:tcPr>
          <w:p w14:paraId="7F860A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МБДОУ д/с № 28 «Рябинка» с. Чехов</w:t>
            </w:r>
          </w:p>
        </w:tc>
        <w:tc>
          <w:tcPr>
            <w:tcW w:w="647" w:type="pct"/>
            <w:vAlign w:val="center"/>
          </w:tcPr>
          <w:p w14:paraId="5441CB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7B305A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08FAD4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19A7B2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516C36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180</w:t>
            </w:r>
          </w:p>
        </w:tc>
        <w:tc>
          <w:tcPr>
            <w:tcW w:w="647" w:type="pct"/>
            <w:vAlign w:val="center"/>
          </w:tcPr>
          <w:p w14:paraId="3F7A77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ул. Победы, 4, зона специализированной общественной застройки</w:t>
            </w:r>
          </w:p>
        </w:tc>
        <w:tc>
          <w:tcPr>
            <w:tcW w:w="555" w:type="pct"/>
            <w:vAlign w:val="center"/>
          </w:tcPr>
          <w:p w14:paraId="5838A5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103D4C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9C13D0D" w14:textId="77777777" w:rsidTr="00DB14D4">
        <w:tc>
          <w:tcPr>
            <w:tcW w:w="181" w:type="pct"/>
            <w:vAlign w:val="center"/>
          </w:tcPr>
          <w:p w14:paraId="7E5247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1.5</w:t>
            </w:r>
          </w:p>
        </w:tc>
        <w:tc>
          <w:tcPr>
            <w:tcW w:w="498" w:type="pct"/>
            <w:vAlign w:val="center"/>
          </w:tcPr>
          <w:p w14:paraId="3580B6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Детский сад</w:t>
            </w:r>
          </w:p>
        </w:tc>
        <w:tc>
          <w:tcPr>
            <w:tcW w:w="647" w:type="pct"/>
            <w:vAlign w:val="center"/>
          </w:tcPr>
          <w:p w14:paraId="25F683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7D1CEA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596D69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55707B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57440E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120</w:t>
            </w:r>
          </w:p>
        </w:tc>
        <w:tc>
          <w:tcPr>
            <w:tcW w:w="647" w:type="pct"/>
            <w:vAlign w:val="center"/>
          </w:tcPr>
          <w:p w14:paraId="68E97E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5" w:type="pct"/>
            <w:vAlign w:val="center"/>
          </w:tcPr>
          <w:p w14:paraId="60AF82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4827CB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E0C9B26" w14:textId="77777777" w:rsidTr="00DB14D4">
        <w:tc>
          <w:tcPr>
            <w:tcW w:w="181" w:type="pct"/>
            <w:vAlign w:val="center"/>
          </w:tcPr>
          <w:p w14:paraId="454FF8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1.6</w:t>
            </w:r>
          </w:p>
        </w:tc>
        <w:tc>
          <w:tcPr>
            <w:tcW w:w="498" w:type="pct"/>
            <w:vAlign w:val="center"/>
          </w:tcPr>
          <w:p w14:paraId="27FF61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Детский сад</w:t>
            </w:r>
          </w:p>
        </w:tc>
        <w:tc>
          <w:tcPr>
            <w:tcW w:w="647" w:type="pct"/>
            <w:vAlign w:val="center"/>
          </w:tcPr>
          <w:p w14:paraId="0B5836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52320F8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658A60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08927F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773509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48B9C7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многоэтажными жилыми домами (9 этажей и более)</w:t>
            </w:r>
          </w:p>
        </w:tc>
        <w:tc>
          <w:tcPr>
            <w:tcW w:w="555" w:type="pct"/>
            <w:vAlign w:val="center"/>
          </w:tcPr>
          <w:p w14:paraId="1A199B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637EAF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2EBE17F" w14:textId="77777777" w:rsidTr="00DB14D4">
        <w:tc>
          <w:tcPr>
            <w:tcW w:w="181" w:type="pct"/>
            <w:vAlign w:val="center"/>
          </w:tcPr>
          <w:p w14:paraId="14A8B5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1.7</w:t>
            </w:r>
          </w:p>
        </w:tc>
        <w:tc>
          <w:tcPr>
            <w:tcW w:w="498" w:type="pct"/>
            <w:vAlign w:val="center"/>
          </w:tcPr>
          <w:p w14:paraId="27555D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Школа</w:t>
            </w:r>
          </w:p>
        </w:tc>
        <w:tc>
          <w:tcPr>
            <w:tcW w:w="647" w:type="pct"/>
            <w:vAlign w:val="center"/>
          </w:tcPr>
          <w:p w14:paraId="10E1F1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Общеобразовательная организация</w:t>
            </w:r>
          </w:p>
        </w:tc>
        <w:tc>
          <w:tcPr>
            <w:tcW w:w="513" w:type="pct"/>
            <w:vAlign w:val="center"/>
          </w:tcPr>
          <w:p w14:paraId="46EB95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начального общего, основного общего, среднего общего образования</w:t>
            </w:r>
          </w:p>
        </w:tc>
        <w:tc>
          <w:tcPr>
            <w:tcW w:w="450" w:type="pct"/>
            <w:vAlign w:val="center"/>
          </w:tcPr>
          <w:p w14:paraId="56CA20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234338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64E2E6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400</w:t>
            </w:r>
          </w:p>
        </w:tc>
        <w:tc>
          <w:tcPr>
            <w:tcW w:w="647" w:type="pct"/>
            <w:vAlign w:val="center"/>
          </w:tcPr>
          <w:p w14:paraId="6FB25E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5" w:type="pct"/>
            <w:vAlign w:val="center"/>
          </w:tcPr>
          <w:p w14:paraId="28E7BF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5DA8E1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E31771F" w14:textId="77777777" w:rsidTr="00DB14D4">
        <w:tc>
          <w:tcPr>
            <w:tcW w:w="181" w:type="pct"/>
            <w:vAlign w:val="center"/>
          </w:tcPr>
          <w:p w14:paraId="1E36A5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1.8</w:t>
            </w:r>
          </w:p>
        </w:tc>
        <w:tc>
          <w:tcPr>
            <w:tcW w:w="498" w:type="pct"/>
            <w:vAlign w:val="center"/>
          </w:tcPr>
          <w:p w14:paraId="3174E3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СООО "ФПС"</w:t>
            </w:r>
          </w:p>
        </w:tc>
        <w:tc>
          <w:tcPr>
            <w:tcW w:w="647" w:type="pct"/>
            <w:vAlign w:val="center"/>
          </w:tcPr>
          <w:p w14:paraId="6C4383C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752297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4B2B08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4CF8F4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05BDEF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629D7F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многоэтажными жилыми домами (9 этажей и более)</w:t>
            </w:r>
          </w:p>
        </w:tc>
        <w:tc>
          <w:tcPr>
            <w:tcW w:w="555" w:type="pct"/>
            <w:vAlign w:val="center"/>
          </w:tcPr>
          <w:p w14:paraId="4F34E1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3AB072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A3E6DD9" w14:textId="77777777" w:rsidTr="00DB14D4">
        <w:tc>
          <w:tcPr>
            <w:tcW w:w="181" w:type="pct"/>
            <w:vAlign w:val="center"/>
          </w:tcPr>
          <w:p w14:paraId="6AB3A6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1.9</w:t>
            </w:r>
          </w:p>
        </w:tc>
        <w:tc>
          <w:tcPr>
            <w:tcW w:w="498" w:type="pct"/>
            <w:vAlign w:val="center"/>
          </w:tcPr>
          <w:p w14:paraId="0911AA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СООО "ФПС"</w:t>
            </w:r>
          </w:p>
        </w:tc>
        <w:tc>
          <w:tcPr>
            <w:tcW w:w="647" w:type="pct"/>
            <w:vAlign w:val="center"/>
          </w:tcPr>
          <w:p w14:paraId="05C625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1D9959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1F16A6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4306E9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7B2DACE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225031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Советская, 79а, многофункциональная общественно-деловая зона</w:t>
            </w:r>
          </w:p>
        </w:tc>
        <w:tc>
          <w:tcPr>
            <w:tcW w:w="555" w:type="pct"/>
            <w:vAlign w:val="center"/>
          </w:tcPr>
          <w:p w14:paraId="798327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377F50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9BB2A67" w14:textId="77777777" w:rsidTr="00DB14D4">
        <w:tc>
          <w:tcPr>
            <w:tcW w:w="181" w:type="pct"/>
            <w:vAlign w:val="center"/>
          </w:tcPr>
          <w:p w14:paraId="3808F3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1.10</w:t>
            </w:r>
          </w:p>
        </w:tc>
        <w:tc>
          <w:tcPr>
            <w:tcW w:w="498" w:type="pct"/>
            <w:vAlign w:val="center"/>
          </w:tcPr>
          <w:p w14:paraId="4A6E7A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ДШИ</w:t>
            </w:r>
          </w:p>
        </w:tc>
        <w:tc>
          <w:tcPr>
            <w:tcW w:w="647" w:type="pct"/>
            <w:vAlign w:val="center"/>
          </w:tcPr>
          <w:p w14:paraId="0B5F6B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669E96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6CFCC2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4" w:type="pct"/>
            <w:vAlign w:val="center"/>
          </w:tcPr>
          <w:p w14:paraId="37AEA9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42AC2F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50</w:t>
            </w:r>
          </w:p>
        </w:tc>
        <w:tc>
          <w:tcPr>
            <w:tcW w:w="647" w:type="pct"/>
            <w:vAlign w:val="center"/>
          </w:tcPr>
          <w:p w14:paraId="629FF1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55" w:type="pct"/>
            <w:vAlign w:val="center"/>
          </w:tcPr>
          <w:p w14:paraId="2D0AE70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164D2C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2015г.</w:t>
            </w:r>
          </w:p>
        </w:tc>
      </w:tr>
      <w:tr w:rsidR="00781888" w:rsidRPr="00DB14D4" w14:paraId="100D1D7B" w14:textId="77777777" w:rsidTr="00DB14D4">
        <w:tc>
          <w:tcPr>
            <w:tcW w:w="181" w:type="pct"/>
            <w:vAlign w:val="center"/>
          </w:tcPr>
          <w:p w14:paraId="0C568B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1.11</w:t>
            </w:r>
          </w:p>
        </w:tc>
        <w:tc>
          <w:tcPr>
            <w:tcW w:w="498" w:type="pct"/>
            <w:vAlign w:val="center"/>
          </w:tcPr>
          <w:p w14:paraId="6F2095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ДШИ</w:t>
            </w:r>
          </w:p>
        </w:tc>
        <w:tc>
          <w:tcPr>
            <w:tcW w:w="647" w:type="pct"/>
            <w:vAlign w:val="center"/>
          </w:tcPr>
          <w:p w14:paraId="500260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062A93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2A66C7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43F564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3810A1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71159F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многофункциональная общественно-деловая зона</w:t>
            </w:r>
          </w:p>
        </w:tc>
        <w:tc>
          <w:tcPr>
            <w:tcW w:w="555" w:type="pct"/>
            <w:vAlign w:val="center"/>
          </w:tcPr>
          <w:p w14:paraId="659FDD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40FB9E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DD3F819" w14:textId="77777777" w:rsidTr="00DB14D4">
        <w:tc>
          <w:tcPr>
            <w:tcW w:w="181" w:type="pct"/>
            <w:vAlign w:val="center"/>
          </w:tcPr>
          <w:p w14:paraId="6230A5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1.12</w:t>
            </w:r>
          </w:p>
        </w:tc>
        <w:tc>
          <w:tcPr>
            <w:tcW w:w="498" w:type="pct"/>
            <w:vAlign w:val="center"/>
          </w:tcPr>
          <w:p w14:paraId="7F42DF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МБОУ ДО «Станция юных натуралистов» г. Холмска</w:t>
            </w:r>
          </w:p>
        </w:tc>
        <w:tc>
          <w:tcPr>
            <w:tcW w:w="647" w:type="pct"/>
            <w:vAlign w:val="center"/>
          </w:tcPr>
          <w:p w14:paraId="438AF1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44632B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2B8ECB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20188D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68EBD3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3A1A06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Советская, 68а, зона специализированной общественной застройки</w:t>
            </w:r>
          </w:p>
        </w:tc>
        <w:tc>
          <w:tcPr>
            <w:tcW w:w="555" w:type="pct"/>
            <w:vAlign w:val="center"/>
          </w:tcPr>
          <w:p w14:paraId="136A3F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6E21B2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67E1AA53" w14:textId="77777777" w:rsidR="00781888" w:rsidRPr="00DB14D4" w:rsidRDefault="00781888" w:rsidP="00781888">
      <w:pPr>
        <w:pStyle w:val="2"/>
        <w:jc w:val="center"/>
        <w:rPr>
          <w:rFonts w:ascii="Arial" w:hAnsi="Arial" w:cs="Arial"/>
          <w:color w:val="auto"/>
        </w:rPr>
      </w:pPr>
      <w:bookmarkStart w:id="267" w:name="_Toc102571081"/>
      <w:bookmarkStart w:id="268" w:name="_Toc175919419"/>
      <w:r w:rsidRPr="00DB14D4">
        <w:rPr>
          <w:rFonts w:ascii="Arial" w:hAnsi="Arial" w:cs="Arial"/>
          <w:color w:val="auto"/>
          <w:sz w:val="20"/>
          <w:szCs w:val="20"/>
        </w:rPr>
        <w:t>1.2.</w:t>
      </w:r>
      <w:r w:rsidRPr="00DB14D4">
        <w:rPr>
          <w:rFonts w:ascii="Arial" w:hAnsi="Arial" w:cs="Arial"/>
          <w:color w:val="auto"/>
          <w:sz w:val="20"/>
          <w:szCs w:val="20"/>
        </w:rPr>
        <w:tab/>
        <w:t>Объекты физической культуры и массового спорта</w:t>
      </w:r>
      <w:bookmarkEnd w:id="267"/>
      <w:bookmarkEnd w:id="268"/>
    </w:p>
    <w:tbl>
      <w:tblPr>
        <w:tblStyle w:val="af9"/>
        <w:tblW w:w="5000" w:type="pct"/>
        <w:tblLook w:val="04A0" w:firstRow="1" w:lastRow="0" w:firstColumn="1" w:lastColumn="0" w:noHBand="0" w:noVBand="1"/>
      </w:tblPr>
      <w:tblGrid>
        <w:gridCol w:w="521"/>
        <w:gridCol w:w="1402"/>
        <w:gridCol w:w="1396"/>
        <w:gridCol w:w="1685"/>
        <w:gridCol w:w="1293"/>
        <w:gridCol w:w="1533"/>
        <w:gridCol w:w="1610"/>
        <w:gridCol w:w="1862"/>
        <w:gridCol w:w="1596"/>
        <w:gridCol w:w="1379"/>
      </w:tblGrid>
      <w:tr w:rsidR="00781888" w:rsidRPr="00DB14D4" w14:paraId="42048A00" w14:textId="77777777" w:rsidTr="00DB14D4">
        <w:trPr>
          <w:tblHeader/>
        </w:trPr>
        <w:tc>
          <w:tcPr>
            <w:tcW w:w="182" w:type="pct"/>
            <w:vMerge w:val="restart"/>
            <w:vAlign w:val="center"/>
          </w:tcPr>
          <w:p w14:paraId="57502AC9"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91" w:type="pct"/>
            <w:vMerge w:val="restart"/>
            <w:vAlign w:val="center"/>
          </w:tcPr>
          <w:p w14:paraId="39864BC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489" w:type="pct"/>
            <w:vMerge w:val="restart"/>
            <w:vAlign w:val="center"/>
          </w:tcPr>
          <w:p w14:paraId="70167E5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590" w:type="pct"/>
            <w:vMerge w:val="restart"/>
            <w:vAlign w:val="center"/>
          </w:tcPr>
          <w:p w14:paraId="29FAAAE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53" w:type="pct"/>
            <w:vMerge w:val="restart"/>
            <w:vAlign w:val="center"/>
          </w:tcPr>
          <w:p w14:paraId="107B0FC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01" w:type="pct"/>
            <w:gridSpan w:val="2"/>
            <w:vAlign w:val="center"/>
          </w:tcPr>
          <w:p w14:paraId="5C19E19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52" w:type="pct"/>
            <w:vMerge w:val="restart"/>
            <w:vAlign w:val="center"/>
          </w:tcPr>
          <w:p w14:paraId="67EF7D6C"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59" w:type="pct"/>
            <w:vMerge w:val="restart"/>
            <w:vAlign w:val="center"/>
          </w:tcPr>
          <w:p w14:paraId="69AB7AD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83" w:type="pct"/>
            <w:vMerge w:val="restart"/>
            <w:vAlign w:val="center"/>
          </w:tcPr>
          <w:p w14:paraId="7294657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47A18774" w14:textId="77777777" w:rsidTr="00DB14D4">
        <w:trPr>
          <w:tblHeader/>
        </w:trPr>
        <w:tc>
          <w:tcPr>
            <w:tcW w:w="182" w:type="pct"/>
            <w:vMerge/>
            <w:vAlign w:val="center"/>
          </w:tcPr>
          <w:p w14:paraId="432EF5D8" w14:textId="77777777" w:rsidR="00781888" w:rsidRPr="00DB14D4" w:rsidRDefault="00781888" w:rsidP="00DB14D4">
            <w:pPr>
              <w:ind w:left="-57" w:right="-57"/>
              <w:jc w:val="center"/>
              <w:rPr>
                <w:rFonts w:ascii="Arial" w:hAnsi="Arial" w:cs="Arial"/>
                <w:sz w:val="16"/>
                <w:szCs w:val="16"/>
              </w:rPr>
            </w:pPr>
          </w:p>
        </w:tc>
        <w:tc>
          <w:tcPr>
            <w:tcW w:w="491" w:type="pct"/>
            <w:vMerge/>
            <w:vAlign w:val="center"/>
          </w:tcPr>
          <w:p w14:paraId="7B9A431F" w14:textId="77777777" w:rsidR="00781888" w:rsidRPr="00DB14D4" w:rsidRDefault="00781888" w:rsidP="00DB14D4">
            <w:pPr>
              <w:ind w:left="-57" w:right="-57"/>
              <w:jc w:val="center"/>
              <w:rPr>
                <w:rFonts w:ascii="Arial" w:hAnsi="Arial" w:cs="Arial"/>
                <w:sz w:val="16"/>
                <w:szCs w:val="16"/>
              </w:rPr>
            </w:pPr>
          </w:p>
        </w:tc>
        <w:tc>
          <w:tcPr>
            <w:tcW w:w="489" w:type="pct"/>
            <w:vMerge/>
            <w:vAlign w:val="center"/>
          </w:tcPr>
          <w:p w14:paraId="680DEC6D" w14:textId="77777777" w:rsidR="00781888" w:rsidRPr="00DB14D4" w:rsidRDefault="00781888" w:rsidP="00DB14D4">
            <w:pPr>
              <w:ind w:left="-57" w:right="-57"/>
              <w:jc w:val="center"/>
              <w:rPr>
                <w:rFonts w:ascii="Arial" w:hAnsi="Arial" w:cs="Arial"/>
                <w:sz w:val="16"/>
                <w:szCs w:val="16"/>
              </w:rPr>
            </w:pPr>
          </w:p>
        </w:tc>
        <w:tc>
          <w:tcPr>
            <w:tcW w:w="590" w:type="pct"/>
            <w:vMerge/>
            <w:vAlign w:val="center"/>
          </w:tcPr>
          <w:p w14:paraId="79340EA6" w14:textId="77777777" w:rsidR="00781888" w:rsidRPr="00DB14D4" w:rsidRDefault="00781888" w:rsidP="00DB14D4">
            <w:pPr>
              <w:ind w:left="-57" w:right="-57"/>
              <w:jc w:val="center"/>
              <w:rPr>
                <w:rFonts w:ascii="Arial" w:hAnsi="Arial" w:cs="Arial"/>
                <w:sz w:val="16"/>
                <w:szCs w:val="16"/>
              </w:rPr>
            </w:pPr>
          </w:p>
        </w:tc>
        <w:tc>
          <w:tcPr>
            <w:tcW w:w="453" w:type="pct"/>
            <w:vMerge/>
            <w:vAlign w:val="center"/>
          </w:tcPr>
          <w:p w14:paraId="5D22FC93" w14:textId="77777777" w:rsidR="00781888" w:rsidRPr="00DB14D4" w:rsidRDefault="00781888" w:rsidP="00DB14D4">
            <w:pPr>
              <w:ind w:left="-57" w:right="-57"/>
              <w:jc w:val="center"/>
              <w:rPr>
                <w:rFonts w:ascii="Arial" w:hAnsi="Arial" w:cs="Arial"/>
                <w:sz w:val="16"/>
                <w:szCs w:val="16"/>
              </w:rPr>
            </w:pPr>
          </w:p>
        </w:tc>
        <w:tc>
          <w:tcPr>
            <w:tcW w:w="537" w:type="pct"/>
            <w:vAlign w:val="center"/>
          </w:tcPr>
          <w:p w14:paraId="2240806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4" w:type="pct"/>
            <w:vAlign w:val="center"/>
          </w:tcPr>
          <w:p w14:paraId="1F8B941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52" w:type="pct"/>
            <w:vMerge/>
            <w:vAlign w:val="center"/>
          </w:tcPr>
          <w:p w14:paraId="48BCFC90" w14:textId="77777777" w:rsidR="00781888" w:rsidRPr="00DB14D4" w:rsidRDefault="00781888" w:rsidP="00DB14D4">
            <w:pPr>
              <w:ind w:left="-57" w:right="-57"/>
              <w:jc w:val="center"/>
              <w:rPr>
                <w:rFonts w:ascii="Arial" w:hAnsi="Arial" w:cs="Arial"/>
                <w:sz w:val="16"/>
                <w:szCs w:val="16"/>
              </w:rPr>
            </w:pPr>
          </w:p>
        </w:tc>
        <w:tc>
          <w:tcPr>
            <w:tcW w:w="559" w:type="pct"/>
            <w:vMerge/>
            <w:vAlign w:val="center"/>
          </w:tcPr>
          <w:p w14:paraId="153201B9" w14:textId="77777777" w:rsidR="00781888" w:rsidRPr="00DB14D4" w:rsidRDefault="00781888" w:rsidP="00DB14D4">
            <w:pPr>
              <w:ind w:left="-57" w:right="-57"/>
              <w:jc w:val="center"/>
              <w:rPr>
                <w:rFonts w:ascii="Arial" w:hAnsi="Arial" w:cs="Arial"/>
                <w:sz w:val="16"/>
                <w:szCs w:val="16"/>
              </w:rPr>
            </w:pPr>
          </w:p>
        </w:tc>
        <w:tc>
          <w:tcPr>
            <w:tcW w:w="483" w:type="pct"/>
            <w:vMerge/>
            <w:vAlign w:val="center"/>
          </w:tcPr>
          <w:p w14:paraId="3A78CEC7" w14:textId="77777777" w:rsidR="00781888" w:rsidRPr="00DB14D4" w:rsidRDefault="00781888" w:rsidP="00DB14D4">
            <w:pPr>
              <w:ind w:left="-57" w:right="-57"/>
              <w:jc w:val="center"/>
              <w:rPr>
                <w:rFonts w:ascii="Arial" w:hAnsi="Arial" w:cs="Arial"/>
                <w:sz w:val="16"/>
                <w:szCs w:val="16"/>
              </w:rPr>
            </w:pPr>
          </w:p>
        </w:tc>
      </w:tr>
    </w:tbl>
    <w:p w14:paraId="1AD63AD8" w14:textId="77777777" w:rsidR="00781888" w:rsidRPr="00DB14D4" w:rsidRDefault="00781888" w:rsidP="00781888">
      <w:pPr>
        <w:rPr>
          <w:rFonts w:ascii="Arial" w:hAnsi="Arial" w:cs="Arial"/>
          <w:sz w:val="2"/>
          <w:szCs w:val="2"/>
        </w:rPr>
      </w:pPr>
    </w:p>
    <w:tbl>
      <w:tblPr>
        <w:tblStyle w:val="af9"/>
        <w:tblW w:w="5000" w:type="pct"/>
        <w:tblLook w:val="04A0" w:firstRow="1" w:lastRow="0" w:firstColumn="1" w:lastColumn="0" w:noHBand="0" w:noVBand="1"/>
      </w:tblPr>
      <w:tblGrid>
        <w:gridCol w:w="497"/>
        <w:gridCol w:w="1488"/>
        <w:gridCol w:w="1488"/>
        <w:gridCol w:w="1663"/>
        <w:gridCol w:w="1271"/>
        <w:gridCol w:w="1511"/>
        <w:gridCol w:w="1588"/>
        <w:gridCol w:w="1852"/>
        <w:gridCol w:w="1562"/>
        <w:gridCol w:w="1357"/>
      </w:tblGrid>
      <w:tr w:rsidR="00781888" w:rsidRPr="00DB14D4" w14:paraId="3F13144B" w14:textId="77777777" w:rsidTr="00DB14D4">
        <w:trPr>
          <w:tblHeader/>
        </w:trPr>
        <w:tc>
          <w:tcPr>
            <w:tcW w:w="182" w:type="pct"/>
            <w:vAlign w:val="center"/>
          </w:tcPr>
          <w:p w14:paraId="279C31CF"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w:t>
            </w:r>
          </w:p>
        </w:tc>
        <w:tc>
          <w:tcPr>
            <w:tcW w:w="491" w:type="pct"/>
            <w:vAlign w:val="center"/>
          </w:tcPr>
          <w:p w14:paraId="2E2F94A9"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2</w:t>
            </w:r>
          </w:p>
        </w:tc>
        <w:tc>
          <w:tcPr>
            <w:tcW w:w="489" w:type="pct"/>
            <w:vAlign w:val="center"/>
          </w:tcPr>
          <w:p w14:paraId="7266F5A7"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3</w:t>
            </w:r>
          </w:p>
        </w:tc>
        <w:tc>
          <w:tcPr>
            <w:tcW w:w="590" w:type="pct"/>
            <w:vAlign w:val="center"/>
          </w:tcPr>
          <w:p w14:paraId="72EAF4D6"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4</w:t>
            </w:r>
          </w:p>
        </w:tc>
        <w:tc>
          <w:tcPr>
            <w:tcW w:w="453" w:type="pct"/>
            <w:vAlign w:val="center"/>
          </w:tcPr>
          <w:p w14:paraId="3ABFA89C"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5</w:t>
            </w:r>
          </w:p>
        </w:tc>
        <w:tc>
          <w:tcPr>
            <w:tcW w:w="537" w:type="pct"/>
            <w:vAlign w:val="center"/>
          </w:tcPr>
          <w:p w14:paraId="65B42DAE"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6</w:t>
            </w:r>
          </w:p>
        </w:tc>
        <w:tc>
          <w:tcPr>
            <w:tcW w:w="564" w:type="pct"/>
            <w:vAlign w:val="center"/>
          </w:tcPr>
          <w:p w14:paraId="4C495137"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7</w:t>
            </w:r>
          </w:p>
        </w:tc>
        <w:tc>
          <w:tcPr>
            <w:tcW w:w="652" w:type="pct"/>
            <w:vAlign w:val="center"/>
          </w:tcPr>
          <w:p w14:paraId="33BD7F20"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8</w:t>
            </w:r>
          </w:p>
        </w:tc>
        <w:tc>
          <w:tcPr>
            <w:tcW w:w="559" w:type="pct"/>
            <w:vAlign w:val="center"/>
          </w:tcPr>
          <w:p w14:paraId="07C2C7CB"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9</w:t>
            </w:r>
          </w:p>
        </w:tc>
        <w:tc>
          <w:tcPr>
            <w:tcW w:w="483" w:type="pct"/>
            <w:vAlign w:val="center"/>
          </w:tcPr>
          <w:p w14:paraId="56777011"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10</w:t>
            </w:r>
          </w:p>
        </w:tc>
      </w:tr>
      <w:tr w:rsidR="00781888" w:rsidRPr="00DB14D4" w14:paraId="655EFFC8" w14:textId="77777777" w:rsidTr="00DB14D4">
        <w:tc>
          <w:tcPr>
            <w:tcW w:w="182" w:type="pct"/>
          </w:tcPr>
          <w:p w14:paraId="59FE4C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w:t>
            </w:r>
          </w:p>
        </w:tc>
        <w:tc>
          <w:tcPr>
            <w:tcW w:w="491" w:type="pct"/>
          </w:tcPr>
          <w:p w14:paraId="0BBA46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Физкультурно-оздоровительный комплекс</w:t>
            </w:r>
          </w:p>
        </w:tc>
        <w:tc>
          <w:tcPr>
            <w:tcW w:w="489" w:type="pct"/>
          </w:tcPr>
          <w:p w14:paraId="043095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56D18A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3FBA43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7" w:type="pct"/>
          </w:tcPr>
          <w:p w14:paraId="67CA2B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кв.м</w:t>
            </w:r>
          </w:p>
        </w:tc>
        <w:tc>
          <w:tcPr>
            <w:tcW w:w="564" w:type="pct"/>
          </w:tcPr>
          <w:p w14:paraId="51E3AE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717,5</w:t>
            </w:r>
          </w:p>
        </w:tc>
        <w:tc>
          <w:tcPr>
            <w:tcW w:w="652" w:type="pct"/>
          </w:tcPr>
          <w:p w14:paraId="26AA57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специализированной общественной застройки</w:t>
            </w:r>
          </w:p>
        </w:tc>
        <w:tc>
          <w:tcPr>
            <w:tcW w:w="559" w:type="pct"/>
          </w:tcPr>
          <w:p w14:paraId="6FEF15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42201F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2022 г.</w:t>
            </w:r>
          </w:p>
        </w:tc>
      </w:tr>
      <w:tr w:rsidR="00781888" w:rsidRPr="00DB14D4" w14:paraId="3C59D01E" w14:textId="77777777" w:rsidTr="00DB14D4">
        <w:tc>
          <w:tcPr>
            <w:tcW w:w="182" w:type="pct"/>
          </w:tcPr>
          <w:p w14:paraId="088777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w:t>
            </w:r>
          </w:p>
        </w:tc>
        <w:tc>
          <w:tcPr>
            <w:tcW w:w="491" w:type="pct"/>
          </w:tcPr>
          <w:p w14:paraId="500C76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Физкультурно-оздоровительный комплекс</w:t>
            </w:r>
          </w:p>
        </w:tc>
        <w:tc>
          <w:tcPr>
            <w:tcW w:w="489" w:type="pct"/>
          </w:tcPr>
          <w:p w14:paraId="093663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068875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3C0B68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CC119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кв.м</w:t>
            </w:r>
          </w:p>
        </w:tc>
        <w:tc>
          <w:tcPr>
            <w:tcW w:w="564" w:type="pct"/>
          </w:tcPr>
          <w:p w14:paraId="3702F6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2500,0</w:t>
            </w:r>
          </w:p>
        </w:tc>
        <w:tc>
          <w:tcPr>
            <w:tcW w:w="652" w:type="pct"/>
          </w:tcPr>
          <w:p w14:paraId="07B4F2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9" w:type="pct"/>
          </w:tcPr>
          <w:p w14:paraId="43C5A5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1058DE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0C63AF04" w14:textId="77777777" w:rsidTr="00DB14D4">
        <w:tc>
          <w:tcPr>
            <w:tcW w:w="182" w:type="pct"/>
          </w:tcPr>
          <w:p w14:paraId="5C91E4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2.3</w:t>
            </w:r>
          </w:p>
        </w:tc>
        <w:tc>
          <w:tcPr>
            <w:tcW w:w="491" w:type="pct"/>
          </w:tcPr>
          <w:p w14:paraId="63F973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Крытый каркасный спортивный зал</w:t>
            </w:r>
          </w:p>
        </w:tc>
        <w:tc>
          <w:tcPr>
            <w:tcW w:w="489" w:type="pct"/>
          </w:tcPr>
          <w:p w14:paraId="73D3A8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19EFE3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23083F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0E7295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кв.м</w:t>
            </w:r>
          </w:p>
        </w:tc>
        <w:tc>
          <w:tcPr>
            <w:tcW w:w="564" w:type="pct"/>
          </w:tcPr>
          <w:p w14:paraId="5CD34A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575,0</w:t>
            </w:r>
          </w:p>
        </w:tc>
        <w:tc>
          <w:tcPr>
            <w:tcW w:w="652" w:type="pct"/>
          </w:tcPr>
          <w:p w14:paraId="30CCC4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специализированной общественной застройки</w:t>
            </w:r>
          </w:p>
        </w:tc>
        <w:tc>
          <w:tcPr>
            <w:tcW w:w="559" w:type="pct"/>
          </w:tcPr>
          <w:p w14:paraId="3A9056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4E5776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7EBB40B" w14:textId="77777777" w:rsidTr="00DB14D4">
        <w:tc>
          <w:tcPr>
            <w:tcW w:w="182" w:type="pct"/>
          </w:tcPr>
          <w:p w14:paraId="673DE3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2.4</w:t>
            </w:r>
          </w:p>
        </w:tc>
        <w:tc>
          <w:tcPr>
            <w:tcW w:w="491" w:type="pct"/>
          </w:tcPr>
          <w:p w14:paraId="4C5CD8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Крытый универсальный зал</w:t>
            </w:r>
          </w:p>
        </w:tc>
        <w:tc>
          <w:tcPr>
            <w:tcW w:w="489" w:type="pct"/>
          </w:tcPr>
          <w:p w14:paraId="20E200F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194B25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72FD78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7" w:type="pct"/>
          </w:tcPr>
          <w:p w14:paraId="0106E6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кв.м</w:t>
            </w:r>
          </w:p>
        </w:tc>
        <w:tc>
          <w:tcPr>
            <w:tcW w:w="564" w:type="pct"/>
          </w:tcPr>
          <w:p w14:paraId="00C10EC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2539,4</w:t>
            </w:r>
          </w:p>
        </w:tc>
        <w:tc>
          <w:tcPr>
            <w:tcW w:w="652" w:type="pct"/>
          </w:tcPr>
          <w:p w14:paraId="095FAA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59" w:type="pct"/>
          </w:tcPr>
          <w:p w14:paraId="362571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558AC6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2022 г.</w:t>
            </w:r>
          </w:p>
        </w:tc>
      </w:tr>
      <w:tr w:rsidR="00781888" w:rsidRPr="00DB14D4" w14:paraId="52BAA851" w14:textId="77777777" w:rsidTr="00DB14D4">
        <w:tc>
          <w:tcPr>
            <w:tcW w:w="182" w:type="pct"/>
          </w:tcPr>
          <w:p w14:paraId="3866DF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2.5</w:t>
            </w:r>
          </w:p>
        </w:tc>
        <w:tc>
          <w:tcPr>
            <w:tcW w:w="491" w:type="pct"/>
          </w:tcPr>
          <w:p w14:paraId="5D95C2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Комплексная спортивная площадка</w:t>
            </w:r>
          </w:p>
        </w:tc>
        <w:tc>
          <w:tcPr>
            <w:tcW w:w="489" w:type="pct"/>
          </w:tcPr>
          <w:p w14:paraId="554206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60FA62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00ADC7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25D09E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4F62DF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1F1319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9" w:type="pct"/>
          </w:tcPr>
          <w:p w14:paraId="3AB2E4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BE672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F4D7F97" w14:textId="77777777" w:rsidTr="00DB14D4">
        <w:tc>
          <w:tcPr>
            <w:tcW w:w="182" w:type="pct"/>
          </w:tcPr>
          <w:p w14:paraId="5DD810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2.6</w:t>
            </w:r>
          </w:p>
        </w:tc>
        <w:tc>
          <w:tcPr>
            <w:tcW w:w="491" w:type="pct"/>
          </w:tcPr>
          <w:p w14:paraId="450F3F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74F86A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790F55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C5234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58BF8A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472EC3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681C61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59" w:type="pct"/>
          </w:tcPr>
          <w:p w14:paraId="23E3CC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536B8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98EC2AC" w14:textId="77777777" w:rsidTr="00DB14D4">
        <w:tc>
          <w:tcPr>
            <w:tcW w:w="182" w:type="pct"/>
          </w:tcPr>
          <w:p w14:paraId="6B24AF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2.7</w:t>
            </w:r>
          </w:p>
        </w:tc>
        <w:tc>
          <w:tcPr>
            <w:tcW w:w="491" w:type="pct"/>
          </w:tcPr>
          <w:p w14:paraId="797FE7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Хоккейный корт</w:t>
            </w:r>
          </w:p>
        </w:tc>
        <w:tc>
          <w:tcPr>
            <w:tcW w:w="489" w:type="pct"/>
          </w:tcPr>
          <w:p w14:paraId="3AEBB5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7F8F91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41C8A4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7" w:type="pct"/>
          </w:tcPr>
          <w:p w14:paraId="49637A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Протяженность, п. м</w:t>
            </w:r>
          </w:p>
        </w:tc>
        <w:tc>
          <w:tcPr>
            <w:tcW w:w="564" w:type="pct"/>
          </w:tcPr>
          <w:p w14:paraId="085BF3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1456,0</w:t>
            </w:r>
          </w:p>
        </w:tc>
        <w:tc>
          <w:tcPr>
            <w:tcW w:w="652" w:type="pct"/>
          </w:tcPr>
          <w:p w14:paraId="4A860D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59" w:type="pct"/>
          </w:tcPr>
          <w:p w14:paraId="13B58B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2022 г.</w:t>
            </w:r>
          </w:p>
        </w:tc>
        <w:tc>
          <w:tcPr>
            <w:tcW w:w="483" w:type="pct"/>
          </w:tcPr>
          <w:p w14:paraId="36BBB1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D59E03B" w14:textId="77777777" w:rsidTr="00DB14D4">
        <w:tc>
          <w:tcPr>
            <w:tcW w:w="182" w:type="pct"/>
          </w:tcPr>
          <w:p w14:paraId="54CF34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2.8</w:t>
            </w:r>
          </w:p>
        </w:tc>
        <w:tc>
          <w:tcPr>
            <w:tcW w:w="491" w:type="pct"/>
          </w:tcPr>
          <w:p w14:paraId="2C1FC6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Спортивная площадка для подвижных игр</w:t>
            </w:r>
          </w:p>
        </w:tc>
        <w:tc>
          <w:tcPr>
            <w:tcW w:w="489" w:type="pct"/>
          </w:tcPr>
          <w:p w14:paraId="5A1144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63883E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7CC6A4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6BA5C1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50EDC0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4BFB5E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озелененных территорий общего пользования (лесопарки, парки, сады, скверы, бульвары, городские леса)</w:t>
            </w:r>
          </w:p>
        </w:tc>
        <w:tc>
          <w:tcPr>
            <w:tcW w:w="559" w:type="pct"/>
          </w:tcPr>
          <w:p w14:paraId="056067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5E786F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8A921BF" w14:textId="77777777" w:rsidTr="00DB14D4">
        <w:tc>
          <w:tcPr>
            <w:tcW w:w="182" w:type="pct"/>
          </w:tcPr>
          <w:p w14:paraId="0BFC1E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2.9</w:t>
            </w:r>
          </w:p>
        </w:tc>
        <w:tc>
          <w:tcPr>
            <w:tcW w:w="491" w:type="pct"/>
          </w:tcPr>
          <w:p w14:paraId="6234E4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223B3F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55F2A67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8E901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7DE265F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16EB3E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3EF7C8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Пожарское, зона специализированной общественной застройки</w:t>
            </w:r>
          </w:p>
        </w:tc>
        <w:tc>
          <w:tcPr>
            <w:tcW w:w="559" w:type="pct"/>
          </w:tcPr>
          <w:p w14:paraId="42CF25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1FCB63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4D8F876" w14:textId="77777777" w:rsidTr="00DB14D4">
        <w:tc>
          <w:tcPr>
            <w:tcW w:w="182" w:type="pct"/>
          </w:tcPr>
          <w:p w14:paraId="6B8079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2.10</w:t>
            </w:r>
          </w:p>
        </w:tc>
        <w:tc>
          <w:tcPr>
            <w:tcW w:w="491" w:type="pct"/>
          </w:tcPr>
          <w:p w14:paraId="3AB47B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38FA54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767DF2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8CD63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5A6882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65CB1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5D05CA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 зона специализированной общественной застройки</w:t>
            </w:r>
          </w:p>
        </w:tc>
        <w:tc>
          <w:tcPr>
            <w:tcW w:w="559" w:type="pct"/>
          </w:tcPr>
          <w:p w14:paraId="424821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643809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AFDDC3E" w14:textId="77777777" w:rsidTr="00DB14D4">
        <w:tc>
          <w:tcPr>
            <w:tcW w:w="182" w:type="pct"/>
          </w:tcPr>
          <w:p w14:paraId="22C097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2.11</w:t>
            </w:r>
          </w:p>
        </w:tc>
        <w:tc>
          <w:tcPr>
            <w:tcW w:w="491" w:type="pct"/>
          </w:tcPr>
          <w:p w14:paraId="5191C0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5F94F6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70CC1F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61DDE7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8FF14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0CC8B7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0B3803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отдыха</w:t>
            </w:r>
          </w:p>
        </w:tc>
        <w:tc>
          <w:tcPr>
            <w:tcW w:w="559" w:type="pct"/>
          </w:tcPr>
          <w:p w14:paraId="7ED928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6BEC80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7F29A144" w14:textId="77777777" w:rsidTr="00DB14D4">
        <w:tc>
          <w:tcPr>
            <w:tcW w:w="182" w:type="pct"/>
          </w:tcPr>
          <w:p w14:paraId="27F722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2.12</w:t>
            </w:r>
          </w:p>
        </w:tc>
        <w:tc>
          <w:tcPr>
            <w:tcW w:w="491" w:type="pct"/>
          </w:tcPr>
          <w:p w14:paraId="4EF8F1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Скейтпарк</w:t>
            </w:r>
          </w:p>
        </w:tc>
        <w:tc>
          <w:tcPr>
            <w:tcW w:w="489" w:type="pct"/>
          </w:tcPr>
          <w:p w14:paraId="3F67DC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E7310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6F57AB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16903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04BD9A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17</w:t>
            </w:r>
          </w:p>
        </w:tc>
        <w:tc>
          <w:tcPr>
            <w:tcW w:w="652" w:type="pct"/>
          </w:tcPr>
          <w:p w14:paraId="78C9A9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специализированной общественной застройки</w:t>
            </w:r>
          </w:p>
        </w:tc>
        <w:tc>
          <w:tcPr>
            <w:tcW w:w="559" w:type="pct"/>
          </w:tcPr>
          <w:p w14:paraId="6B70A4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5B5FA4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0BF211E" w14:textId="77777777" w:rsidTr="00DB14D4">
        <w:tc>
          <w:tcPr>
            <w:tcW w:w="182" w:type="pct"/>
          </w:tcPr>
          <w:p w14:paraId="7B1CAE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2.13</w:t>
            </w:r>
          </w:p>
        </w:tc>
        <w:tc>
          <w:tcPr>
            <w:tcW w:w="491" w:type="pct"/>
          </w:tcPr>
          <w:p w14:paraId="166DCD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Вело-лыже-роллерная база</w:t>
            </w:r>
          </w:p>
        </w:tc>
        <w:tc>
          <w:tcPr>
            <w:tcW w:w="489" w:type="pct"/>
          </w:tcPr>
          <w:p w14:paraId="0D68C0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6B4D3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6227FA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32CD0A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F231D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80</w:t>
            </w:r>
          </w:p>
        </w:tc>
        <w:tc>
          <w:tcPr>
            <w:tcW w:w="652" w:type="pct"/>
          </w:tcPr>
          <w:p w14:paraId="012714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9" w:type="pct"/>
          </w:tcPr>
          <w:p w14:paraId="53444F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E97CD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F2BF42C" w14:textId="77777777" w:rsidTr="00DB14D4">
        <w:tc>
          <w:tcPr>
            <w:tcW w:w="182" w:type="pct"/>
          </w:tcPr>
          <w:p w14:paraId="5F6648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2.14</w:t>
            </w:r>
          </w:p>
        </w:tc>
        <w:tc>
          <w:tcPr>
            <w:tcW w:w="491" w:type="pct"/>
          </w:tcPr>
          <w:p w14:paraId="71EE9C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Спортивный зал «Лермонтова»</w:t>
            </w:r>
          </w:p>
        </w:tc>
        <w:tc>
          <w:tcPr>
            <w:tcW w:w="489" w:type="pct"/>
          </w:tcPr>
          <w:p w14:paraId="69FAF2F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5B472B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46ACA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7" w:type="pct"/>
          </w:tcPr>
          <w:p w14:paraId="1FE57FB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42612C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24E5CA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Лермонтова, 26, многофункциональная общественно-деловая зона</w:t>
            </w:r>
          </w:p>
        </w:tc>
        <w:tc>
          <w:tcPr>
            <w:tcW w:w="559" w:type="pct"/>
          </w:tcPr>
          <w:p w14:paraId="1E87D7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5C6664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915E2D2" w14:textId="77777777" w:rsidTr="00DB14D4">
        <w:tc>
          <w:tcPr>
            <w:tcW w:w="182" w:type="pct"/>
          </w:tcPr>
          <w:p w14:paraId="344327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2.15</w:t>
            </w:r>
          </w:p>
        </w:tc>
        <w:tc>
          <w:tcPr>
            <w:tcW w:w="491" w:type="pct"/>
          </w:tcPr>
          <w:p w14:paraId="0F49B3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Плавательный басссейн МБУ ДО ДЮСШ МО "ХГО"</w:t>
            </w:r>
          </w:p>
        </w:tc>
        <w:tc>
          <w:tcPr>
            <w:tcW w:w="489" w:type="pct"/>
          </w:tcPr>
          <w:p w14:paraId="196740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2933D0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43C5E1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7" w:type="pct"/>
          </w:tcPr>
          <w:p w14:paraId="196145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43B23D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42</w:t>
            </w:r>
          </w:p>
        </w:tc>
        <w:tc>
          <w:tcPr>
            <w:tcW w:w="652" w:type="pct"/>
          </w:tcPr>
          <w:p w14:paraId="280124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Победы, 6, зона специализированной общественной застройки</w:t>
            </w:r>
          </w:p>
        </w:tc>
        <w:tc>
          <w:tcPr>
            <w:tcW w:w="559" w:type="pct"/>
          </w:tcPr>
          <w:p w14:paraId="4EEA92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180F2B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F8C3900" w14:textId="77777777" w:rsidTr="00DB14D4">
        <w:tc>
          <w:tcPr>
            <w:tcW w:w="182" w:type="pct"/>
          </w:tcPr>
          <w:p w14:paraId="77AB48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2.16</w:t>
            </w:r>
          </w:p>
        </w:tc>
        <w:tc>
          <w:tcPr>
            <w:tcW w:w="491" w:type="pct"/>
          </w:tcPr>
          <w:p w14:paraId="00F95D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Спортивный зал «Отвага»</w:t>
            </w:r>
          </w:p>
        </w:tc>
        <w:tc>
          <w:tcPr>
            <w:tcW w:w="489" w:type="pct"/>
          </w:tcPr>
          <w:p w14:paraId="7992DA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11D34E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727AA9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7" w:type="pct"/>
          </w:tcPr>
          <w:p w14:paraId="66C891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378FE7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w:t>
            </w:r>
          </w:p>
        </w:tc>
        <w:tc>
          <w:tcPr>
            <w:tcW w:w="652" w:type="pct"/>
          </w:tcPr>
          <w:p w14:paraId="26B8D5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Чехова, 94, зона специализированной общественной застройки</w:t>
            </w:r>
          </w:p>
        </w:tc>
        <w:tc>
          <w:tcPr>
            <w:tcW w:w="559" w:type="pct"/>
          </w:tcPr>
          <w:p w14:paraId="1BD927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4C974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F2F9EAB" w14:textId="77777777" w:rsidTr="00DB14D4">
        <w:tc>
          <w:tcPr>
            <w:tcW w:w="182" w:type="pct"/>
          </w:tcPr>
          <w:p w14:paraId="7173A0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2.17</w:t>
            </w:r>
          </w:p>
        </w:tc>
        <w:tc>
          <w:tcPr>
            <w:tcW w:w="491" w:type="pct"/>
          </w:tcPr>
          <w:p w14:paraId="7BD681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Универсальный спортивный зал</w:t>
            </w:r>
          </w:p>
        </w:tc>
        <w:tc>
          <w:tcPr>
            <w:tcW w:w="489" w:type="pct"/>
          </w:tcPr>
          <w:p w14:paraId="6F40454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FADF6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1FDD34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044229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945A3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w:t>
            </w:r>
          </w:p>
        </w:tc>
        <w:tc>
          <w:tcPr>
            <w:tcW w:w="652" w:type="pct"/>
          </w:tcPr>
          <w:p w14:paraId="7F9C1E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59" w:type="pct"/>
          </w:tcPr>
          <w:p w14:paraId="2357CA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9F09F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21C134E" w14:textId="77777777" w:rsidTr="00DB14D4">
        <w:tc>
          <w:tcPr>
            <w:tcW w:w="182" w:type="pct"/>
          </w:tcPr>
          <w:p w14:paraId="00E6D1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2.18</w:t>
            </w:r>
          </w:p>
        </w:tc>
        <w:tc>
          <w:tcPr>
            <w:tcW w:w="491" w:type="pct"/>
          </w:tcPr>
          <w:p w14:paraId="31F74B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7713F0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52FC6F2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394178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FB4A83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0A6F51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50145C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59" w:type="pct"/>
          </w:tcPr>
          <w:p w14:paraId="383CC7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0EC18B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561ABF4" w14:textId="77777777" w:rsidTr="00DB14D4">
        <w:tc>
          <w:tcPr>
            <w:tcW w:w="182" w:type="pct"/>
          </w:tcPr>
          <w:p w14:paraId="7A1D72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2.19</w:t>
            </w:r>
          </w:p>
        </w:tc>
        <w:tc>
          <w:tcPr>
            <w:tcW w:w="491" w:type="pct"/>
          </w:tcPr>
          <w:p w14:paraId="56B0FB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Универсальный спортивный зал</w:t>
            </w:r>
          </w:p>
        </w:tc>
        <w:tc>
          <w:tcPr>
            <w:tcW w:w="489" w:type="pct"/>
          </w:tcPr>
          <w:p w14:paraId="5EA702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48258B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637829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3CE7D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3B73F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w:t>
            </w:r>
          </w:p>
        </w:tc>
        <w:tc>
          <w:tcPr>
            <w:tcW w:w="652" w:type="pct"/>
          </w:tcPr>
          <w:p w14:paraId="57F964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специализированной общественной застройки</w:t>
            </w:r>
          </w:p>
        </w:tc>
        <w:tc>
          <w:tcPr>
            <w:tcW w:w="559" w:type="pct"/>
          </w:tcPr>
          <w:p w14:paraId="157E55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2A9F1E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697AEDA" w14:textId="77777777" w:rsidTr="00DB14D4">
        <w:tc>
          <w:tcPr>
            <w:tcW w:w="182" w:type="pct"/>
          </w:tcPr>
          <w:p w14:paraId="7F0E83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2.20</w:t>
            </w:r>
          </w:p>
        </w:tc>
        <w:tc>
          <w:tcPr>
            <w:tcW w:w="491" w:type="pct"/>
          </w:tcPr>
          <w:p w14:paraId="6AE56F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7EE247B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49E663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268D3A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3018F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3DF8AB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07CA2A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специализированной общественной застройки</w:t>
            </w:r>
          </w:p>
        </w:tc>
        <w:tc>
          <w:tcPr>
            <w:tcW w:w="559" w:type="pct"/>
          </w:tcPr>
          <w:p w14:paraId="71D68A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4E87461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8C3DC5D" w14:textId="77777777" w:rsidTr="00DB14D4">
        <w:tc>
          <w:tcPr>
            <w:tcW w:w="182" w:type="pct"/>
          </w:tcPr>
          <w:p w14:paraId="741BAF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2.21</w:t>
            </w:r>
          </w:p>
        </w:tc>
        <w:tc>
          <w:tcPr>
            <w:tcW w:w="491" w:type="pct"/>
          </w:tcPr>
          <w:p w14:paraId="651FCE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10381B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53779A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2E7AF5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7" w:type="pct"/>
          </w:tcPr>
          <w:p w14:paraId="3E1600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6D139B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332</w:t>
            </w:r>
          </w:p>
        </w:tc>
        <w:tc>
          <w:tcPr>
            <w:tcW w:w="652" w:type="pct"/>
          </w:tcPr>
          <w:p w14:paraId="243782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специализированной общественной застройки</w:t>
            </w:r>
          </w:p>
        </w:tc>
        <w:tc>
          <w:tcPr>
            <w:tcW w:w="559" w:type="pct"/>
          </w:tcPr>
          <w:p w14:paraId="0087CE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51C46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2017</w:t>
            </w:r>
          </w:p>
        </w:tc>
      </w:tr>
      <w:tr w:rsidR="00781888" w:rsidRPr="00DB14D4" w14:paraId="27AD58CC" w14:textId="77777777" w:rsidTr="00DB14D4">
        <w:tc>
          <w:tcPr>
            <w:tcW w:w="182" w:type="pct"/>
          </w:tcPr>
          <w:p w14:paraId="6CE9AF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2.22</w:t>
            </w:r>
          </w:p>
        </w:tc>
        <w:tc>
          <w:tcPr>
            <w:tcW w:w="491" w:type="pct"/>
          </w:tcPr>
          <w:p w14:paraId="5C0F16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Универсальный спортивный зал</w:t>
            </w:r>
          </w:p>
        </w:tc>
        <w:tc>
          <w:tcPr>
            <w:tcW w:w="489" w:type="pct"/>
          </w:tcPr>
          <w:p w14:paraId="49E3D7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44E0B8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7C01DA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6E175D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117067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w:t>
            </w:r>
          </w:p>
        </w:tc>
        <w:tc>
          <w:tcPr>
            <w:tcW w:w="652" w:type="pct"/>
          </w:tcPr>
          <w:p w14:paraId="204DA3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специализированной общественной застройки</w:t>
            </w:r>
          </w:p>
        </w:tc>
        <w:tc>
          <w:tcPr>
            <w:tcW w:w="559" w:type="pct"/>
          </w:tcPr>
          <w:p w14:paraId="5D7D25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251813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D33AB88" w14:textId="77777777" w:rsidTr="00DB14D4">
        <w:tc>
          <w:tcPr>
            <w:tcW w:w="182" w:type="pct"/>
          </w:tcPr>
          <w:p w14:paraId="40343F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2.23</w:t>
            </w:r>
          </w:p>
        </w:tc>
        <w:tc>
          <w:tcPr>
            <w:tcW w:w="491" w:type="pct"/>
          </w:tcPr>
          <w:p w14:paraId="2F7BF1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40EE3A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E4A65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7197E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0816724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6029F0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43F16E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59" w:type="pct"/>
          </w:tcPr>
          <w:p w14:paraId="202B32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342DD4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93C0D39" w14:textId="77777777" w:rsidTr="00DB14D4">
        <w:tc>
          <w:tcPr>
            <w:tcW w:w="182" w:type="pct"/>
          </w:tcPr>
          <w:p w14:paraId="224860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2.24</w:t>
            </w:r>
          </w:p>
        </w:tc>
        <w:tc>
          <w:tcPr>
            <w:tcW w:w="491" w:type="pct"/>
          </w:tcPr>
          <w:p w14:paraId="4DBAC9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Универсальный спортивный зал</w:t>
            </w:r>
          </w:p>
        </w:tc>
        <w:tc>
          <w:tcPr>
            <w:tcW w:w="489" w:type="pct"/>
          </w:tcPr>
          <w:p w14:paraId="11BFBB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38D18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70034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3DFD08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2F28D6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w:t>
            </w:r>
          </w:p>
        </w:tc>
        <w:tc>
          <w:tcPr>
            <w:tcW w:w="652" w:type="pct"/>
          </w:tcPr>
          <w:p w14:paraId="4CAC23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специализированной общественной застройки</w:t>
            </w:r>
          </w:p>
        </w:tc>
        <w:tc>
          <w:tcPr>
            <w:tcW w:w="559" w:type="pct"/>
          </w:tcPr>
          <w:p w14:paraId="02E392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6F66E3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6FD437C5" w14:textId="77777777" w:rsidR="00781888" w:rsidRPr="00DB14D4" w:rsidRDefault="00781888" w:rsidP="00781888">
      <w:pPr>
        <w:pStyle w:val="2"/>
        <w:jc w:val="center"/>
        <w:rPr>
          <w:rFonts w:ascii="Arial" w:hAnsi="Arial" w:cs="Arial"/>
          <w:color w:val="auto"/>
        </w:rPr>
      </w:pPr>
      <w:bookmarkStart w:id="269" w:name="_Toc102571082"/>
      <w:bookmarkStart w:id="270" w:name="_Toc175919420"/>
      <w:r w:rsidRPr="00DB14D4">
        <w:rPr>
          <w:rFonts w:ascii="Arial" w:hAnsi="Arial" w:cs="Arial"/>
          <w:color w:val="auto"/>
          <w:sz w:val="20"/>
          <w:szCs w:val="20"/>
        </w:rPr>
        <w:t>1.3.</w:t>
      </w:r>
      <w:r w:rsidRPr="00DB14D4">
        <w:rPr>
          <w:rFonts w:ascii="Arial" w:hAnsi="Arial" w:cs="Arial"/>
          <w:color w:val="auto"/>
          <w:sz w:val="20"/>
          <w:szCs w:val="20"/>
        </w:rPr>
        <w:tab/>
        <w:t>Объекты культуры, объекты отдыха и туризма</w:t>
      </w:r>
      <w:bookmarkEnd w:id="269"/>
      <w:bookmarkEnd w:id="270"/>
    </w:p>
    <w:tbl>
      <w:tblPr>
        <w:tblStyle w:val="af9"/>
        <w:tblW w:w="5000" w:type="pct"/>
        <w:tblLook w:val="04A0" w:firstRow="1" w:lastRow="0" w:firstColumn="1" w:lastColumn="0" w:noHBand="0" w:noVBand="1"/>
      </w:tblPr>
      <w:tblGrid>
        <w:gridCol w:w="519"/>
        <w:gridCol w:w="1436"/>
        <w:gridCol w:w="1411"/>
        <w:gridCol w:w="1625"/>
        <w:gridCol w:w="1365"/>
        <w:gridCol w:w="1425"/>
        <w:gridCol w:w="1556"/>
        <w:gridCol w:w="1753"/>
        <w:gridCol w:w="1605"/>
        <w:gridCol w:w="1582"/>
      </w:tblGrid>
      <w:tr w:rsidR="00781888" w:rsidRPr="00DB14D4" w14:paraId="4A02FD68" w14:textId="77777777" w:rsidTr="00DB14D4">
        <w:trPr>
          <w:tblHeader/>
        </w:trPr>
        <w:tc>
          <w:tcPr>
            <w:tcW w:w="182" w:type="pct"/>
            <w:vMerge w:val="restart"/>
            <w:vAlign w:val="center"/>
          </w:tcPr>
          <w:p w14:paraId="3B6C684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503" w:type="pct"/>
            <w:vMerge w:val="restart"/>
            <w:vAlign w:val="center"/>
          </w:tcPr>
          <w:p w14:paraId="48E8E18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494" w:type="pct"/>
            <w:vMerge w:val="restart"/>
            <w:vAlign w:val="center"/>
          </w:tcPr>
          <w:p w14:paraId="2920D64E"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569" w:type="pct"/>
            <w:vMerge w:val="restart"/>
            <w:vAlign w:val="center"/>
          </w:tcPr>
          <w:p w14:paraId="6BCA3524"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8" w:type="pct"/>
            <w:vMerge w:val="restart"/>
            <w:vAlign w:val="center"/>
          </w:tcPr>
          <w:p w14:paraId="476598DE"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044" w:type="pct"/>
            <w:gridSpan w:val="2"/>
            <w:vAlign w:val="center"/>
          </w:tcPr>
          <w:p w14:paraId="1FA660F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14" w:type="pct"/>
            <w:vMerge w:val="restart"/>
            <w:vAlign w:val="center"/>
          </w:tcPr>
          <w:p w14:paraId="4CE338FA"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62" w:type="pct"/>
            <w:vMerge w:val="restart"/>
            <w:vAlign w:val="center"/>
          </w:tcPr>
          <w:p w14:paraId="440DA6B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554" w:type="pct"/>
            <w:vMerge w:val="restart"/>
            <w:vAlign w:val="center"/>
          </w:tcPr>
          <w:p w14:paraId="5AC1706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68F6431D" w14:textId="77777777" w:rsidTr="00DB14D4">
        <w:trPr>
          <w:tblHeader/>
        </w:trPr>
        <w:tc>
          <w:tcPr>
            <w:tcW w:w="182" w:type="pct"/>
            <w:vMerge/>
            <w:vAlign w:val="center"/>
          </w:tcPr>
          <w:p w14:paraId="6FC069A0" w14:textId="77777777" w:rsidR="00781888" w:rsidRPr="00DB14D4" w:rsidRDefault="00781888" w:rsidP="00DB14D4">
            <w:pPr>
              <w:ind w:left="-57" w:right="-57"/>
              <w:jc w:val="center"/>
              <w:rPr>
                <w:rFonts w:ascii="Arial" w:hAnsi="Arial" w:cs="Arial"/>
                <w:sz w:val="16"/>
                <w:szCs w:val="16"/>
              </w:rPr>
            </w:pPr>
          </w:p>
        </w:tc>
        <w:tc>
          <w:tcPr>
            <w:tcW w:w="503" w:type="pct"/>
            <w:vMerge/>
            <w:vAlign w:val="center"/>
          </w:tcPr>
          <w:p w14:paraId="43A12014" w14:textId="77777777" w:rsidR="00781888" w:rsidRPr="00DB14D4" w:rsidRDefault="00781888" w:rsidP="00DB14D4">
            <w:pPr>
              <w:ind w:left="-57" w:right="-57"/>
              <w:jc w:val="center"/>
              <w:rPr>
                <w:rFonts w:ascii="Arial" w:hAnsi="Arial" w:cs="Arial"/>
                <w:sz w:val="16"/>
                <w:szCs w:val="16"/>
              </w:rPr>
            </w:pPr>
          </w:p>
        </w:tc>
        <w:tc>
          <w:tcPr>
            <w:tcW w:w="494" w:type="pct"/>
            <w:vMerge/>
            <w:vAlign w:val="center"/>
          </w:tcPr>
          <w:p w14:paraId="175869F9" w14:textId="77777777" w:rsidR="00781888" w:rsidRPr="00DB14D4" w:rsidRDefault="00781888" w:rsidP="00DB14D4">
            <w:pPr>
              <w:ind w:left="-57" w:right="-57"/>
              <w:jc w:val="center"/>
              <w:rPr>
                <w:rFonts w:ascii="Arial" w:hAnsi="Arial" w:cs="Arial"/>
                <w:sz w:val="16"/>
                <w:szCs w:val="16"/>
              </w:rPr>
            </w:pPr>
          </w:p>
        </w:tc>
        <w:tc>
          <w:tcPr>
            <w:tcW w:w="569" w:type="pct"/>
            <w:vMerge/>
            <w:vAlign w:val="center"/>
          </w:tcPr>
          <w:p w14:paraId="35E62C9B" w14:textId="77777777" w:rsidR="00781888" w:rsidRPr="00DB14D4" w:rsidRDefault="00781888" w:rsidP="00DB14D4">
            <w:pPr>
              <w:ind w:left="-57" w:right="-57"/>
              <w:jc w:val="center"/>
              <w:rPr>
                <w:rFonts w:ascii="Arial" w:hAnsi="Arial" w:cs="Arial"/>
                <w:sz w:val="16"/>
                <w:szCs w:val="16"/>
              </w:rPr>
            </w:pPr>
          </w:p>
        </w:tc>
        <w:tc>
          <w:tcPr>
            <w:tcW w:w="478" w:type="pct"/>
            <w:vMerge/>
            <w:vAlign w:val="center"/>
          </w:tcPr>
          <w:p w14:paraId="5A4A0428" w14:textId="77777777" w:rsidR="00781888" w:rsidRPr="00DB14D4" w:rsidRDefault="00781888" w:rsidP="00DB14D4">
            <w:pPr>
              <w:ind w:left="-57" w:right="-57"/>
              <w:jc w:val="center"/>
              <w:rPr>
                <w:rFonts w:ascii="Arial" w:hAnsi="Arial" w:cs="Arial"/>
                <w:sz w:val="16"/>
                <w:szCs w:val="16"/>
              </w:rPr>
            </w:pPr>
          </w:p>
        </w:tc>
        <w:tc>
          <w:tcPr>
            <w:tcW w:w="499" w:type="pct"/>
            <w:vAlign w:val="center"/>
          </w:tcPr>
          <w:p w14:paraId="648E682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45" w:type="pct"/>
            <w:vAlign w:val="center"/>
          </w:tcPr>
          <w:p w14:paraId="463F1A34"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14" w:type="pct"/>
            <w:vMerge/>
            <w:vAlign w:val="center"/>
          </w:tcPr>
          <w:p w14:paraId="7DDD1BE5" w14:textId="77777777" w:rsidR="00781888" w:rsidRPr="00DB14D4" w:rsidRDefault="00781888" w:rsidP="00DB14D4">
            <w:pPr>
              <w:ind w:left="-57" w:right="-57"/>
              <w:jc w:val="center"/>
              <w:rPr>
                <w:rFonts w:ascii="Arial" w:hAnsi="Arial" w:cs="Arial"/>
                <w:sz w:val="16"/>
                <w:szCs w:val="16"/>
              </w:rPr>
            </w:pPr>
          </w:p>
        </w:tc>
        <w:tc>
          <w:tcPr>
            <w:tcW w:w="562" w:type="pct"/>
            <w:vMerge/>
            <w:vAlign w:val="center"/>
          </w:tcPr>
          <w:p w14:paraId="26842CAF" w14:textId="77777777" w:rsidR="00781888" w:rsidRPr="00DB14D4" w:rsidRDefault="00781888" w:rsidP="00DB14D4">
            <w:pPr>
              <w:ind w:left="-57" w:right="-57"/>
              <w:jc w:val="center"/>
              <w:rPr>
                <w:rFonts w:ascii="Arial" w:hAnsi="Arial" w:cs="Arial"/>
                <w:sz w:val="16"/>
                <w:szCs w:val="16"/>
              </w:rPr>
            </w:pPr>
          </w:p>
        </w:tc>
        <w:tc>
          <w:tcPr>
            <w:tcW w:w="554" w:type="pct"/>
            <w:vMerge/>
            <w:vAlign w:val="center"/>
          </w:tcPr>
          <w:p w14:paraId="37B2FF3B" w14:textId="77777777" w:rsidR="00781888" w:rsidRPr="00DB14D4" w:rsidRDefault="00781888" w:rsidP="00DB14D4">
            <w:pPr>
              <w:ind w:left="-57" w:right="-57"/>
              <w:jc w:val="center"/>
              <w:rPr>
                <w:rFonts w:ascii="Arial" w:hAnsi="Arial" w:cs="Arial"/>
                <w:sz w:val="16"/>
                <w:szCs w:val="16"/>
              </w:rPr>
            </w:pPr>
          </w:p>
        </w:tc>
      </w:tr>
    </w:tbl>
    <w:p w14:paraId="4A7990B8" w14:textId="77777777" w:rsidR="00781888" w:rsidRPr="00DB14D4" w:rsidRDefault="00781888" w:rsidP="00781888">
      <w:pPr>
        <w:rPr>
          <w:rFonts w:ascii="Arial" w:hAnsi="Arial" w:cs="Arial"/>
          <w:color w:val="FF0000"/>
          <w:sz w:val="2"/>
          <w:szCs w:val="2"/>
        </w:rPr>
      </w:pPr>
    </w:p>
    <w:tbl>
      <w:tblPr>
        <w:tblStyle w:val="af9"/>
        <w:tblW w:w="5000" w:type="pct"/>
        <w:tblLook w:val="04A0" w:firstRow="1" w:lastRow="0" w:firstColumn="1" w:lastColumn="0" w:noHBand="0" w:noVBand="1"/>
      </w:tblPr>
      <w:tblGrid>
        <w:gridCol w:w="509"/>
        <w:gridCol w:w="1425"/>
        <w:gridCol w:w="1504"/>
        <w:gridCol w:w="1614"/>
        <w:gridCol w:w="1354"/>
        <w:gridCol w:w="1415"/>
        <w:gridCol w:w="1546"/>
        <w:gridCol w:w="1743"/>
        <w:gridCol w:w="1595"/>
        <w:gridCol w:w="1572"/>
      </w:tblGrid>
      <w:tr w:rsidR="00781888" w:rsidRPr="00DB14D4" w14:paraId="01396F52" w14:textId="77777777" w:rsidTr="00DB14D4">
        <w:trPr>
          <w:tblHeader/>
        </w:trPr>
        <w:tc>
          <w:tcPr>
            <w:tcW w:w="182" w:type="pct"/>
            <w:vAlign w:val="center"/>
          </w:tcPr>
          <w:p w14:paraId="34B1ACE0"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w:t>
            </w:r>
          </w:p>
        </w:tc>
        <w:tc>
          <w:tcPr>
            <w:tcW w:w="503" w:type="pct"/>
            <w:vAlign w:val="center"/>
          </w:tcPr>
          <w:p w14:paraId="1F41D289"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2</w:t>
            </w:r>
          </w:p>
        </w:tc>
        <w:tc>
          <w:tcPr>
            <w:tcW w:w="494" w:type="pct"/>
            <w:vAlign w:val="center"/>
          </w:tcPr>
          <w:p w14:paraId="3B369E59"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3</w:t>
            </w:r>
          </w:p>
        </w:tc>
        <w:tc>
          <w:tcPr>
            <w:tcW w:w="569" w:type="pct"/>
            <w:vAlign w:val="center"/>
          </w:tcPr>
          <w:p w14:paraId="3965883C"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4</w:t>
            </w:r>
          </w:p>
        </w:tc>
        <w:tc>
          <w:tcPr>
            <w:tcW w:w="478" w:type="pct"/>
            <w:vAlign w:val="center"/>
          </w:tcPr>
          <w:p w14:paraId="07283FB7"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5</w:t>
            </w:r>
          </w:p>
        </w:tc>
        <w:tc>
          <w:tcPr>
            <w:tcW w:w="499" w:type="pct"/>
            <w:vAlign w:val="center"/>
          </w:tcPr>
          <w:p w14:paraId="2E2101C2"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6</w:t>
            </w:r>
          </w:p>
        </w:tc>
        <w:tc>
          <w:tcPr>
            <w:tcW w:w="545" w:type="pct"/>
            <w:vAlign w:val="center"/>
          </w:tcPr>
          <w:p w14:paraId="434D44BF"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7</w:t>
            </w:r>
          </w:p>
        </w:tc>
        <w:tc>
          <w:tcPr>
            <w:tcW w:w="614" w:type="pct"/>
            <w:vAlign w:val="center"/>
          </w:tcPr>
          <w:p w14:paraId="065321FE"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8</w:t>
            </w:r>
          </w:p>
        </w:tc>
        <w:tc>
          <w:tcPr>
            <w:tcW w:w="562" w:type="pct"/>
            <w:vAlign w:val="center"/>
          </w:tcPr>
          <w:p w14:paraId="3E4BAF24"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9</w:t>
            </w:r>
          </w:p>
        </w:tc>
        <w:tc>
          <w:tcPr>
            <w:tcW w:w="554" w:type="pct"/>
            <w:vAlign w:val="center"/>
          </w:tcPr>
          <w:p w14:paraId="788AD5CF"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10</w:t>
            </w:r>
          </w:p>
        </w:tc>
      </w:tr>
      <w:tr w:rsidR="00781888" w:rsidRPr="00DB14D4" w14:paraId="4E80E181" w14:textId="77777777" w:rsidTr="00DB14D4">
        <w:tc>
          <w:tcPr>
            <w:tcW w:w="182" w:type="pct"/>
          </w:tcPr>
          <w:p w14:paraId="13705F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w:t>
            </w:r>
          </w:p>
        </w:tc>
        <w:tc>
          <w:tcPr>
            <w:tcW w:w="503" w:type="pct"/>
          </w:tcPr>
          <w:p w14:paraId="5919F7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Музей</w:t>
            </w:r>
          </w:p>
        </w:tc>
        <w:tc>
          <w:tcPr>
            <w:tcW w:w="494" w:type="pct"/>
          </w:tcPr>
          <w:p w14:paraId="5437DB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7DDA53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3BBA1D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6DFBDC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выставочных залов, кв. м</w:t>
            </w:r>
          </w:p>
        </w:tc>
        <w:tc>
          <w:tcPr>
            <w:tcW w:w="545" w:type="pct"/>
          </w:tcPr>
          <w:p w14:paraId="724C6A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300</w:t>
            </w:r>
          </w:p>
        </w:tc>
        <w:tc>
          <w:tcPr>
            <w:tcW w:w="614" w:type="pct"/>
          </w:tcPr>
          <w:p w14:paraId="789032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62" w:type="pct"/>
          </w:tcPr>
          <w:p w14:paraId="4EFBBE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2AC123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F146F7E" w14:textId="77777777" w:rsidTr="00DB14D4">
        <w:tc>
          <w:tcPr>
            <w:tcW w:w="182" w:type="pct"/>
          </w:tcPr>
          <w:p w14:paraId="415802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3.2</w:t>
            </w:r>
          </w:p>
        </w:tc>
        <w:tc>
          <w:tcPr>
            <w:tcW w:w="503" w:type="pct"/>
          </w:tcPr>
          <w:p w14:paraId="6852C3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Центральная библиотека им. Ю.И. Николаева МБУК "Холмская ЦБС"</w:t>
            </w:r>
          </w:p>
        </w:tc>
        <w:tc>
          <w:tcPr>
            <w:tcW w:w="494" w:type="pct"/>
          </w:tcPr>
          <w:p w14:paraId="4A23C4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593AD2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40ABDC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499" w:type="pct"/>
          </w:tcPr>
          <w:p w14:paraId="1C3B3C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Тысяч единиц хранения</w:t>
            </w:r>
          </w:p>
        </w:tc>
        <w:tc>
          <w:tcPr>
            <w:tcW w:w="545" w:type="pct"/>
          </w:tcPr>
          <w:p w14:paraId="2796FA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50</w:t>
            </w:r>
          </w:p>
        </w:tc>
        <w:tc>
          <w:tcPr>
            <w:tcW w:w="614" w:type="pct"/>
          </w:tcPr>
          <w:p w14:paraId="66225A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Советская, 124, зона специализированной общественной застройки</w:t>
            </w:r>
          </w:p>
        </w:tc>
        <w:tc>
          <w:tcPr>
            <w:tcW w:w="562" w:type="pct"/>
          </w:tcPr>
          <w:p w14:paraId="4EED60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039751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49D5977" w14:textId="77777777" w:rsidTr="00DB14D4">
        <w:tc>
          <w:tcPr>
            <w:tcW w:w="182" w:type="pct"/>
          </w:tcPr>
          <w:p w14:paraId="2E0628E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3.3</w:t>
            </w:r>
          </w:p>
        </w:tc>
        <w:tc>
          <w:tcPr>
            <w:tcW w:w="503" w:type="pct"/>
          </w:tcPr>
          <w:p w14:paraId="3D5C61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Библиотека</w:t>
            </w:r>
          </w:p>
        </w:tc>
        <w:tc>
          <w:tcPr>
            <w:tcW w:w="494" w:type="pct"/>
          </w:tcPr>
          <w:p w14:paraId="1C0E1E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64BF23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13CEB2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7B9E84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Тысяч единиц хранения</w:t>
            </w:r>
          </w:p>
        </w:tc>
        <w:tc>
          <w:tcPr>
            <w:tcW w:w="545" w:type="pct"/>
          </w:tcPr>
          <w:p w14:paraId="0B4E7B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w:t>
            </w:r>
          </w:p>
        </w:tc>
        <w:tc>
          <w:tcPr>
            <w:tcW w:w="614" w:type="pct"/>
          </w:tcPr>
          <w:p w14:paraId="5CEFEB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 зона специализированной общественной застройки</w:t>
            </w:r>
          </w:p>
        </w:tc>
        <w:tc>
          <w:tcPr>
            <w:tcW w:w="562" w:type="pct"/>
          </w:tcPr>
          <w:p w14:paraId="7B2280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759D0A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633335B" w14:textId="77777777" w:rsidTr="00DB14D4">
        <w:tc>
          <w:tcPr>
            <w:tcW w:w="182" w:type="pct"/>
          </w:tcPr>
          <w:p w14:paraId="437DE5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3.4</w:t>
            </w:r>
          </w:p>
        </w:tc>
        <w:tc>
          <w:tcPr>
            <w:tcW w:w="503" w:type="pct"/>
          </w:tcPr>
          <w:p w14:paraId="4FD46D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Библиотека</w:t>
            </w:r>
          </w:p>
        </w:tc>
        <w:tc>
          <w:tcPr>
            <w:tcW w:w="494" w:type="pct"/>
          </w:tcPr>
          <w:p w14:paraId="236F71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056EEC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0B7FF21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4677CA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Тысяч единиц хранения</w:t>
            </w:r>
          </w:p>
        </w:tc>
        <w:tc>
          <w:tcPr>
            <w:tcW w:w="545" w:type="pct"/>
          </w:tcPr>
          <w:p w14:paraId="7C8E4E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w:t>
            </w:r>
          </w:p>
        </w:tc>
        <w:tc>
          <w:tcPr>
            <w:tcW w:w="614" w:type="pct"/>
          </w:tcPr>
          <w:p w14:paraId="7A6D1E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специализированной общественной застройки</w:t>
            </w:r>
          </w:p>
        </w:tc>
        <w:tc>
          <w:tcPr>
            <w:tcW w:w="562" w:type="pct"/>
          </w:tcPr>
          <w:p w14:paraId="47347A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435746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E736264" w14:textId="77777777" w:rsidTr="00DB14D4">
        <w:tc>
          <w:tcPr>
            <w:tcW w:w="182" w:type="pct"/>
          </w:tcPr>
          <w:p w14:paraId="7545EE2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3.5</w:t>
            </w:r>
          </w:p>
        </w:tc>
        <w:tc>
          <w:tcPr>
            <w:tcW w:w="503" w:type="pct"/>
          </w:tcPr>
          <w:p w14:paraId="16CEC5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Библиотека</w:t>
            </w:r>
          </w:p>
        </w:tc>
        <w:tc>
          <w:tcPr>
            <w:tcW w:w="494" w:type="pct"/>
          </w:tcPr>
          <w:p w14:paraId="158476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15B624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079B0E7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6286AE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Тысяч единиц хранения</w:t>
            </w:r>
          </w:p>
        </w:tc>
        <w:tc>
          <w:tcPr>
            <w:tcW w:w="545" w:type="pct"/>
          </w:tcPr>
          <w:p w14:paraId="63D09C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w:t>
            </w:r>
          </w:p>
        </w:tc>
        <w:tc>
          <w:tcPr>
            <w:tcW w:w="614" w:type="pct"/>
          </w:tcPr>
          <w:p w14:paraId="552095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62" w:type="pct"/>
          </w:tcPr>
          <w:p w14:paraId="5E16F6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32032A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59CF32B" w14:textId="77777777" w:rsidTr="00DB14D4">
        <w:tc>
          <w:tcPr>
            <w:tcW w:w="182" w:type="pct"/>
          </w:tcPr>
          <w:p w14:paraId="6B9277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3.6</w:t>
            </w:r>
          </w:p>
        </w:tc>
        <w:tc>
          <w:tcPr>
            <w:tcW w:w="503" w:type="pct"/>
          </w:tcPr>
          <w:p w14:paraId="6D0286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Сельский дом культуры</w:t>
            </w:r>
          </w:p>
        </w:tc>
        <w:tc>
          <w:tcPr>
            <w:tcW w:w="494" w:type="pct"/>
          </w:tcPr>
          <w:p w14:paraId="14EE50E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15A1E8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7F5FC2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17A5FA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558D63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14" w:type="pct"/>
          </w:tcPr>
          <w:p w14:paraId="2C2A7F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 зона специализированной общественной застройки</w:t>
            </w:r>
          </w:p>
        </w:tc>
        <w:tc>
          <w:tcPr>
            <w:tcW w:w="562" w:type="pct"/>
          </w:tcPr>
          <w:p w14:paraId="7568E2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53C272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2A43094" w14:textId="77777777" w:rsidTr="00DB14D4">
        <w:tc>
          <w:tcPr>
            <w:tcW w:w="182" w:type="pct"/>
          </w:tcPr>
          <w:p w14:paraId="5129B2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3.7</w:t>
            </w:r>
          </w:p>
        </w:tc>
        <w:tc>
          <w:tcPr>
            <w:tcW w:w="503" w:type="pct"/>
          </w:tcPr>
          <w:p w14:paraId="47A473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Досуговый центр</w:t>
            </w:r>
          </w:p>
        </w:tc>
        <w:tc>
          <w:tcPr>
            <w:tcW w:w="494" w:type="pct"/>
          </w:tcPr>
          <w:p w14:paraId="0AFCA1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18C3CD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2AB638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2B93C1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5E79B7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600</w:t>
            </w:r>
          </w:p>
        </w:tc>
        <w:tc>
          <w:tcPr>
            <w:tcW w:w="614" w:type="pct"/>
          </w:tcPr>
          <w:p w14:paraId="7E7255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62" w:type="pct"/>
          </w:tcPr>
          <w:p w14:paraId="034925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2821C5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627D179" w14:textId="77777777" w:rsidTr="00DB14D4">
        <w:tc>
          <w:tcPr>
            <w:tcW w:w="182" w:type="pct"/>
          </w:tcPr>
          <w:p w14:paraId="5FE868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3.8</w:t>
            </w:r>
          </w:p>
        </w:tc>
        <w:tc>
          <w:tcPr>
            <w:tcW w:w="503" w:type="pct"/>
          </w:tcPr>
          <w:p w14:paraId="71F9C1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Клуб</w:t>
            </w:r>
          </w:p>
        </w:tc>
        <w:tc>
          <w:tcPr>
            <w:tcW w:w="494" w:type="pct"/>
          </w:tcPr>
          <w:p w14:paraId="1576EC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0E6610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7C98491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793849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7F5FE7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300</w:t>
            </w:r>
          </w:p>
        </w:tc>
        <w:tc>
          <w:tcPr>
            <w:tcW w:w="614" w:type="pct"/>
          </w:tcPr>
          <w:p w14:paraId="1D4141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среднеэтажными жилыми домами (от 5 до 8 этажей, включая мансардный)</w:t>
            </w:r>
          </w:p>
        </w:tc>
        <w:tc>
          <w:tcPr>
            <w:tcW w:w="562" w:type="pct"/>
          </w:tcPr>
          <w:p w14:paraId="6B775B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5D01B9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3B46D38" w14:textId="77777777" w:rsidTr="00DB14D4">
        <w:tc>
          <w:tcPr>
            <w:tcW w:w="182" w:type="pct"/>
          </w:tcPr>
          <w:p w14:paraId="609BE8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3.9</w:t>
            </w:r>
          </w:p>
        </w:tc>
        <w:tc>
          <w:tcPr>
            <w:tcW w:w="503" w:type="pct"/>
          </w:tcPr>
          <w:p w14:paraId="58304C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дом культуры г. Холмск (МБУК ЦКС)</w:t>
            </w:r>
          </w:p>
        </w:tc>
        <w:tc>
          <w:tcPr>
            <w:tcW w:w="494" w:type="pct"/>
          </w:tcPr>
          <w:p w14:paraId="4FF0DF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66BE96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38A33C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499" w:type="pct"/>
          </w:tcPr>
          <w:p w14:paraId="6950FB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62C6C3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320</w:t>
            </w:r>
          </w:p>
        </w:tc>
        <w:tc>
          <w:tcPr>
            <w:tcW w:w="614" w:type="pct"/>
          </w:tcPr>
          <w:p w14:paraId="7E42D9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Морская, 14, зона специализированной общественной застройки</w:t>
            </w:r>
          </w:p>
        </w:tc>
        <w:tc>
          <w:tcPr>
            <w:tcW w:w="562" w:type="pct"/>
          </w:tcPr>
          <w:p w14:paraId="659FCF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3EF122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9426059" w14:textId="77777777" w:rsidTr="00DB14D4">
        <w:tc>
          <w:tcPr>
            <w:tcW w:w="182" w:type="pct"/>
          </w:tcPr>
          <w:p w14:paraId="7BCEDA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3.10</w:t>
            </w:r>
          </w:p>
        </w:tc>
        <w:tc>
          <w:tcPr>
            <w:tcW w:w="503" w:type="pct"/>
          </w:tcPr>
          <w:p w14:paraId="498F32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Сельский дом культуры с библиотекой</w:t>
            </w:r>
          </w:p>
        </w:tc>
        <w:tc>
          <w:tcPr>
            <w:tcW w:w="494" w:type="pct"/>
          </w:tcPr>
          <w:p w14:paraId="159DEB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66650F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4E05DD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51FF9D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565BC1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14" w:type="pct"/>
          </w:tcPr>
          <w:p w14:paraId="192300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62" w:type="pct"/>
          </w:tcPr>
          <w:p w14:paraId="6ED0DD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5DC6A8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FFA798F" w14:textId="77777777" w:rsidTr="00DB14D4">
        <w:tc>
          <w:tcPr>
            <w:tcW w:w="182" w:type="pct"/>
          </w:tcPr>
          <w:p w14:paraId="72770C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3.11</w:t>
            </w:r>
          </w:p>
        </w:tc>
        <w:tc>
          <w:tcPr>
            <w:tcW w:w="503" w:type="pct"/>
          </w:tcPr>
          <w:p w14:paraId="5C1BE0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Клуб</w:t>
            </w:r>
          </w:p>
        </w:tc>
        <w:tc>
          <w:tcPr>
            <w:tcW w:w="494" w:type="pct"/>
          </w:tcPr>
          <w:p w14:paraId="3480CF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4C9D31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458409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757EB3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18C86B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14" w:type="pct"/>
          </w:tcPr>
          <w:p w14:paraId="5BD98B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специализированной общественной застройки</w:t>
            </w:r>
          </w:p>
        </w:tc>
        <w:tc>
          <w:tcPr>
            <w:tcW w:w="562" w:type="pct"/>
          </w:tcPr>
          <w:p w14:paraId="43B91C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2F941B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997199A" w14:textId="77777777" w:rsidTr="00DB14D4">
        <w:tc>
          <w:tcPr>
            <w:tcW w:w="182" w:type="pct"/>
          </w:tcPr>
          <w:p w14:paraId="27163B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3.12</w:t>
            </w:r>
          </w:p>
        </w:tc>
        <w:tc>
          <w:tcPr>
            <w:tcW w:w="503" w:type="pct"/>
          </w:tcPr>
          <w:p w14:paraId="1AFEA4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Сельский дом культуры с библиотекой</w:t>
            </w:r>
          </w:p>
        </w:tc>
        <w:tc>
          <w:tcPr>
            <w:tcW w:w="494" w:type="pct"/>
          </w:tcPr>
          <w:p w14:paraId="36079F0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5D6BD8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0D656E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074AEB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603295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14" w:type="pct"/>
          </w:tcPr>
          <w:p w14:paraId="0FAA0B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специализированной общественной застройки</w:t>
            </w:r>
          </w:p>
        </w:tc>
        <w:tc>
          <w:tcPr>
            <w:tcW w:w="562" w:type="pct"/>
          </w:tcPr>
          <w:p w14:paraId="0976DE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303AC4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923589A" w14:textId="77777777" w:rsidTr="00DB14D4">
        <w:tc>
          <w:tcPr>
            <w:tcW w:w="182" w:type="pct"/>
          </w:tcPr>
          <w:p w14:paraId="14BE08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3.13</w:t>
            </w:r>
          </w:p>
        </w:tc>
        <w:tc>
          <w:tcPr>
            <w:tcW w:w="503" w:type="pct"/>
          </w:tcPr>
          <w:p w14:paraId="5949C1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Филиал № 1 ЦКС – Досуговый центр с. Чехов (МБУК ЦКС)</w:t>
            </w:r>
          </w:p>
        </w:tc>
        <w:tc>
          <w:tcPr>
            <w:tcW w:w="494" w:type="pct"/>
          </w:tcPr>
          <w:p w14:paraId="7D917F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51E58F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6ECF2F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499" w:type="pct"/>
          </w:tcPr>
          <w:p w14:paraId="1D4D93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441952E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250</w:t>
            </w:r>
          </w:p>
        </w:tc>
        <w:tc>
          <w:tcPr>
            <w:tcW w:w="614" w:type="pct"/>
          </w:tcPr>
          <w:p w14:paraId="1A8D74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ул. Ленина, 31, зона специализированной общественной застройки</w:t>
            </w:r>
          </w:p>
        </w:tc>
        <w:tc>
          <w:tcPr>
            <w:tcW w:w="562" w:type="pct"/>
          </w:tcPr>
          <w:p w14:paraId="3FB683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57E4A1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4741928" w14:textId="77777777" w:rsidTr="00DB14D4">
        <w:tc>
          <w:tcPr>
            <w:tcW w:w="182" w:type="pct"/>
          </w:tcPr>
          <w:p w14:paraId="5C0B15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3.14</w:t>
            </w:r>
          </w:p>
        </w:tc>
        <w:tc>
          <w:tcPr>
            <w:tcW w:w="503" w:type="pct"/>
          </w:tcPr>
          <w:p w14:paraId="304AEF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Дом культуры</w:t>
            </w:r>
          </w:p>
        </w:tc>
        <w:tc>
          <w:tcPr>
            <w:tcW w:w="494" w:type="pct"/>
          </w:tcPr>
          <w:p w14:paraId="45C76C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0E9CC5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2F5FFB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1052FC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45" w:type="pct"/>
          </w:tcPr>
          <w:p w14:paraId="5A9BF1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50</w:t>
            </w:r>
          </w:p>
        </w:tc>
        <w:tc>
          <w:tcPr>
            <w:tcW w:w="614" w:type="pct"/>
          </w:tcPr>
          <w:p w14:paraId="2B8830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специализированной общественной застройки</w:t>
            </w:r>
          </w:p>
        </w:tc>
        <w:tc>
          <w:tcPr>
            <w:tcW w:w="562" w:type="pct"/>
          </w:tcPr>
          <w:p w14:paraId="22A8D2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41A00F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7013B68" w14:textId="77777777" w:rsidTr="00DB14D4">
        <w:tc>
          <w:tcPr>
            <w:tcW w:w="182" w:type="pct"/>
          </w:tcPr>
          <w:p w14:paraId="64F5D0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3.15</w:t>
            </w:r>
          </w:p>
        </w:tc>
        <w:tc>
          <w:tcPr>
            <w:tcW w:w="503" w:type="pct"/>
          </w:tcPr>
          <w:p w14:paraId="453F19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Гостевой дом</w:t>
            </w:r>
          </w:p>
        </w:tc>
        <w:tc>
          <w:tcPr>
            <w:tcW w:w="494" w:type="pct"/>
          </w:tcPr>
          <w:p w14:paraId="20C6BE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Гостиницы и аналогичные коллективные средства размещения</w:t>
            </w:r>
          </w:p>
        </w:tc>
        <w:tc>
          <w:tcPr>
            <w:tcW w:w="569" w:type="pct"/>
          </w:tcPr>
          <w:p w14:paraId="0377E7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предоставления услуг размещения и питания</w:t>
            </w:r>
          </w:p>
        </w:tc>
        <w:tc>
          <w:tcPr>
            <w:tcW w:w="478" w:type="pct"/>
          </w:tcPr>
          <w:p w14:paraId="29F438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19228C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45" w:type="pct"/>
          </w:tcPr>
          <w:p w14:paraId="5D72AA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14" w:type="pct"/>
          </w:tcPr>
          <w:p w14:paraId="12FB87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многоэтажными жилыми домами (9 этажей и более)</w:t>
            </w:r>
          </w:p>
        </w:tc>
        <w:tc>
          <w:tcPr>
            <w:tcW w:w="562" w:type="pct"/>
          </w:tcPr>
          <w:p w14:paraId="567E20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3F9F22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bl>
    <w:p w14:paraId="6550DD58" w14:textId="77777777" w:rsidR="00781888" w:rsidRPr="00DB14D4" w:rsidRDefault="00781888" w:rsidP="00781888">
      <w:pPr>
        <w:pStyle w:val="2"/>
        <w:jc w:val="center"/>
        <w:rPr>
          <w:rFonts w:ascii="Arial" w:hAnsi="Arial" w:cs="Arial"/>
          <w:color w:val="auto"/>
        </w:rPr>
      </w:pPr>
      <w:bookmarkStart w:id="271" w:name="_Toc175919421"/>
      <w:bookmarkStart w:id="272" w:name="_Toc102571086"/>
      <w:r w:rsidRPr="00DB14D4">
        <w:rPr>
          <w:rFonts w:ascii="Arial" w:hAnsi="Arial" w:cs="Arial"/>
          <w:color w:val="auto"/>
          <w:sz w:val="20"/>
          <w:szCs w:val="20"/>
        </w:rPr>
        <w:t>1.4.</w:t>
      </w:r>
      <w:r w:rsidRPr="00DB14D4">
        <w:rPr>
          <w:rFonts w:ascii="Arial" w:hAnsi="Arial" w:cs="Arial"/>
          <w:color w:val="auto"/>
          <w:sz w:val="20"/>
          <w:szCs w:val="20"/>
        </w:rPr>
        <w:tab/>
        <w:t>Объекты инженерной инфраструктуры</w:t>
      </w:r>
      <w:bookmarkEnd w:id="271"/>
    </w:p>
    <w:tbl>
      <w:tblPr>
        <w:tblStyle w:val="af9"/>
        <w:tblW w:w="5000" w:type="pct"/>
        <w:tblLayout w:type="fixed"/>
        <w:tblLook w:val="04A0" w:firstRow="1" w:lastRow="0" w:firstColumn="1" w:lastColumn="0" w:noHBand="0" w:noVBand="1"/>
      </w:tblPr>
      <w:tblGrid>
        <w:gridCol w:w="706"/>
        <w:gridCol w:w="1236"/>
        <w:gridCol w:w="1716"/>
        <w:gridCol w:w="1422"/>
        <w:gridCol w:w="1342"/>
        <w:gridCol w:w="1593"/>
        <w:gridCol w:w="1590"/>
        <w:gridCol w:w="1799"/>
        <w:gridCol w:w="1665"/>
        <w:gridCol w:w="1208"/>
      </w:tblGrid>
      <w:tr w:rsidR="00781888" w:rsidRPr="00DB14D4" w14:paraId="76C71CC8" w14:textId="77777777" w:rsidTr="00DB14D4">
        <w:trPr>
          <w:tblHeader/>
        </w:trPr>
        <w:tc>
          <w:tcPr>
            <w:tcW w:w="247" w:type="pct"/>
            <w:vMerge w:val="restart"/>
            <w:vAlign w:val="center"/>
          </w:tcPr>
          <w:p w14:paraId="6A486DA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33" w:type="pct"/>
            <w:vMerge w:val="restart"/>
            <w:vAlign w:val="center"/>
          </w:tcPr>
          <w:p w14:paraId="77A2B29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01" w:type="pct"/>
            <w:vMerge w:val="restart"/>
            <w:vAlign w:val="center"/>
          </w:tcPr>
          <w:p w14:paraId="37A9794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498" w:type="pct"/>
            <w:vMerge w:val="restart"/>
            <w:vAlign w:val="center"/>
          </w:tcPr>
          <w:p w14:paraId="7B9DBA4E"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0" w:type="pct"/>
            <w:vMerge w:val="restart"/>
            <w:vAlign w:val="center"/>
          </w:tcPr>
          <w:p w14:paraId="6D0140AA"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15" w:type="pct"/>
            <w:gridSpan w:val="2"/>
            <w:vAlign w:val="center"/>
          </w:tcPr>
          <w:p w14:paraId="641A9D3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30" w:type="pct"/>
            <w:vMerge w:val="restart"/>
            <w:vAlign w:val="center"/>
          </w:tcPr>
          <w:p w14:paraId="6C0D15C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83" w:type="pct"/>
            <w:vMerge w:val="restart"/>
            <w:vAlign w:val="center"/>
          </w:tcPr>
          <w:p w14:paraId="4D0936E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23" w:type="pct"/>
            <w:vMerge w:val="restart"/>
            <w:vAlign w:val="center"/>
          </w:tcPr>
          <w:p w14:paraId="758B299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194F6D43" w14:textId="77777777" w:rsidTr="00DB14D4">
        <w:trPr>
          <w:tblHeader/>
        </w:trPr>
        <w:tc>
          <w:tcPr>
            <w:tcW w:w="247" w:type="pct"/>
            <w:vMerge/>
            <w:vAlign w:val="center"/>
          </w:tcPr>
          <w:p w14:paraId="4FA814F9" w14:textId="77777777" w:rsidR="00781888" w:rsidRPr="00DB14D4" w:rsidRDefault="00781888" w:rsidP="00DB14D4">
            <w:pPr>
              <w:ind w:left="-57" w:right="-57"/>
              <w:jc w:val="center"/>
              <w:rPr>
                <w:rFonts w:ascii="Arial" w:hAnsi="Arial" w:cs="Arial"/>
                <w:sz w:val="16"/>
                <w:szCs w:val="16"/>
              </w:rPr>
            </w:pPr>
          </w:p>
        </w:tc>
        <w:tc>
          <w:tcPr>
            <w:tcW w:w="433" w:type="pct"/>
            <w:vMerge/>
            <w:vAlign w:val="center"/>
          </w:tcPr>
          <w:p w14:paraId="7E397915" w14:textId="77777777" w:rsidR="00781888" w:rsidRPr="00DB14D4" w:rsidRDefault="00781888" w:rsidP="00DB14D4">
            <w:pPr>
              <w:ind w:left="-57" w:right="-57"/>
              <w:jc w:val="center"/>
              <w:rPr>
                <w:rFonts w:ascii="Arial" w:hAnsi="Arial" w:cs="Arial"/>
                <w:color w:val="FF0000"/>
                <w:sz w:val="16"/>
                <w:szCs w:val="16"/>
              </w:rPr>
            </w:pPr>
          </w:p>
        </w:tc>
        <w:tc>
          <w:tcPr>
            <w:tcW w:w="601" w:type="pct"/>
            <w:vMerge/>
            <w:vAlign w:val="center"/>
          </w:tcPr>
          <w:p w14:paraId="7DE718A8" w14:textId="77777777" w:rsidR="00781888" w:rsidRPr="00DB14D4" w:rsidRDefault="00781888" w:rsidP="00DB14D4">
            <w:pPr>
              <w:ind w:left="-57" w:right="-57"/>
              <w:jc w:val="center"/>
              <w:rPr>
                <w:rFonts w:ascii="Arial" w:hAnsi="Arial" w:cs="Arial"/>
                <w:color w:val="FF0000"/>
                <w:sz w:val="16"/>
                <w:szCs w:val="16"/>
              </w:rPr>
            </w:pPr>
          </w:p>
        </w:tc>
        <w:tc>
          <w:tcPr>
            <w:tcW w:w="498" w:type="pct"/>
            <w:vMerge/>
            <w:vAlign w:val="center"/>
          </w:tcPr>
          <w:p w14:paraId="25A9D2F4" w14:textId="77777777" w:rsidR="00781888" w:rsidRPr="00DB14D4" w:rsidRDefault="00781888" w:rsidP="00DB14D4">
            <w:pPr>
              <w:ind w:left="-57" w:right="-57"/>
              <w:jc w:val="center"/>
              <w:rPr>
                <w:rFonts w:ascii="Arial" w:hAnsi="Arial" w:cs="Arial"/>
                <w:color w:val="FF0000"/>
                <w:sz w:val="16"/>
                <w:szCs w:val="16"/>
              </w:rPr>
            </w:pPr>
          </w:p>
        </w:tc>
        <w:tc>
          <w:tcPr>
            <w:tcW w:w="470" w:type="pct"/>
            <w:vMerge/>
            <w:vAlign w:val="center"/>
          </w:tcPr>
          <w:p w14:paraId="7F0EA018" w14:textId="77777777" w:rsidR="00781888" w:rsidRPr="00DB14D4" w:rsidRDefault="00781888" w:rsidP="00DB14D4">
            <w:pPr>
              <w:ind w:left="-57" w:right="-57"/>
              <w:jc w:val="center"/>
              <w:rPr>
                <w:rFonts w:ascii="Arial" w:hAnsi="Arial" w:cs="Arial"/>
                <w:color w:val="FF0000"/>
                <w:sz w:val="16"/>
                <w:szCs w:val="16"/>
              </w:rPr>
            </w:pPr>
          </w:p>
        </w:tc>
        <w:tc>
          <w:tcPr>
            <w:tcW w:w="558" w:type="pct"/>
            <w:vAlign w:val="center"/>
          </w:tcPr>
          <w:p w14:paraId="6F20C788"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57" w:type="pct"/>
            <w:vAlign w:val="center"/>
          </w:tcPr>
          <w:p w14:paraId="57938E5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30" w:type="pct"/>
            <w:vMerge/>
            <w:vAlign w:val="center"/>
          </w:tcPr>
          <w:p w14:paraId="52C862AA" w14:textId="77777777" w:rsidR="00781888" w:rsidRPr="00DB14D4" w:rsidRDefault="00781888" w:rsidP="00DB14D4">
            <w:pPr>
              <w:ind w:left="-57" w:right="-57"/>
              <w:jc w:val="center"/>
              <w:rPr>
                <w:rFonts w:ascii="Arial" w:hAnsi="Arial" w:cs="Arial"/>
                <w:color w:val="FF0000"/>
                <w:sz w:val="16"/>
                <w:szCs w:val="16"/>
              </w:rPr>
            </w:pPr>
          </w:p>
        </w:tc>
        <w:tc>
          <w:tcPr>
            <w:tcW w:w="583" w:type="pct"/>
            <w:vMerge/>
            <w:vAlign w:val="center"/>
          </w:tcPr>
          <w:p w14:paraId="6C7E0366" w14:textId="77777777" w:rsidR="00781888" w:rsidRPr="00DB14D4" w:rsidRDefault="00781888" w:rsidP="00DB14D4">
            <w:pPr>
              <w:ind w:left="-57" w:right="-57"/>
              <w:jc w:val="center"/>
              <w:rPr>
                <w:rFonts w:ascii="Arial" w:hAnsi="Arial" w:cs="Arial"/>
                <w:color w:val="FF0000"/>
                <w:sz w:val="16"/>
                <w:szCs w:val="16"/>
              </w:rPr>
            </w:pPr>
          </w:p>
        </w:tc>
        <w:tc>
          <w:tcPr>
            <w:tcW w:w="423" w:type="pct"/>
            <w:vMerge/>
            <w:vAlign w:val="center"/>
          </w:tcPr>
          <w:p w14:paraId="3955529F" w14:textId="77777777" w:rsidR="00781888" w:rsidRPr="00DB14D4" w:rsidRDefault="00781888" w:rsidP="00DB14D4">
            <w:pPr>
              <w:ind w:left="-57" w:right="-57"/>
              <w:jc w:val="center"/>
              <w:rPr>
                <w:rFonts w:ascii="Arial" w:hAnsi="Arial" w:cs="Arial"/>
                <w:color w:val="FF0000"/>
                <w:sz w:val="16"/>
                <w:szCs w:val="16"/>
              </w:rPr>
            </w:pPr>
          </w:p>
        </w:tc>
      </w:tr>
      <w:tr w:rsidR="00781888" w:rsidRPr="00DB14D4" w14:paraId="2C7711E1" w14:textId="77777777" w:rsidTr="00DB14D4">
        <w:tc>
          <w:tcPr>
            <w:tcW w:w="5000" w:type="pct"/>
            <w:gridSpan w:val="10"/>
          </w:tcPr>
          <w:p w14:paraId="171F72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электроснабжения</w:t>
            </w:r>
          </w:p>
        </w:tc>
      </w:tr>
      <w:tr w:rsidR="00781888" w:rsidRPr="00DB14D4" w14:paraId="1415F0DE" w14:textId="77777777" w:rsidTr="00DB14D4">
        <w:tc>
          <w:tcPr>
            <w:tcW w:w="247" w:type="pct"/>
          </w:tcPr>
          <w:p w14:paraId="6EF5A5A0"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60DFD0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Ливадных</w:t>
            </w:r>
          </w:p>
        </w:tc>
        <w:tc>
          <w:tcPr>
            <w:tcW w:w="601" w:type="pct"/>
          </w:tcPr>
          <w:p w14:paraId="054EB5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Электрическая подстанция 35 кВ</w:t>
            </w:r>
          </w:p>
        </w:tc>
        <w:tc>
          <w:tcPr>
            <w:tcW w:w="498" w:type="pct"/>
          </w:tcPr>
          <w:p w14:paraId="379820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230B5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01B15C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МВА</w:t>
            </w:r>
          </w:p>
        </w:tc>
        <w:tc>
          <w:tcPr>
            <w:tcW w:w="557" w:type="pct"/>
          </w:tcPr>
          <w:p w14:paraId="0C31C8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2х10</w:t>
            </w:r>
          </w:p>
        </w:tc>
        <w:tc>
          <w:tcPr>
            <w:tcW w:w="630" w:type="pct"/>
          </w:tcPr>
          <w:p w14:paraId="6CEACF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г. Холмск, </w:t>
            </w:r>
          </w:p>
          <w:p w14:paraId="07166B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инженерной инфраструктуры</w:t>
            </w:r>
          </w:p>
        </w:tc>
        <w:tc>
          <w:tcPr>
            <w:tcW w:w="583" w:type="pct"/>
          </w:tcPr>
          <w:p w14:paraId="023911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-15 метров</w:t>
            </w:r>
          </w:p>
        </w:tc>
        <w:tc>
          <w:tcPr>
            <w:tcW w:w="423" w:type="pct"/>
          </w:tcPr>
          <w:p w14:paraId="6273EB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B3FE1C7" w14:textId="77777777" w:rsidTr="00DB14D4">
        <w:tc>
          <w:tcPr>
            <w:tcW w:w="247" w:type="pct"/>
          </w:tcPr>
          <w:p w14:paraId="28C6389C"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77688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Чапланово</w:t>
            </w:r>
          </w:p>
        </w:tc>
        <w:tc>
          <w:tcPr>
            <w:tcW w:w="601" w:type="pct"/>
          </w:tcPr>
          <w:p w14:paraId="796CAD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Электрическая подстанция 35 кВ</w:t>
            </w:r>
          </w:p>
        </w:tc>
        <w:tc>
          <w:tcPr>
            <w:tcW w:w="498" w:type="pct"/>
          </w:tcPr>
          <w:p w14:paraId="5959F0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A7906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3FE81A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МВА</w:t>
            </w:r>
          </w:p>
        </w:tc>
        <w:tc>
          <w:tcPr>
            <w:tcW w:w="557" w:type="pct"/>
          </w:tcPr>
          <w:p w14:paraId="463C15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w:t>
            </w:r>
          </w:p>
        </w:tc>
        <w:tc>
          <w:tcPr>
            <w:tcW w:w="630" w:type="pct"/>
          </w:tcPr>
          <w:p w14:paraId="0A0BF3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Чапланово, </w:t>
            </w:r>
          </w:p>
          <w:p w14:paraId="077A7C1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инженерной инфраструктуры</w:t>
            </w:r>
          </w:p>
        </w:tc>
        <w:tc>
          <w:tcPr>
            <w:tcW w:w="583" w:type="pct"/>
          </w:tcPr>
          <w:p w14:paraId="00F6A4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-15 метров</w:t>
            </w:r>
          </w:p>
        </w:tc>
        <w:tc>
          <w:tcPr>
            <w:tcW w:w="423" w:type="pct"/>
          </w:tcPr>
          <w:p w14:paraId="11209D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97A309C" w14:textId="77777777" w:rsidTr="00DB14D4">
        <w:tc>
          <w:tcPr>
            <w:tcW w:w="247" w:type="pct"/>
          </w:tcPr>
          <w:p w14:paraId="4CC55ADC"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A3B77A9" w14:textId="77777777" w:rsidR="00781888" w:rsidRPr="00DB14D4" w:rsidRDefault="00781888" w:rsidP="00DB14D4">
            <w:pPr>
              <w:ind w:left="-57" w:right="-57"/>
              <w:jc w:val="center"/>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66A66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1AE5BA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A3858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EB04F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CEE838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538DB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г. Холмск, </w:t>
            </w:r>
          </w:p>
          <w:p w14:paraId="01539C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озелененных территорий специального назначени</w:t>
            </w:r>
          </w:p>
        </w:tc>
        <w:tc>
          <w:tcPr>
            <w:tcW w:w="583" w:type="pct"/>
          </w:tcPr>
          <w:p w14:paraId="7F99AB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455358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D70C1AA" w14:textId="77777777" w:rsidTr="00DB14D4">
        <w:tc>
          <w:tcPr>
            <w:tcW w:w="247" w:type="pct"/>
          </w:tcPr>
          <w:p w14:paraId="4FA79A6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6BDB311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2F636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A8B8C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6A218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381A7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4FF75E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FE70B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3DAE10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59AC24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C0A2D1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9E10904" w14:textId="77777777" w:rsidTr="00DB14D4">
        <w:tc>
          <w:tcPr>
            <w:tcW w:w="247" w:type="pct"/>
          </w:tcPr>
          <w:p w14:paraId="19C28FB2"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80F59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FF252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6E4ECE8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0558D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D14B3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E395D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1х100</w:t>
            </w:r>
          </w:p>
        </w:tc>
        <w:tc>
          <w:tcPr>
            <w:tcW w:w="630" w:type="pct"/>
          </w:tcPr>
          <w:p w14:paraId="69B574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713D8C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61476C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0C1197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0620E00" w14:textId="77777777" w:rsidTr="00DB14D4">
        <w:tc>
          <w:tcPr>
            <w:tcW w:w="247" w:type="pct"/>
          </w:tcPr>
          <w:p w14:paraId="6923A15D"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6F24E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8BA0C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4738F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204282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282AD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5A3648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6F80BE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w:t>
            </w:r>
          </w:p>
          <w:p w14:paraId="390945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33BA6F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12638E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B4E7747" w14:textId="77777777" w:rsidTr="00DB14D4">
        <w:tc>
          <w:tcPr>
            <w:tcW w:w="247" w:type="pct"/>
          </w:tcPr>
          <w:p w14:paraId="1CBFD2FE"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060E2E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91D57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5BD44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902B9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88644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41EE28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689F23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w:t>
            </w:r>
          </w:p>
          <w:p w14:paraId="3C276A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4F2C95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7C74E3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13797D6" w14:textId="77777777" w:rsidTr="00DB14D4">
        <w:tc>
          <w:tcPr>
            <w:tcW w:w="247" w:type="pct"/>
          </w:tcPr>
          <w:p w14:paraId="7C42B123"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5927D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FE3C1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5F75D2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60EEBF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58018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5E3823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2AA8EA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w:t>
            </w:r>
          </w:p>
          <w:p w14:paraId="2D3CFD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17D8AB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6E4752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85CEE7E" w14:textId="77777777" w:rsidTr="00DB14D4">
        <w:tc>
          <w:tcPr>
            <w:tcW w:w="247" w:type="pct"/>
          </w:tcPr>
          <w:p w14:paraId="0CC8BCB2"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0BFBA4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4FF0DF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66B329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025554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E9CB9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7D7D68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4F1B5F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w:t>
            </w:r>
          </w:p>
          <w:p w14:paraId="68365B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Многофункциональная общественно-деловая зона</w:t>
            </w:r>
          </w:p>
        </w:tc>
        <w:tc>
          <w:tcPr>
            <w:tcW w:w="583" w:type="pct"/>
          </w:tcPr>
          <w:p w14:paraId="085530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4744E0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EBAEE47" w14:textId="77777777" w:rsidTr="00DB14D4">
        <w:tc>
          <w:tcPr>
            <w:tcW w:w="247" w:type="pct"/>
          </w:tcPr>
          <w:p w14:paraId="6036246C"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8203C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27BC9D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09EEB7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2614E9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B5F2F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5DBA556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06ACF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w:t>
            </w:r>
          </w:p>
          <w:p w14:paraId="2CB373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7B6C32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00E07A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FC25429" w14:textId="77777777" w:rsidTr="00DB14D4">
        <w:tc>
          <w:tcPr>
            <w:tcW w:w="247" w:type="pct"/>
          </w:tcPr>
          <w:p w14:paraId="2453F7E8"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45A43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5E0D1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CC0B2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790470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50117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45E038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45E680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w:t>
            </w:r>
          </w:p>
          <w:p w14:paraId="36CA10E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00F6C2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159D54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84AAB60" w14:textId="77777777" w:rsidTr="00DB14D4">
        <w:tc>
          <w:tcPr>
            <w:tcW w:w="247" w:type="pct"/>
          </w:tcPr>
          <w:p w14:paraId="6D23762E"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0479BD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4D6B45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763FA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1889B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0CCDA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DE8B1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22E5E6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w:t>
            </w:r>
          </w:p>
          <w:p w14:paraId="68BA6B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Многофункциональная общественно-деловая зона</w:t>
            </w:r>
          </w:p>
        </w:tc>
        <w:tc>
          <w:tcPr>
            <w:tcW w:w="583" w:type="pct"/>
          </w:tcPr>
          <w:p w14:paraId="52AA0D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60E5BB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70E851DA" w14:textId="77777777" w:rsidTr="00DB14D4">
        <w:tc>
          <w:tcPr>
            <w:tcW w:w="247" w:type="pct"/>
          </w:tcPr>
          <w:p w14:paraId="139D6FA6"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9D0EAC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ECAB1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107541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513298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1D0D86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AE529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1х100</w:t>
            </w:r>
          </w:p>
        </w:tc>
        <w:tc>
          <w:tcPr>
            <w:tcW w:w="630" w:type="pct"/>
          </w:tcPr>
          <w:p w14:paraId="34887A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Совхозное</w:t>
            </w:r>
          </w:p>
          <w:p w14:paraId="72CB4F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транспортной инфраструктуры</w:t>
            </w:r>
          </w:p>
        </w:tc>
        <w:tc>
          <w:tcPr>
            <w:tcW w:w="583" w:type="pct"/>
          </w:tcPr>
          <w:p w14:paraId="7CB4C1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D6899F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6F8617A" w14:textId="77777777" w:rsidTr="00DB14D4">
        <w:tc>
          <w:tcPr>
            <w:tcW w:w="247" w:type="pct"/>
          </w:tcPr>
          <w:p w14:paraId="1B991B53"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BB9ED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06E5E4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3C7971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19FBB3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82C53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078D16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4A9380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w:t>
            </w:r>
          </w:p>
          <w:p w14:paraId="17A5888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Зона озелененных территорий общего пользования </w:t>
            </w:r>
          </w:p>
        </w:tc>
        <w:tc>
          <w:tcPr>
            <w:tcW w:w="583" w:type="pct"/>
          </w:tcPr>
          <w:p w14:paraId="4473C0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27B146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1C96E8C" w14:textId="77777777" w:rsidTr="00DB14D4">
        <w:tc>
          <w:tcPr>
            <w:tcW w:w="247" w:type="pct"/>
          </w:tcPr>
          <w:p w14:paraId="11C07351"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F14B6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8B4CD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B4265F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D4DCC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CAB57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144EF6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345AA7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w:t>
            </w:r>
          </w:p>
          <w:p w14:paraId="14D084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1E6C42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A3F84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C3C6A06" w14:textId="77777777" w:rsidTr="00DB14D4">
        <w:tc>
          <w:tcPr>
            <w:tcW w:w="247" w:type="pct"/>
          </w:tcPr>
          <w:p w14:paraId="17A2B5DF"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827EA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0E61DC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5B60F0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30FFEF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58A68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09E098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085242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w:t>
            </w:r>
          </w:p>
          <w:p w14:paraId="56CCBB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073689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5255AF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AB854DB" w14:textId="77777777" w:rsidTr="00DB14D4">
        <w:tc>
          <w:tcPr>
            <w:tcW w:w="247" w:type="pct"/>
          </w:tcPr>
          <w:p w14:paraId="74BC2BB0"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71E4F2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725D0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00B811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307E63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BC627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7BDDA2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00A83B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w:t>
            </w:r>
          </w:p>
          <w:p w14:paraId="5101EA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озелененных территорий специального назначени</w:t>
            </w:r>
          </w:p>
        </w:tc>
        <w:tc>
          <w:tcPr>
            <w:tcW w:w="583" w:type="pct"/>
          </w:tcPr>
          <w:p w14:paraId="51821C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0785FF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7102694" w14:textId="77777777" w:rsidTr="00DB14D4">
        <w:tc>
          <w:tcPr>
            <w:tcW w:w="247" w:type="pct"/>
          </w:tcPr>
          <w:p w14:paraId="4C9C3804"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01DBE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302FA3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E9BDF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2CE9CA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006CC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FE6DAF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166B38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w:t>
            </w:r>
          </w:p>
          <w:p w14:paraId="2A73DE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Многофункциональная общественно-деловая зона</w:t>
            </w:r>
          </w:p>
        </w:tc>
        <w:tc>
          <w:tcPr>
            <w:tcW w:w="583" w:type="pct"/>
          </w:tcPr>
          <w:p w14:paraId="3A24E4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45189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0B735E3" w14:textId="77777777" w:rsidTr="00DB14D4">
        <w:tc>
          <w:tcPr>
            <w:tcW w:w="247" w:type="pct"/>
          </w:tcPr>
          <w:p w14:paraId="01A4DB8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C8682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3F535F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7C944B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013C1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0F61D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CD32C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3C5B04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Многофункциональная общественно-деловая зона</w:t>
            </w:r>
          </w:p>
        </w:tc>
        <w:tc>
          <w:tcPr>
            <w:tcW w:w="583" w:type="pct"/>
          </w:tcPr>
          <w:p w14:paraId="0ABDB6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2B1E9E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4FB1663" w14:textId="77777777" w:rsidTr="00DB14D4">
        <w:tc>
          <w:tcPr>
            <w:tcW w:w="247" w:type="pct"/>
          </w:tcPr>
          <w:p w14:paraId="1F9B2B4B"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ED8B0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9F0E5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9A5E8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5CD7DA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FE309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3E68F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F1EE4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Чехов </w:t>
            </w:r>
          </w:p>
          <w:p w14:paraId="3F30E4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специализированной общественной застройки</w:t>
            </w:r>
          </w:p>
        </w:tc>
        <w:tc>
          <w:tcPr>
            <w:tcW w:w="583" w:type="pct"/>
          </w:tcPr>
          <w:p w14:paraId="51ACB9D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6A61CC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3204E6E" w14:textId="77777777" w:rsidTr="00DB14D4">
        <w:tc>
          <w:tcPr>
            <w:tcW w:w="247" w:type="pct"/>
          </w:tcPr>
          <w:p w14:paraId="6F96B119"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031503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8404C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35D519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B3804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F20BD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660B13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1F16D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Яблочное </w:t>
            </w:r>
          </w:p>
          <w:p w14:paraId="361528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64C63D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242AA5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805DFA8" w14:textId="77777777" w:rsidTr="00DB14D4">
        <w:tc>
          <w:tcPr>
            <w:tcW w:w="247" w:type="pct"/>
          </w:tcPr>
          <w:p w14:paraId="596D95FF"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C202E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9AF6B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39C193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52483B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82680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809F2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70A1F7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Яблочное </w:t>
            </w:r>
          </w:p>
          <w:p w14:paraId="10A491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специализированной общественной застройки</w:t>
            </w:r>
          </w:p>
        </w:tc>
        <w:tc>
          <w:tcPr>
            <w:tcW w:w="583" w:type="pct"/>
          </w:tcPr>
          <w:p w14:paraId="146281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220C2C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DF38138" w14:textId="77777777" w:rsidTr="00DB14D4">
        <w:tc>
          <w:tcPr>
            <w:tcW w:w="247" w:type="pct"/>
          </w:tcPr>
          <w:p w14:paraId="2461F890"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D897F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EEF63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0BE46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5E94C0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BAD5C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14D3353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05AE14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025B9D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0FBF4F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95F74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4164609" w14:textId="77777777" w:rsidTr="00DB14D4">
        <w:tc>
          <w:tcPr>
            <w:tcW w:w="247" w:type="pct"/>
          </w:tcPr>
          <w:p w14:paraId="21B1162A"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1AC14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197E1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1AA37D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0D230B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47720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93195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3E40A7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516360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6C7AFE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458CC2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888B6B5" w14:textId="77777777" w:rsidTr="00DB14D4">
        <w:tc>
          <w:tcPr>
            <w:tcW w:w="247" w:type="pct"/>
          </w:tcPr>
          <w:p w14:paraId="2589AE86"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DF909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45F5C2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002B55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1979B1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C9F74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C38ED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6F0F21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327ACD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среднеэтажными жилыми домами (от 5 до 8 этажей, включая мансардный)</w:t>
            </w:r>
          </w:p>
        </w:tc>
        <w:tc>
          <w:tcPr>
            <w:tcW w:w="583" w:type="pct"/>
          </w:tcPr>
          <w:p w14:paraId="2C1FAF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56A3E4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EC17A65" w14:textId="77777777" w:rsidTr="00DB14D4">
        <w:tc>
          <w:tcPr>
            <w:tcW w:w="247" w:type="pct"/>
          </w:tcPr>
          <w:p w14:paraId="5FD6333D"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3778A4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2A3EEC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B120C6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0E7228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C99DD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45C7CF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1D6045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w:t>
            </w:r>
          </w:p>
          <w:p w14:paraId="115716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специализированной общественной застройки</w:t>
            </w:r>
          </w:p>
        </w:tc>
        <w:tc>
          <w:tcPr>
            <w:tcW w:w="583" w:type="pct"/>
          </w:tcPr>
          <w:p w14:paraId="5503D5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0F1B8B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341450D" w14:textId="77777777" w:rsidTr="00DB14D4">
        <w:tc>
          <w:tcPr>
            <w:tcW w:w="247" w:type="pct"/>
          </w:tcPr>
          <w:p w14:paraId="4F813055"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A281D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FF4EB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5203C2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54B1A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D3235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6A3FB5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291D3E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w:t>
            </w:r>
          </w:p>
          <w:p w14:paraId="61F091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6503D9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5FC3528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941035D" w14:textId="77777777" w:rsidTr="00DB14D4">
        <w:tc>
          <w:tcPr>
            <w:tcW w:w="247" w:type="pct"/>
          </w:tcPr>
          <w:p w14:paraId="5A02FF4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00834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15DDF5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7F290A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48AB5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85A6F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006C50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6602B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w:t>
            </w:r>
          </w:p>
          <w:p w14:paraId="4271DD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254054C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0005E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004B9E00" w14:textId="77777777" w:rsidTr="00DB14D4">
        <w:tc>
          <w:tcPr>
            <w:tcW w:w="247" w:type="pct"/>
          </w:tcPr>
          <w:p w14:paraId="6E2ABF0E"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78F065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397BBB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5ADA03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8CCDF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6AD5D5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3E2B1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4AC79A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w:t>
            </w:r>
          </w:p>
          <w:p w14:paraId="666D10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инженерной инфраструктуры</w:t>
            </w:r>
          </w:p>
        </w:tc>
        <w:tc>
          <w:tcPr>
            <w:tcW w:w="583" w:type="pct"/>
          </w:tcPr>
          <w:p w14:paraId="012798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66FFD9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BC5C4F6" w14:textId="77777777" w:rsidTr="00DB14D4">
        <w:tc>
          <w:tcPr>
            <w:tcW w:w="247" w:type="pct"/>
          </w:tcPr>
          <w:p w14:paraId="6FF915A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1C095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143795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3376D7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13D1E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0C345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6E5BBB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034E8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Совхозное</w:t>
            </w:r>
          </w:p>
          <w:p w14:paraId="18BFD0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Многофункциональная общественно-деловая зона</w:t>
            </w:r>
          </w:p>
        </w:tc>
        <w:tc>
          <w:tcPr>
            <w:tcW w:w="583" w:type="pct"/>
          </w:tcPr>
          <w:p w14:paraId="11AB96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7EC8E3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19DADE9" w14:textId="77777777" w:rsidTr="00DB14D4">
        <w:tc>
          <w:tcPr>
            <w:tcW w:w="247" w:type="pct"/>
          </w:tcPr>
          <w:p w14:paraId="6D21FB1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BAA86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7F9EB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79C2F0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68CBC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02030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0E002B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378A74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Яблочное </w:t>
            </w:r>
          </w:p>
          <w:p w14:paraId="55A073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специализированной общественной застройки</w:t>
            </w:r>
          </w:p>
        </w:tc>
        <w:tc>
          <w:tcPr>
            <w:tcW w:w="583" w:type="pct"/>
          </w:tcPr>
          <w:p w14:paraId="076F64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576CBD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0BAC0C7" w14:textId="77777777" w:rsidTr="00DB14D4">
        <w:tc>
          <w:tcPr>
            <w:tcW w:w="247" w:type="pct"/>
          </w:tcPr>
          <w:p w14:paraId="192585BC"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F8838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37F4AB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0601A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1F323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79BD9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0F933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1336EE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Яблочное </w:t>
            </w:r>
          </w:p>
          <w:p w14:paraId="3D64F7C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транспортной инфраструктуры</w:t>
            </w:r>
          </w:p>
        </w:tc>
        <w:tc>
          <w:tcPr>
            <w:tcW w:w="583" w:type="pct"/>
          </w:tcPr>
          <w:p w14:paraId="658177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2C453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7A61F77" w14:textId="77777777" w:rsidTr="00DB14D4">
        <w:tc>
          <w:tcPr>
            <w:tcW w:w="247" w:type="pct"/>
          </w:tcPr>
          <w:p w14:paraId="078255CF"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2E228C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10 кВ</w:t>
            </w:r>
          </w:p>
        </w:tc>
        <w:tc>
          <w:tcPr>
            <w:tcW w:w="601" w:type="pct"/>
          </w:tcPr>
          <w:p w14:paraId="7E774A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10 кВ</w:t>
            </w:r>
          </w:p>
        </w:tc>
        <w:tc>
          <w:tcPr>
            <w:tcW w:w="498" w:type="pct"/>
          </w:tcPr>
          <w:p w14:paraId="41648B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95590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29AE6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3B7A5D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w:t>
            </w:r>
          </w:p>
        </w:tc>
        <w:tc>
          <w:tcPr>
            <w:tcW w:w="630" w:type="pct"/>
          </w:tcPr>
          <w:p w14:paraId="605ADF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194084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- 15 метров</w:t>
            </w:r>
          </w:p>
        </w:tc>
        <w:tc>
          <w:tcPr>
            <w:tcW w:w="423" w:type="pct"/>
          </w:tcPr>
          <w:p w14:paraId="5B2E3B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9F26EFA" w14:textId="77777777" w:rsidTr="00DB14D4">
        <w:tc>
          <w:tcPr>
            <w:tcW w:w="247" w:type="pct"/>
          </w:tcPr>
          <w:p w14:paraId="5B11E2EF"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583BC85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35 кВ</w:t>
            </w:r>
          </w:p>
        </w:tc>
        <w:tc>
          <w:tcPr>
            <w:tcW w:w="601" w:type="pct"/>
          </w:tcPr>
          <w:p w14:paraId="088159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35 кВ</w:t>
            </w:r>
          </w:p>
        </w:tc>
        <w:tc>
          <w:tcPr>
            <w:tcW w:w="498" w:type="pct"/>
          </w:tcPr>
          <w:p w14:paraId="6543BC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2B63C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4497C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223CAC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21,4</w:t>
            </w:r>
          </w:p>
        </w:tc>
        <w:tc>
          <w:tcPr>
            <w:tcW w:w="630" w:type="pct"/>
          </w:tcPr>
          <w:p w14:paraId="0CBE24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7587DE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- 15 метров</w:t>
            </w:r>
          </w:p>
        </w:tc>
        <w:tc>
          <w:tcPr>
            <w:tcW w:w="423" w:type="pct"/>
          </w:tcPr>
          <w:p w14:paraId="7872DF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A796F0D" w14:textId="77777777" w:rsidTr="00DB14D4">
        <w:tc>
          <w:tcPr>
            <w:tcW w:w="247" w:type="pct"/>
          </w:tcPr>
          <w:p w14:paraId="14985BF1"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340BEE5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35 кВ</w:t>
            </w:r>
          </w:p>
        </w:tc>
        <w:tc>
          <w:tcPr>
            <w:tcW w:w="601" w:type="pct"/>
          </w:tcPr>
          <w:p w14:paraId="48C3458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35 кВ</w:t>
            </w:r>
          </w:p>
        </w:tc>
        <w:tc>
          <w:tcPr>
            <w:tcW w:w="498" w:type="pct"/>
          </w:tcPr>
          <w:p w14:paraId="064E9E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1122EA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0389B4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54ED6A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21,9</w:t>
            </w:r>
          </w:p>
        </w:tc>
        <w:tc>
          <w:tcPr>
            <w:tcW w:w="630" w:type="pct"/>
          </w:tcPr>
          <w:p w14:paraId="331FF6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6C3DBB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- 15 метров</w:t>
            </w:r>
          </w:p>
        </w:tc>
        <w:tc>
          <w:tcPr>
            <w:tcW w:w="423" w:type="pct"/>
          </w:tcPr>
          <w:p w14:paraId="174704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D8C88BE" w14:textId="77777777" w:rsidTr="00DB14D4">
        <w:tc>
          <w:tcPr>
            <w:tcW w:w="5000" w:type="pct"/>
            <w:gridSpan w:val="10"/>
          </w:tcPr>
          <w:p w14:paraId="3FA5FA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газоснабжения</w:t>
            </w:r>
          </w:p>
        </w:tc>
      </w:tr>
      <w:tr w:rsidR="00781888" w:rsidRPr="00DB14D4" w14:paraId="1950391E" w14:textId="77777777" w:rsidTr="00DB14D4">
        <w:tc>
          <w:tcPr>
            <w:tcW w:w="247" w:type="pct"/>
          </w:tcPr>
          <w:p w14:paraId="7366B8D6"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46CDE5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63E842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6048F4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69D17B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46A815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24F06B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3646BA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малоэтажными жилыми домами (до 4 этажей, включая мансардный)</w:t>
            </w:r>
          </w:p>
        </w:tc>
        <w:tc>
          <w:tcPr>
            <w:tcW w:w="583" w:type="pct"/>
          </w:tcPr>
          <w:p w14:paraId="526E4506"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6B5AE6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16943C7" w14:textId="77777777" w:rsidTr="00DB14D4">
        <w:tc>
          <w:tcPr>
            <w:tcW w:w="247" w:type="pct"/>
          </w:tcPr>
          <w:p w14:paraId="35ABE547"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1E87A3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548B82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0712FA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7E2C45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37C57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54359C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27BF9E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D23F93D"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681D91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839DD0C" w14:textId="77777777" w:rsidTr="00DB14D4">
        <w:tc>
          <w:tcPr>
            <w:tcW w:w="247" w:type="pct"/>
          </w:tcPr>
          <w:p w14:paraId="4E5A0528"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6E849D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709C47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367450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274A42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6E5C1D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1749A4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7F3D7A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озелененных территорий специального назначения</w:t>
            </w:r>
          </w:p>
        </w:tc>
        <w:tc>
          <w:tcPr>
            <w:tcW w:w="583" w:type="pct"/>
          </w:tcPr>
          <w:p w14:paraId="748A80B7"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0078E0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6477C0B" w14:textId="77777777" w:rsidTr="00DB14D4">
        <w:tc>
          <w:tcPr>
            <w:tcW w:w="247" w:type="pct"/>
          </w:tcPr>
          <w:p w14:paraId="1EE1F78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5DE166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2B1EB8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54ABCF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5E3F6D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25195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4ED922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7AFC5B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транспортной инфраструктуры</w:t>
            </w:r>
          </w:p>
        </w:tc>
        <w:tc>
          <w:tcPr>
            <w:tcW w:w="583" w:type="pct"/>
          </w:tcPr>
          <w:p w14:paraId="3E56384B"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0CBA68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C1B5B00" w14:textId="77777777" w:rsidTr="00DB14D4">
        <w:tc>
          <w:tcPr>
            <w:tcW w:w="247" w:type="pct"/>
          </w:tcPr>
          <w:p w14:paraId="5F6E9CC4"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318105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3DB0D1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4355F4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5395B3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11FA2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25BC33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3FFF58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Бамбучек, зона инженерной инфраструктуры</w:t>
            </w:r>
          </w:p>
        </w:tc>
        <w:tc>
          <w:tcPr>
            <w:tcW w:w="583" w:type="pct"/>
          </w:tcPr>
          <w:p w14:paraId="41F62452"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1ADC2F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AD694C2" w14:textId="77777777" w:rsidTr="00DB14D4">
        <w:tc>
          <w:tcPr>
            <w:tcW w:w="247" w:type="pct"/>
          </w:tcPr>
          <w:p w14:paraId="107ED4FC"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6CBD94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3FE57B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61C5BA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797FF6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D1E25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489E8C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057C7F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застройки индивидуальными жилыми домами</w:t>
            </w:r>
          </w:p>
        </w:tc>
        <w:tc>
          <w:tcPr>
            <w:tcW w:w="583" w:type="pct"/>
          </w:tcPr>
          <w:p w14:paraId="142C251C"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7C9853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BA23468" w14:textId="77777777" w:rsidTr="00DB14D4">
        <w:tc>
          <w:tcPr>
            <w:tcW w:w="247" w:type="pct"/>
          </w:tcPr>
          <w:p w14:paraId="1515D55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01A5E5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5459FF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1BA523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2945CB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5A76B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32CE68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339102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Красноярское, зона озелененных территорий специального назначения</w:t>
            </w:r>
          </w:p>
        </w:tc>
        <w:tc>
          <w:tcPr>
            <w:tcW w:w="583" w:type="pct"/>
          </w:tcPr>
          <w:p w14:paraId="5D12B3BE"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318663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618DAAD" w14:textId="77777777" w:rsidTr="00DB14D4">
        <w:tc>
          <w:tcPr>
            <w:tcW w:w="247" w:type="pct"/>
          </w:tcPr>
          <w:p w14:paraId="68C1366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5750BE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4FB746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4512E6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012672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B0735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1EA3A6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0738B5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отдыха</w:t>
            </w:r>
          </w:p>
        </w:tc>
        <w:tc>
          <w:tcPr>
            <w:tcW w:w="583" w:type="pct"/>
          </w:tcPr>
          <w:p w14:paraId="25A73A7B"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1B7B59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D7855CB" w14:textId="77777777" w:rsidTr="00DB14D4">
        <w:tc>
          <w:tcPr>
            <w:tcW w:w="247" w:type="pct"/>
          </w:tcPr>
          <w:p w14:paraId="628A1C0D"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67630C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5DE5FB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5AEC76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3C943C8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DE3CB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470D9A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FE6B7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Пожарское, зоны сельскохозяйственного использования</w:t>
            </w:r>
          </w:p>
        </w:tc>
        <w:tc>
          <w:tcPr>
            <w:tcW w:w="583" w:type="pct"/>
          </w:tcPr>
          <w:p w14:paraId="011C5BB1"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37F643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70809C1" w14:textId="77777777" w:rsidTr="00DB14D4">
        <w:tc>
          <w:tcPr>
            <w:tcW w:w="247" w:type="pct"/>
          </w:tcPr>
          <w:p w14:paraId="0C8037E6"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2DED1C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7C68E3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5EDE5F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13F51F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DD4C3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266B00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71F67B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w:t>
            </w:r>
            <w:r w:rsidRPr="00DB14D4">
              <w:rPr>
                <w:rFonts w:ascii="Arial" w:hAnsi="Arial" w:cs="Arial"/>
              </w:rPr>
              <w:t xml:space="preserve"> </w:t>
            </w:r>
            <w:r w:rsidRPr="00DB14D4">
              <w:rPr>
                <w:rFonts w:ascii="Arial" w:hAnsi="Arial" w:cs="Arial"/>
                <w:sz w:val="16"/>
                <w:szCs w:val="16"/>
              </w:rPr>
              <w:t>зона озелененных территорий специального назначения</w:t>
            </w:r>
          </w:p>
        </w:tc>
        <w:tc>
          <w:tcPr>
            <w:tcW w:w="583" w:type="pct"/>
          </w:tcPr>
          <w:p w14:paraId="17EB2547"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3301CC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E11C5A8" w14:textId="77777777" w:rsidTr="00DB14D4">
        <w:tc>
          <w:tcPr>
            <w:tcW w:w="247" w:type="pct"/>
          </w:tcPr>
          <w:p w14:paraId="3A6B122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38A3F7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0569FF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4E8D25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17F12F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AB15F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21B968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0FA38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 зона инженерной инфраструктуры</w:t>
            </w:r>
          </w:p>
        </w:tc>
        <w:tc>
          <w:tcPr>
            <w:tcW w:w="583" w:type="pct"/>
          </w:tcPr>
          <w:p w14:paraId="7A44B477"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38CC3B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C4E66F2" w14:textId="77777777" w:rsidTr="00DB14D4">
        <w:tc>
          <w:tcPr>
            <w:tcW w:w="247" w:type="pct"/>
          </w:tcPr>
          <w:p w14:paraId="5AD882D0"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3F1F5C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311A32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551761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7D169E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7BAE1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077321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6E084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 зона озелененных территорий специального назначения</w:t>
            </w:r>
          </w:p>
        </w:tc>
        <w:tc>
          <w:tcPr>
            <w:tcW w:w="583" w:type="pct"/>
          </w:tcPr>
          <w:p w14:paraId="4E3B9C5F"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5FEAC3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5F33A78" w14:textId="77777777" w:rsidTr="00DB14D4">
        <w:tc>
          <w:tcPr>
            <w:tcW w:w="247" w:type="pct"/>
          </w:tcPr>
          <w:p w14:paraId="76D0245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2A0EC9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145871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1FFFBA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3095CE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E24A3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5E93A6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15AB6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7024E2D7"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521F4D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47951AF" w14:textId="77777777" w:rsidTr="00DB14D4">
        <w:tc>
          <w:tcPr>
            <w:tcW w:w="247" w:type="pct"/>
          </w:tcPr>
          <w:p w14:paraId="2F16BA8D"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15FF8C7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07BC718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635BCF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542CFB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CB12D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143735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250ECD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коммунально-складская зона</w:t>
            </w:r>
          </w:p>
        </w:tc>
        <w:tc>
          <w:tcPr>
            <w:tcW w:w="583" w:type="pct"/>
          </w:tcPr>
          <w:p w14:paraId="43F14855"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1A70CD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25741EF" w14:textId="77777777" w:rsidTr="00DB14D4">
        <w:tc>
          <w:tcPr>
            <w:tcW w:w="247" w:type="pct"/>
          </w:tcPr>
          <w:p w14:paraId="6D3F8E59"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3A44DC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7EC071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37D71D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5285FF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9B973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5A8969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4A512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Чистоводное, зона инженерной инфраструктуры</w:t>
            </w:r>
          </w:p>
        </w:tc>
        <w:tc>
          <w:tcPr>
            <w:tcW w:w="583" w:type="pct"/>
          </w:tcPr>
          <w:p w14:paraId="2BD43A6F"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07D285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CE4D59D" w14:textId="77777777" w:rsidTr="00DB14D4">
        <w:tc>
          <w:tcPr>
            <w:tcW w:w="247" w:type="pct"/>
          </w:tcPr>
          <w:p w14:paraId="58893288"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22647A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03CBAE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37E618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114FF8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3FA71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79EB7C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5A0C08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озелененных территорий специального назначения</w:t>
            </w:r>
          </w:p>
        </w:tc>
        <w:tc>
          <w:tcPr>
            <w:tcW w:w="583" w:type="pct"/>
          </w:tcPr>
          <w:p w14:paraId="1A9D2381"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1967C4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E9F3C0E" w14:textId="77777777" w:rsidTr="00DB14D4">
        <w:tc>
          <w:tcPr>
            <w:tcW w:w="247" w:type="pct"/>
          </w:tcPr>
          <w:p w14:paraId="31E3B9DC"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085DED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167BE3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29D17F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650CB2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318FA6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604AA6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2AE5EE0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Новосибирское, производственная зона</w:t>
            </w:r>
          </w:p>
        </w:tc>
        <w:tc>
          <w:tcPr>
            <w:tcW w:w="583" w:type="pct"/>
          </w:tcPr>
          <w:p w14:paraId="51E8A5EE"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653288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6E33C0A" w14:textId="77777777" w:rsidTr="00DB14D4">
        <w:tc>
          <w:tcPr>
            <w:tcW w:w="247" w:type="pct"/>
          </w:tcPr>
          <w:p w14:paraId="1DCFBBC8"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4563A1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Газопровод распределительный высокого давления</w:t>
            </w:r>
          </w:p>
        </w:tc>
        <w:tc>
          <w:tcPr>
            <w:tcW w:w="601" w:type="pct"/>
          </w:tcPr>
          <w:p w14:paraId="1A2C0E8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Газопровод распределительный высокого давления</w:t>
            </w:r>
          </w:p>
        </w:tc>
        <w:tc>
          <w:tcPr>
            <w:tcW w:w="498" w:type="pct"/>
          </w:tcPr>
          <w:p w14:paraId="2736F5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027D33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834C8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3BF6B6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184,6</w:t>
            </w:r>
          </w:p>
        </w:tc>
        <w:tc>
          <w:tcPr>
            <w:tcW w:w="630" w:type="pct"/>
          </w:tcPr>
          <w:p w14:paraId="02D3B2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0E639444"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- 2 метра</w:t>
            </w:r>
          </w:p>
        </w:tc>
        <w:tc>
          <w:tcPr>
            <w:tcW w:w="423" w:type="pct"/>
          </w:tcPr>
          <w:p w14:paraId="1D3BB6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2D560AC" w14:textId="77777777" w:rsidTr="00DB14D4">
        <w:tc>
          <w:tcPr>
            <w:tcW w:w="247" w:type="pct"/>
          </w:tcPr>
          <w:p w14:paraId="268319D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0E83D8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Газопровод распределительный среднего давления</w:t>
            </w:r>
          </w:p>
        </w:tc>
        <w:tc>
          <w:tcPr>
            <w:tcW w:w="601" w:type="pct"/>
          </w:tcPr>
          <w:p w14:paraId="731C30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Газопровод распределительный среднего давления</w:t>
            </w:r>
          </w:p>
        </w:tc>
        <w:tc>
          <w:tcPr>
            <w:tcW w:w="498" w:type="pct"/>
          </w:tcPr>
          <w:p w14:paraId="1B89EF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15B72F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FA0DF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49A7130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113,2</w:t>
            </w:r>
          </w:p>
        </w:tc>
        <w:tc>
          <w:tcPr>
            <w:tcW w:w="630" w:type="pct"/>
          </w:tcPr>
          <w:p w14:paraId="299134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4296223A"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- 2 метра</w:t>
            </w:r>
          </w:p>
        </w:tc>
        <w:tc>
          <w:tcPr>
            <w:tcW w:w="423" w:type="pct"/>
          </w:tcPr>
          <w:p w14:paraId="14ABED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F7BA4B0" w14:textId="77777777" w:rsidTr="00DB14D4">
        <w:tc>
          <w:tcPr>
            <w:tcW w:w="5000" w:type="pct"/>
            <w:gridSpan w:val="10"/>
          </w:tcPr>
          <w:p w14:paraId="6EEA59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теплоснабжения</w:t>
            </w:r>
          </w:p>
        </w:tc>
      </w:tr>
      <w:tr w:rsidR="00781888" w:rsidRPr="00DB14D4" w14:paraId="058D2D12" w14:textId="77777777" w:rsidTr="00DB14D4">
        <w:tc>
          <w:tcPr>
            <w:tcW w:w="247" w:type="pct"/>
          </w:tcPr>
          <w:p w14:paraId="3569BBA5"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4507C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№1</w:t>
            </w:r>
          </w:p>
        </w:tc>
        <w:tc>
          <w:tcPr>
            <w:tcW w:w="601" w:type="pct"/>
          </w:tcPr>
          <w:p w14:paraId="0EBBEF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5AE2E7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4DD4C7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7045A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D1F2B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50</w:t>
            </w:r>
          </w:p>
        </w:tc>
        <w:tc>
          <w:tcPr>
            <w:tcW w:w="630" w:type="pct"/>
          </w:tcPr>
          <w:p w14:paraId="2FCD00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6695BB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1944F5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4F8AF28" w14:textId="77777777" w:rsidTr="00DB14D4">
        <w:tc>
          <w:tcPr>
            <w:tcW w:w="247" w:type="pct"/>
          </w:tcPr>
          <w:p w14:paraId="1406AEE9"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F70C9E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Газовая модульная котельная по ул. Мичурина</w:t>
            </w:r>
          </w:p>
        </w:tc>
        <w:tc>
          <w:tcPr>
            <w:tcW w:w="601" w:type="pct"/>
          </w:tcPr>
          <w:p w14:paraId="04FF8C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5ABEBB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21BFC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6B78A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2A558E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4,13</w:t>
            </w:r>
          </w:p>
        </w:tc>
        <w:tc>
          <w:tcPr>
            <w:tcW w:w="630" w:type="pct"/>
          </w:tcPr>
          <w:p w14:paraId="2F45DA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25D347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5673F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C586F60" w14:textId="77777777" w:rsidTr="00DB14D4">
        <w:tc>
          <w:tcPr>
            <w:tcW w:w="247" w:type="pct"/>
          </w:tcPr>
          <w:p w14:paraId="63646FB7"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1F1EA5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№2</w:t>
            </w:r>
          </w:p>
        </w:tc>
        <w:tc>
          <w:tcPr>
            <w:tcW w:w="601" w:type="pct"/>
          </w:tcPr>
          <w:p w14:paraId="75C6FB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6D9CB8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053FB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0F008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337CF1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30" w:type="pct"/>
          </w:tcPr>
          <w:p w14:paraId="5B3B85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156B82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875DA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8F80572" w14:textId="77777777" w:rsidTr="00DB14D4">
        <w:tc>
          <w:tcPr>
            <w:tcW w:w="247" w:type="pct"/>
          </w:tcPr>
          <w:p w14:paraId="27B57B7C"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84F14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"Прибрежная"</w:t>
            </w:r>
          </w:p>
        </w:tc>
        <w:tc>
          <w:tcPr>
            <w:tcW w:w="601" w:type="pct"/>
          </w:tcPr>
          <w:p w14:paraId="0CC1D0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2586B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520FE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DCA3E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42CF7E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7</w:t>
            </w:r>
          </w:p>
        </w:tc>
        <w:tc>
          <w:tcPr>
            <w:tcW w:w="630" w:type="pct"/>
          </w:tcPr>
          <w:p w14:paraId="2D395ED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0CF870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1FE6F1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2105C48" w14:textId="77777777" w:rsidTr="00DB14D4">
        <w:tc>
          <w:tcPr>
            <w:tcW w:w="247" w:type="pct"/>
          </w:tcPr>
          <w:p w14:paraId="2DF59C37"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4276AD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БМК ул. Переселенческая</w:t>
            </w:r>
          </w:p>
        </w:tc>
        <w:tc>
          <w:tcPr>
            <w:tcW w:w="601" w:type="pct"/>
          </w:tcPr>
          <w:p w14:paraId="5DEA87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95D13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52BBC2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818F7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40CF94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4,6</w:t>
            </w:r>
          </w:p>
        </w:tc>
        <w:tc>
          <w:tcPr>
            <w:tcW w:w="630" w:type="pct"/>
          </w:tcPr>
          <w:p w14:paraId="767919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производственная зона</w:t>
            </w:r>
          </w:p>
        </w:tc>
        <w:tc>
          <w:tcPr>
            <w:tcW w:w="583" w:type="pct"/>
          </w:tcPr>
          <w:p w14:paraId="1EDCC08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15D39B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F7BC5B1" w14:textId="77777777" w:rsidTr="00DB14D4">
        <w:tc>
          <w:tcPr>
            <w:tcW w:w="247" w:type="pct"/>
          </w:tcPr>
          <w:p w14:paraId="78B129EB"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FA20E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№3</w:t>
            </w:r>
          </w:p>
        </w:tc>
        <w:tc>
          <w:tcPr>
            <w:tcW w:w="601" w:type="pct"/>
          </w:tcPr>
          <w:p w14:paraId="47185D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CBC73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4A7C6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37C9D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EAA97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w:t>
            </w:r>
          </w:p>
        </w:tc>
        <w:tc>
          <w:tcPr>
            <w:tcW w:w="630" w:type="pct"/>
          </w:tcPr>
          <w:p w14:paraId="7190E8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производственная зона</w:t>
            </w:r>
          </w:p>
        </w:tc>
        <w:tc>
          <w:tcPr>
            <w:tcW w:w="583" w:type="pct"/>
          </w:tcPr>
          <w:p w14:paraId="5F3EFE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0EC67B7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F214565" w14:textId="77777777" w:rsidTr="00DB14D4">
        <w:tc>
          <w:tcPr>
            <w:tcW w:w="247" w:type="pct"/>
          </w:tcPr>
          <w:p w14:paraId="7A5C175A"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9F8C1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Железнодорожная, 94</w:t>
            </w:r>
          </w:p>
        </w:tc>
        <w:tc>
          <w:tcPr>
            <w:tcW w:w="601" w:type="pct"/>
          </w:tcPr>
          <w:p w14:paraId="17324A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F5A22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FE971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9AF15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4CCF9D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w:t>
            </w:r>
          </w:p>
        </w:tc>
        <w:tc>
          <w:tcPr>
            <w:tcW w:w="630" w:type="pct"/>
          </w:tcPr>
          <w:p w14:paraId="53E0FD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производственная зона</w:t>
            </w:r>
          </w:p>
        </w:tc>
        <w:tc>
          <w:tcPr>
            <w:tcW w:w="583" w:type="pct"/>
          </w:tcPr>
          <w:p w14:paraId="796015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6380B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5C00540" w14:textId="77777777" w:rsidTr="00DB14D4">
        <w:tc>
          <w:tcPr>
            <w:tcW w:w="247" w:type="pct"/>
          </w:tcPr>
          <w:p w14:paraId="1A700DAF"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7C9AB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Слепиковского, 1а</w:t>
            </w:r>
          </w:p>
        </w:tc>
        <w:tc>
          <w:tcPr>
            <w:tcW w:w="601" w:type="pct"/>
          </w:tcPr>
          <w:p w14:paraId="6ED168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2A05F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0D82C1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C4AA1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6240E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2,3</w:t>
            </w:r>
          </w:p>
        </w:tc>
        <w:tc>
          <w:tcPr>
            <w:tcW w:w="630" w:type="pct"/>
          </w:tcPr>
          <w:p w14:paraId="304CA5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83" w:type="pct"/>
          </w:tcPr>
          <w:p w14:paraId="0783913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D6779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5C906C5" w14:textId="77777777" w:rsidTr="00DB14D4">
        <w:tc>
          <w:tcPr>
            <w:tcW w:w="247" w:type="pct"/>
          </w:tcPr>
          <w:p w14:paraId="12964B62"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2AD6AD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Школьная</w:t>
            </w:r>
          </w:p>
        </w:tc>
        <w:tc>
          <w:tcPr>
            <w:tcW w:w="601" w:type="pct"/>
          </w:tcPr>
          <w:p w14:paraId="08DDB6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3CAA57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DDFD6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F2A70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5A323F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0,38</w:t>
            </w:r>
          </w:p>
        </w:tc>
        <w:tc>
          <w:tcPr>
            <w:tcW w:w="630" w:type="pct"/>
          </w:tcPr>
          <w:p w14:paraId="54C634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83" w:type="pct"/>
          </w:tcPr>
          <w:p w14:paraId="52D8DF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506ED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C9D1BEB" w14:textId="77777777" w:rsidTr="00DB14D4">
        <w:tc>
          <w:tcPr>
            <w:tcW w:w="247" w:type="pct"/>
          </w:tcPr>
          <w:p w14:paraId="1C158ED5"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02153E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Школьная, 8</w:t>
            </w:r>
          </w:p>
        </w:tc>
        <w:tc>
          <w:tcPr>
            <w:tcW w:w="601" w:type="pct"/>
          </w:tcPr>
          <w:p w14:paraId="03F837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647432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58C1AB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8E151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170BB5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4,46</w:t>
            </w:r>
          </w:p>
        </w:tc>
        <w:tc>
          <w:tcPr>
            <w:tcW w:w="630" w:type="pct"/>
          </w:tcPr>
          <w:p w14:paraId="3741F0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инженерной инфраструктуры</w:t>
            </w:r>
          </w:p>
        </w:tc>
        <w:tc>
          <w:tcPr>
            <w:tcW w:w="583" w:type="pct"/>
          </w:tcPr>
          <w:p w14:paraId="77C70E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2A7B70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53FD1FE" w14:textId="77777777" w:rsidTr="00DB14D4">
        <w:tc>
          <w:tcPr>
            <w:tcW w:w="247" w:type="pct"/>
          </w:tcPr>
          <w:p w14:paraId="1244E622"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83D5F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ЦМСР "Чайка"</w:t>
            </w:r>
          </w:p>
        </w:tc>
        <w:tc>
          <w:tcPr>
            <w:tcW w:w="601" w:type="pct"/>
          </w:tcPr>
          <w:p w14:paraId="657522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59BE8C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7E278AE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E09D4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6A2E19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w:t>
            </w:r>
          </w:p>
        </w:tc>
        <w:tc>
          <w:tcPr>
            <w:tcW w:w="630" w:type="pct"/>
          </w:tcPr>
          <w:p w14:paraId="05A078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отдыха</w:t>
            </w:r>
          </w:p>
        </w:tc>
        <w:tc>
          <w:tcPr>
            <w:tcW w:w="583" w:type="pct"/>
          </w:tcPr>
          <w:p w14:paraId="7840AA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3D248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C602187" w14:textId="77777777" w:rsidTr="00DB14D4">
        <w:tc>
          <w:tcPr>
            <w:tcW w:w="247" w:type="pct"/>
          </w:tcPr>
          <w:p w14:paraId="4C67B7DE"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42059B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Речная, 54а</w:t>
            </w:r>
          </w:p>
        </w:tc>
        <w:tc>
          <w:tcPr>
            <w:tcW w:w="601" w:type="pct"/>
          </w:tcPr>
          <w:p w14:paraId="6C1D5F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3DDB72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26C8C7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F9D4A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504903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4,82</w:t>
            </w:r>
          </w:p>
        </w:tc>
        <w:tc>
          <w:tcPr>
            <w:tcW w:w="630" w:type="pct"/>
          </w:tcPr>
          <w:p w14:paraId="1C1A69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3C3FEB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B2F30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D18CEB1" w14:textId="77777777" w:rsidTr="00DB14D4">
        <w:tc>
          <w:tcPr>
            <w:tcW w:w="247" w:type="pct"/>
          </w:tcPr>
          <w:p w14:paraId="6EF310AE"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DD3DE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Школьная, 1</w:t>
            </w:r>
          </w:p>
        </w:tc>
        <w:tc>
          <w:tcPr>
            <w:tcW w:w="601" w:type="pct"/>
          </w:tcPr>
          <w:p w14:paraId="4418D3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76BE1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50BA13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D9C57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41C363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3,4</w:t>
            </w:r>
          </w:p>
        </w:tc>
        <w:tc>
          <w:tcPr>
            <w:tcW w:w="630" w:type="pct"/>
          </w:tcPr>
          <w:p w14:paraId="7FD7F1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1A531A0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011992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BA16BDF" w14:textId="77777777" w:rsidTr="00DB14D4">
        <w:tc>
          <w:tcPr>
            <w:tcW w:w="247" w:type="pct"/>
          </w:tcPr>
          <w:p w14:paraId="4BBE4C78"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E8879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Зелёная, 26а</w:t>
            </w:r>
          </w:p>
        </w:tc>
        <w:tc>
          <w:tcPr>
            <w:tcW w:w="601" w:type="pct"/>
          </w:tcPr>
          <w:p w14:paraId="34B0B2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9C70F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4BDA1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9D91E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962FC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5,38</w:t>
            </w:r>
          </w:p>
        </w:tc>
        <w:tc>
          <w:tcPr>
            <w:tcW w:w="630" w:type="pct"/>
          </w:tcPr>
          <w:p w14:paraId="6572B0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7BF7AA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7560F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21A67B6" w14:textId="77777777" w:rsidTr="00DB14D4">
        <w:tc>
          <w:tcPr>
            <w:tcW w:w="247" w:type="pct"/>
          </w:tcPr>
          <w:p w14:paraId="2AB43D8E"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FAA27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БМК ул. Советская, 23</w:t>
            </w:r>
          </w:p>
        </w:tc>
        <w:tc>
          <w:tcPr>
            <w:tcW w:w="601" w:type="pct"/>
          </w:tcPr>
          <w:p w14:paraId="1DC045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42E88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82B79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6E691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667A35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w:t>
            </w:r>
          </w:p>
        </w:tc>
        <w:tc>
          <w:tcPr>
            <w:tcW w:w="630" w:type="pct"/>
          </w:tcPr>
          <w:p w14:paraId="50F195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5EFC3E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0E00DC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6845165" w14:textId="77777777" w:rsidTr="00DB14D4">
        <w:tc>
          <w:tcPr>
            <w:tcW w:w="247" w:type="pct"/>
          </w:tcPr>
          <w:p w14:paraId="5A09A46E"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EF5FE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№2 ул. Речная, 24</w:t>
            </w:r>
          </w:p>
        </w:tc>
        <w:tc>
          <w:tcPr>
            <w:tcW w:w="601" w:type="pct"/>
          </w:tcPr>
          <w:p w14:paraId="7E392B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235DF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7C55D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99462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1C83BE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2,83</w:t>
            </w:r>
          </w:p>
        </w:tc>
        <w:tc>
          <w:tcPr>
            <w:tcW w:w="630" w:type="pct"/>
          </w:tcPr>
          <w:p w14:paraId="053242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742463F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31C0F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16E8BC7" w14:textId="77777777" w:rsidTr="00DB14D4">
        <w:tc>
          <w:tcPr>
            <w:tcW w:w="247" w:type="pct"/>
          </w:tcPr>
          <w:p w14:paraId="2D3367A9"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281C7B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БМК №1 (ул. Восточная, 12)</w:t>
            </w:r>
          </w:p>
        </w:tc>
        <w:tc>
          <w:tcPr>
            <w:tcW w:w="601" w:type="pct"/>
          </w:tcPr>
          <w:p w14:paraId="67B379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6B44B6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460E26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7E7FF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A3DD2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w:t>
            </w:r>
          </w:p>
        </w:tc>
        <w:tc>
          <w:tcPr>
            <w:tcW w:w="630" w:type="pct"/>
          </w:tcPr>
          <w:p w14:paraId="00BDBE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инженерной инфраструктуры</w:t>
            </w:r>
          </w:p>
        </w:tc>
        <w:tc>
          <w:tcPr>
            <w:tcW w:w="583" w:type="pct"/>
          </w:tcPr>
          <w:p w14:paraId="0A3912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4A8452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F6B9FCB" w14:textId="77777777" w:rsidTr="00DB14D4">
        <w:tc>
          <w:tcPr>
            <w:tcW w:w="247" w:type="pct"/>
          </w:tcPr>
          <w:p w14:paraId="18F5377F"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125ED3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БМК №2  (ул. Северная, 37)</w:t>
            </w:r>
          </w:p>
        </w:tc>
        <w:tc>
          <w:tcPr>
            <w:tcW w:w="601" w:type="pct"/>
          </w:tcPr>
          <w:p w14:paraId="5AEBC4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21DF54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0FC203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106FB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23D9B8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7</w:t>
            </w:r>
          </w:p>
        </w:tc>
        <w:tc>
          <w:tcPr>
            <w:tcW w:w="630" w:type="pct"/>
          </w:tcPr>
          <w:p w14:paraId="7276A9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инженерной инфраструктуры</w:t>
            </w:r>
          </w:p>
        </w:tc>
        <w:tc>
          <w:tcPr>
            <w:tcW w:w="583" w:type="pct"/>
          </w:tcPr>
          <w:p w14:paraId="4D51B1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2115EB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7B9679A" w14:textId="77777777" w:rsidTr="00DB14D4">
        <w:tc>
          <w:tcPr>
            <w:tcW w:w="247" w:type="pct"/>
          </w:tcPr>
          <w:p w14:paraId="5EDE1E9D"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0A494E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№1 ул. Центральная, 50а</w:t>
            </w:r>
          </w:p>
        </w:tc>
        <w:tc>
          <w:tcPr>
            <w:tcW w:w="601" w:type="pct"/>
          </w:tcPr>
          <w:p w14:paraId="394A84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AC51C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76D151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73DBDE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6AA6F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3,39</w:t>
            </w:r>
          </w:p>
        </w:tc>
        <w:tc>
          <w:tcPr>
            <w:tcW w:w="630" w:type="pct"/>
          </w:tcPr>
          <w:p w14:paraId="037236E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4FB15A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1F10E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8106B5B" w14:textId="77777777" w:rsidTr="00DB14D4">
        <w:tc>
          <w:tcPr>
            <w:tcW w:w="247" w:type="pct"/>
          </w:tcPr>
          <w:p w14:paraId="1EC872F0"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0AEE1B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№2 ул. Центральная, 88</w:t>
            </w:r>
          </w:p>
        </w:tc>
        <w:tc>
          <w:tcPr>
            <w:tcW w:w="601" w:type="pct"/>
          </w:tcPr>
          <w:p w14:paraId="6BA403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E2856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C8345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313D9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B8463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3,39</w:t>
            </w:r>
          </w:p>
        </w:tc>
        <w:tc>
          <w:tcPr>
            <w:tcW w:w="630" w:type="pct"/>
          </w:tcPr>
          <w:p w14:paraId="20F08B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471B51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E1DCB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CD62A75" w14:textId="77777777" w:rsidTr="00DB14D4">
        <w:tc>
          <w:tcPr>
            <w:tcW w:w="247" w:type="pct"/>
          </w:tcPr>
          <w:p w14:paraId="08F36C89"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D977B8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№4 ул. Колхозная, 109</w:t>
            </w:r>
          </w:p>
        </w:tc>
        <w:tc>
          <w:tcPr>
            <w:tcW w:w="601" w:type="pct"/>
          </w:tcPr>
          <w:p w14:paraId="376A56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57944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83983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16D60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C0AD4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2,06</w:t>
            </w:r>
          </w:p>
        </w:tc>
        <w:tc>
          <w:tcPr>
            <w:tcW w:w="630" w:type="pct"/>
          </w:tcPr>
          <w:p w14:paraId="167B7D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1A8D2A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494D5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14BA087" w14:textId="77777777" w:rsidTr="00DB14D4">
        <w:trPr>
          <w:trHeight w:val="599"/>
        </w:trPr>
        <w:tc>
          <w:tcPr>
            <w:tcW w:w="247" w:type="pct"/>
          </w:tcPr>
          <w:p w14:paraId="4F27B7D3"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41C3F4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№3 ул. Приморская, 7</w:t>
            </w:r>
          </w:p>
        </w:tc>
        <w:tc>
          <w:tcPr>
            <w:tcW w:w="601" w:type="pct"/>
          </w:tcPr>
          <w:p w14:paraId="157519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4861A6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52B9E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56BAE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1F04BD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1,12</w:t>
            </w:r>
          </w:p>
        </w:tc>
        <w:tc>
          <w:tcPr>
            <w:tcW w:w="630" w:type="pct"/>
          </w:tcPr>
          <w:p w14:paraId="13D370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производственная зона</w:t>
            </w:r>
          </w:p>
        </w:tc>
        <w:tc>
          <w:tcPr>
            <w:tcW w:w="583" w:type="pct"/>
          </w:tcPr>
          <w:p w14:paraId="3194C3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3117F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6E27A7F" w14:textId="77777777" w:rsidTr="00DB14D4">
        <w:tc>
          <w:tcPr>
            <w:tcW w:w="247" w:type="pct"/>
          </w:tcPr>
          <w:p w14:paraId="0D5A3290"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85277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ЦТП-6</w:t>
            </w:r>
          </w:p>
        </w:tc>
        <w:tc>
          <w:tcPr>
            <w:tcW w:w="601" w:type="pct"/>
          </w:tcPr>
          <w:p w14:paraId="6ECA19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5A491D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420654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7F1A80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5CC6F7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580EA1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4457BA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48ED7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B103F3A" w14:textId="77777777" w:rsidTr="00DB14D4">
        <w:tc>
          <w:tcPr>
            <w:tcW w:w="247" w:type="pct"/>
          </w:tcPr>
          <w:p w14:paraId="5982322D"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2CBD2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ЦТП-3 ул. Стахановская</w:t>
            </w:r>
          </w:p>
        </w:tc>
        <w:tc>
          <w:tcPr>
            <w:tcW w:w="601" w:type="pct"/>
          </w:tcPr>
          <w:p w14:paraId="105B00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0E3A0A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3B902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BADCF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660188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63D138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6C631C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145BA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61B84FF" w14:textId="77777777" w:rsidTr="00DB14D4">
        <w:tc>
          <w:tcPr>
            <w:tcW w:w="247" w:type="pct"/>
          </w:tcPr>
          <w:p w14:paraId="19566A8A"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2341FB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ЦТП-3 ул. Пушкина</w:t>
            </w:r>
          </w:p>
        </w:tc>
        <w:tc>
          <w:tcPr>
            <w:tcW w:w="601" w:type="pct"/>
          </w:tcPr>
          <w:p w14:paraId="354C40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495C50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7576ED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E7B0E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1F84D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2DB392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5D1860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0B4737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5B8BB38" w14:textId="77777777" w:rsidTr="00DB14D4">
        <w:tc>
          <w:tcPr>
            <w:tcW w:w="247" w:type="pct"/>
          </w:tcPr>
          <w:p w14:paraId="28C9FC76"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67E6FBD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ЦТП-4,5</w:t>
            </w:r>
          </w:p>
        </w:tc>
        <w:tc>
          <w:tcPr>
            <w:tcW w:w="601" w:type="pct"/>
          </w:tcPr>
          <w:p w14:paraId="2357E0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7D471C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2C1507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DD9BA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64E647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7156EA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производственная зона</w:t>
            </w:r>
          </w:p>
        </w:tc>
        <w:tc>
          <w:tcPr>
            <w:tcW w:w="583" w:type="pct"/>
          </w:tcPr>
          <w:p w14:paraId="2E7478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454A7D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00C260F" w14:textId="77777777" w:rsidTr="00DB14D4">
        <w:tc>
          <w:tcPr>
            <w:tcW w:w="247" w:type="pct"/>
          </w:tcPr>
          <w:p w14:paraId="2AF32A0A"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4DA07B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ЦТП-2 ул. Советская</w:t>
            </w:r>
          </w:p>
        </w:tc>
        <w:tc>
          <w:tcPr>
            <w:tcW w:w="601" w:type="pct"/>
          </w:tcPr>
          <w:p w14:paraId="20A25A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0F71AD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706C5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9D653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2E4C1B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38C204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063603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12B2A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E1B5DDB" w14:textId="77777777" w:rsidTr="00DB14D4">
        <w:tc>
          <w:tcPr>
            <w:tcW w:w="247" w:type="pct"/>
          </w:tcPr>
          <w:p w14:paraId="7D1CE82F"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90452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ТПНС-2</w:t>
            </w:r>
          </w:p>
        </w:tc>
        <w:tc>
          <w:tcPr>
            <w:tcW w:w="601" w:type="pct"/>
          </w:tcPr>
          <w:p w14:paraId="15CABE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Тепловая перекачивающая насосная станция (ТПНС)</w:t>
            </w:r>
          </w:p>
        </w:tc>
        <w:tc>
          <w:tcPr>
            <w:tcW w:w="498" w:type="pct"/>
          </w:tcPr>
          <w:p w14:paraId="1E0712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052D4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4A82F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533E6F1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1D379D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99CEF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14AA23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FB5CF9B" w14:textId="77777777" w:rsidTr="00DB14D4">
        <w:tc>
          <w:tcPr>
            <w:tcW w:w="247" w:type="pct"/>
          </w:tcPr>
          <w:p w14:paraId="5AEC87CD"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F22BD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ТПНС-3</w:t>
            </w:r>
          </w:p>
        </w:tc>
        <w:tc>
          <w:tcPr>
            <w:tcW w:w="601" w:type="pct"/>
          </w:tcPr>
          <w:p w14:paraId="32C260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Тепловая перекачивающая насосная станция (ТПНС)</w:t>
            </w:r>
          </w:p>
        </w:tc>
        <w:tc>
          <w:tcPr>
            <w:tcW w:w="498" w:type="pct"/>
          </w:tcPr>
          <w:p w14:paraId="660256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02AE44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28850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279AE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411D3D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19DDDE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FABDF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2B7FEAD" w14:textId="77777777" w:rsidTr="00DB14D4">
        <w:tc>
          <w:tcPr>
            <w:tcW w:w="247" w:type="pct"/>
          </w:tcPr>
          <w:p w14:paraId="6CEA4B31"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35387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ТПНС-1</w:t>
            </w:r>
          </w:p>
        </w:tc>
        <w:tc>
          <w:tcPr>
            <w:tcW w:w="601" w:type="pct"/>
          </w:tcPr>
          <w:p w14:paraId="6681CD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Тепловая перекачивающая насосная станция (ТПНС)</w:t>
            </w:r>
          </w:p>
        </w:tc>
        <w:tc>
          <w:tcPr>
            <w:tcW w:w="498" w:type="pct"/>
          </w:tcPr>
          <w:p w14:paraId="1CC13A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BE8FC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42C42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60EDB3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1A0C0E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транспортной инфраструктуры</w:t>
            </w:r>
          </w:p>
        </w:tc>
        <w:tc>
          <w:tcPr>
            <w:tcW w:w="583" w:type="pct"/>
          </w:tcPr>
          <w:p w14:paraId="5B9E4F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35584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7E9CF7E" w14:textId="77777777" w:rsidTr="00DB14D4">
        <w:tc>
          <w:tcPr>
            <w:tcW w:w="247" w:type="pct"/>
          </w:tcPr>
          <w:p w14:paraId="47B21A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6B9F5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Теплопровод магистральный</w:t>
            </w:r>
          </w:p>
        </w:tc>
        <w:tc>
          <w:tcPr>
            <w:tcW w:w="601" w:type="pct"/>
          </w:tcPr>
          <w:p w14:paraId="770436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Теплопровод магистральный</w:t>
            </w:r>
          </w:p>
        </w:tc>
        <w:tc>
          <w:tcPr>
            <w:tcW w:w="498" w:type="pct"/>
          </w:tcPr>
          <w:p w14:paraId="77ABE1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7E9A3C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93C16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113542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10,3</w:t>
            </w:r>
          </w:p>
        </w:tc>
        <w:tc>
          <w:tcPr>
            <w:tcW w:w="630" w:type="pct"/>
          </w:tcPr>
          <w:p w14:paraId="433EEF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607411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Охранная зона тепловых сетей – 3 метра </w:t>
            </w:r>
          </w:p>
        </w:tc>
        <w:tc>
          <w:tcPr>
            <w:tcW w:w="423" w:type="pct"/>
          </w:tcPr>
          <w:p w14:paraId="5FBEDB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28E932E" w14:textId="77777777" w:rsidTr="00DB14D4">
        <w:tc>
          <w:tcPr>
            <w:tcW w:w="247" w:type="pct"/>
          </w:tcPr>
          <w:p w14:paraId="1FC9DF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E89691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Теплопровод магистральный</w:t>
            </w:r>
          </w:p>
        </w:tc>
        <w:tc>
          <w:tcPr>
            <w:tcW w:w="601" w:type="pct"/>
          </w:tcPr>
          <w:p w14:paraId="18916D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Теплопровод магистральный</w:t>
            </w:r>
          </w:p>
        </w:tc>
        <w:tc>
          <w:tcPr>
            <w:tcW w:w="498" w:type="pct"/>
          </w:tcPr>
          <w:p w14:paraId="1E20A3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525A8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0C1D7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5772C6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9,4</w:t>
            </w:r>
          </w:p>
        </w:tc>
        <w:tc>
          <w:tcPr>
            <w:tcW w:w="630" w:type="pct"/>
          </w:tcPr>
          <w:p w14:paraId="692567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5AEF0E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тепловых сетей – 3 метра</w:t>
            </w:r>
          </w:p>
        </w:tc>
        <w:tc>
          <w:tcPr>
            <w:tcW w:w="423" w:type="pct"/>
          </w:tcPr>
          <w:p w14:paraId="200388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2CC0EF2" w14:textId="77777777" w:rsidTr="00DB14D4">
        <w:tc>
          <w:tcPr>
            <w:tcW w:w="5000" w:type="pct"/>
            <w:gridSpan w:val="10"/>
          </w:tcPr>
          <w:p w14:paraId="72B131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водоснабжения</w:t>
            </w:r>
          </w:p>
        </w:tc>
      </w:tr>
      <w:tr w:rsidR="00781888" w:rsidRPr="00DB14D4" w14:paraId="25C102D9" w14:textId="77777777" w:rsidTr="00DB14D4">
        <w:tc>
          <w:tcPr>
            <w:tcW w:w="247" w:type="pct"/>
          </w:tcPr>
          <w:p w14:paraId="396623DE" w14:textId="77777777" w:rsidR="00781888" w:rsidRPr="00DB14D4" w:rsidRDefault="00781888" w:rsidP="00DB14D4">
            <w:pPr>
              <w:rPr>
                <w:rFonts w:ascii="Arial" w:hAnsi="Arial" w:cs="Arial"/>
                <w:sz w:val="16"/>
                <w:szCs w:val="16"/>
              </w:rPr>
            </w:pPr>
            <w:r w:rsidRPr="00DB14D4">
              <w:rPr>
                <w:rFonts w:ascii="Arial" w:hAnsi="Arial" w:cs="Arial"/>
                <w:sz w:val="16"/>
                <w:szCs w:val="16"/>
              </w:rPr>
              <w:t>4.132</w:t>
            </w:r>
          </w:p>
        </w:tc>
        <w:tc>
          <w:tcPr>
            <w:tcW w:w="433" w:type="pct"/>
          </w:tcPr>
          <w:p w14:paraId="1E7AE0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«Маока-Зова» на р. Татарка</w:t>
            </w:r>
          </w:p>
        </w:tc>
        <w:tc>
          <w:tcPr>
            <w:tcW w:w="601" w:type="pct"/>
          </w:tcPr>
          <w:p w14:paraId="6AF7FB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467B9B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0F04DC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87A328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2F0C5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6,00</w:t>
            </w:r>
          </w:p>
        </w:tc>
        <w:tc>
          <w:tcPr>
            <w:tcW w:w="630" w:type="pct"/>
          </w:tcPr>
          <w:p w14:paraId="39CFC7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акваторий</w:t>
            </w:r>
          </w:p>
        </w:tc>
        <w:tc>
          <w:tcPr>
            <w:tcW w:w="583" w:type="pct"/>
          </w:tcPr>
          <w:p w14:paraId="7326DB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34C5DD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3B0DB84" w14:textId="77777777" w:rsidTr="00DB14D4">
        <w:tc>
          <w:tcPr>
            <w:tcW w:w="247" w:type="pct"/>
          </w:tcPr>
          <w:p w14:paraId="7896F9B9"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4.133</w:t>
            </w:r>
          </w:p>
        </w:tc>
        <w:tc>
          <w:tcPr>
            <w:tcW w:w="433" w:type="pct"/>
          </w:tcPr>
          <w:p w14:paraId="52F725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на р. Холмская</w:t>
            </w:r>
          </w:p>
        </w:tc>
        <w:tc>
          <w:tcPr>
            <w:tcW w:w="601" w:type="pct"/>
          </w:tcPr>
          <w:p w14:paraId="6E6913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501093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6E79D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1E967C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0E2308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1,44</w:t>
            </w:r>
          </w:p>
        </w:tc>
        <w:tc>
          <w:tcPr>
            <w:tcW w:w="630" w:type="pct"/>
          </w:tcPr>
          <w:p w14:paraId="710E91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акваторий</w:t>
            </w:r>
          </w:p>
        </w:tc>
        <w:tc>
          <w:tcPr>
            <w:tcW w:w="583" w:type="pct"/>
          </w:tcPr>
          <w:p w14:paraId="56E46E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14664D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089E11D" w14:textId="77777777" w:rsidTr="00DB14D4">
        <w:tc>
          <w:tcPr>
            <w:tcW w:w="247" w:type="pct"/>
          </w:tcPr>
          <w:p w14:paraId="22E22E8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4.135</w:t>
            </w:r>
          </w:p>
        </w:tc>
        <w:tc>
          <w:tcPr>
            <w:tcW w:w="433" w:type="pct"/>
          </w:tcPr>
          <w:p w14:paraId="5A2071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на р. Часовая</w:t>
            </w:r>
          </w:p>
        </w:tc>
        <w:tc>
          <w:tcPr>
            <w:tcW w:w="601" w:type="pct"/>
          </w:tcPr>
          <w:p w14:paraId="29A752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131661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5CA694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D965D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0C9737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0,25</w:t>
            </w:r>
          </w:p>
        </w:tc>
        <w:tc>
          <w:tcPr>
            <w:tcW w:w="630" w:type="pct"/>
          </w:tcPr>
          <w:p w14:paraId="20368F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Холмский муниципальный округ, зона инженерной инфраструктуры</w:t>
            </w:r>
          </w:p>
        </w:tc>
        <w:tc>
          <w:tcPr>
            <w:tcW w:w="583" w:type="pct"/>
          </w:tcPr>
          <w:p w14:paraId="6829AE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220623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B3C882C" w14:textId="77777777" w:rsidTr="00DB14D4">
        <w:tc>
          <w:tcPr>
            <w:tcW w:w="247" w:type="pct"/>
          </w:tcPr>
          <w:p w14:paraId="248E118B"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4.136</w:t>
            </w:r>
          </w:p>
        </w:tc>
        <w:tc>
          <w:tcPr>
            <w:tcW w:w="433" w:type="pct"/>
          </w:tcPr>
          <w:p w14:paraId="7943CC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«Кострома»</w:t>
            </w:r>
          </w:p>
        </w:tc>
        <w:tc>
          <w:tcPr>
            <w:tcW w:w="601" w:type="pct"/>
          </w:tcPr>
          <w:p w14:paraId="390BFD6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1C04C5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E06DC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683AA8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2D4FFF5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0,35</w:t>
            </w:r>
          </w:p>
        </w:tc>
        <w:tc>
          <w:tcPr>
            <w:tcW w:w="630" w:type="pct"/>
          </w:tcPr>
          <w:p w14:paraId="71032C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инженерной инфраструктуры</w:t>
            </w:r>
          </w:p>
        </w:tc>
        <w:tc>
          <w:tcPr>
            <w:tcW w:w="583" w:type="pct"/>
          </w:tcPr>
          <w:p w14:paraId="21CD50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5C927F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391665D" w14:textId="77777777" w:rsidTr="00DB14D4">
        <w:tc>
          <w:tcPr>
            <w:tcW w:w="247" w:type="pct"/>
          </w:tcPr>
          <w:p w14:paraId="5C40F77E"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4.137</w:t>
            </w:r>
          </w:p>
        </w:tc>
        <w:tc>
          <w:tcPr>
            <w:tcW w:w="433" w:type="pct"/>
          </w:tcPr>
          <w:p w14:paraId="436392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601" w:type="pct"/>
          </w:tcPr>
          <w:p w14:paraId="5DEC07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42D9CE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38E37F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A96E7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5A423D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0,10</w:t>
            </w:r>
          </w:p>
        </w:tc>
        <w:tc>
          <w:tcPr>
            <w:tcW w:w="630" w:type="pct"/>
          </w:tcPr>
          <w:p w14:paraId="3A4E66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Красноярское, зона инженерной инфраструктуры</w:t>
            </w:r>
          </w:p>
        </w:tc>
        <w:tc>
          <w:tcPr>
            <w:tcW w:w="583" w:type="pct"/>
          </w:tcPr>
          <w:p w14:paraId="6CBBEE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00CC2A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5D8E850C" w14:textId="77777777" w:rsidTr="00DB14D4">
        <w:tc>
          <w:tcPr>
            <w:tcW w:w="247" w:type="pct"/>
          </w:tcPr>
          <w:p w14:paraId="6C10CA5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4.138</w:t>
            </w:r>
          </w:p>
        </w:tc>
        <w:tc>
          <w:tcPr>
            <w:tcW w:w="433" w:type="pct"/>
          </w:tcPr>
          <w:p w14:paraId="5B3029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на р. Правда</w:t>
            </w:r>
          </w:p>
        </w:tc>
        <w:tc>
          <w:tcPr>
            <w:tcW w:w="601" w:type="pct"/>
          </w:tcPr>
          <w:p w14:paraId="61A8FF1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2B4FCB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F4C85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25BC6D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8B39C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0,65</w:t>
            </w:r>
          </w:p>
        </w:tc>
        <w:tc>
          <w:tcPr>
            <w:tcW w:w="630" w:type="pct"/>
          </w:tcPr>
          <w:p w14:paraId="2D904A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Холмский муниципальный округ, зона инженерной инфраструктуры</w:t>
            </w:r>
          </w:p>
        </w:tc>
        <w:tc>
          <w:tcPr>
            <w:tcW w:w="583" w:type="pct"/>
          </w:tcPr>
          <w:p w14:paraId="137BCD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0F918B0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263B189D" w14:textId="77777777" w:rsidTr="00DB14D4">
        <w:tc>
          <w:tcPr>
            <w:tcW w:w="247" w:type="pct"/>
          </w:tcPr>
          <w:p w14:paraId="3F92F57A"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4.139</w:t>
            </w:r>
          </w:p>
        </w:tc>
        <w:tc>
          <w:tcPr>
            <w:tcW w:w="433" w:type="pct"/>
          </w:tcPr>
          <w:p w14:paraId="03E014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для с. Серные Источники</w:t>
            </w:r>
          </w:p>
        </w:tc>
        <w:tc>
          <w:tcPr>
            <w:tcW w:w="601" w:type="pct"/>
          </w:tcPr>
          <w:p w14:paraId="4672C7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3C59B2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58324AD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C6E40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CA858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0,03</w:t>
            </w:r>
          </w:p>
        </w:tc>
        <w:tc>
          <w:tcPr>
            <w:tcW w:w="630" w:type="pct"/>
          </w:tcPr>
          <w:p w14:paraId="715EA8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Холмский муниципальный округ, зона инженерной инфраструктуры</w:t>
            </w:r>
          </w:p>
        </w:tc>
        <w:tc>
          <w:tcPr>
            <w:tcW w:w="583" w:type="pct"/>
          </w:tcPr>
          <w:p w14:paraId="576D9E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2358F1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2B6E58E1" w14:textId="77777777" w:rsidTr="00DB14D4">
        <w:tc>
          <w:tcPr>
            <w:tcW w:w="247" w:type="pct"/>
          </w:tcPr>
          <w:p w14:paraId="442C186D"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4.140</w:t>
            </w:r>
          </w:p>
        </w:tc>
        <w:tc>
          <w:tcPr>
            <w:tcW w:w="433" w:type="pct"/>
          </w:tcPr>
          <w:p w14:paraId="6AB1DB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на руч. Садовый</w:t>
            </w:r>
          </w:p>
        </w:tc>
        <w:tc>
          <w:tcPr>
            <w:tcW w:w="601" w:type="pct"/>
          </w:tcPr>
          <w:p w14:paraId="444AF9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0B4ED6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6A91B1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24DEA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23AF5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0,05</w:t>
            </w:r>
          </w:p>
        </w:tc>
        <w:tc>
          <w:tcPr>
            <w:tcW w:w="630" w:type="pct"/>
          </w:tcPr>
          <w:p w14:paraId="1ADD4A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3678E6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572B19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5B862219" w14:textId="77777777" w:rsidTr="00DB14D4">
        <w:tc>
          <w:tcPr>
            <w:tcW w:w="247" w:type="pct"/>
          </w:tcPr>
          <w:p w14:paraId="43547B31"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4.141</w:t>
            </w:r>
          </w:p>
        </w:tc>
        <w:tc>
          <w:tcPr>
            <w:tcW w:w="433" w:type="pct"/>
          </w:tcPr>
          <w:p w14:paraId="1B06DD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71636B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0E0F64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F91A5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18DD4F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09309A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1,44</w:t>
            </w:r>
          </w:p>
        </w:tc>
        <w:tc>
          <w:tcPr>
            <w:tcW w:w="630" w:type="pct"/>
          </w:tcPr>
          <w:p w14:paraId="289831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19EA5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6E30A7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18AB6A7A" w14:textId="77777777" w:rsidTr="00DB14D4">
        <w:tc>
          <w:tcPr>
            <w:tcW w:w="247" w:type="pct"/>
          </w:tcPr>
          <w:p w14:paraId="43D6FAB7"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4.142</w:t>
            </w:r>
          </w:p>
        </w:tc>
        <w:tc>
          <w:tcPr>
            <w:tcW w:w="433" w:type="pct"/>
          </w:tcPr>
          <w:p w14:paraId="295D0B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71A088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36ACEF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36513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7B357C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63A91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6,00</w:t>
            </w:r>
          </w:p>
        </w:tc>
        <w:tc>
          <w:tcPr>
            <w:tcW w:w="630" w:type="pct"/>
          </w:tcPr>
          <w:p w14:paraId="7FE72E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62FCE5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1B048D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0A441EB6" w14:textId="77777777" w:rsidTr="00DB14D4">
        <w:tc>
          <w:tcPr>
            <w:tcW w:w="247" w:type="pct"/>
          </w:tcPr>
          <w:p w14:paraId="032093D4"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4.143</w:t>
            </w:r>
          </w:p>
        </w:tc>
        <w:tc>
          <w:tcPr>
            <w:tcW w:w="433" w:type="pct"/>
          </w:tcPr>
          <w:p w14:paraId="13D3E6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434889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50DF43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021E5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F5C0D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989ECD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0,65</w:t>
            </w:r>
          </w:p>
        </w:tc>
        <w:tc>
          <w:tcPr>
            <w:tcW w:w="630" w:type="pct"/>
          </w:tcPr>
          <w:p w14:paraId="5B4F50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0CDC26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74C024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925F003" w14:textId="77777777" w:rsidTr="00DB14D4">
        <w:tc>
          <w:tcPr>
            <w:tcW w:w="247" w:type="pct"/>
          </w:tcPr>
          <w:p w14:paraId="725ADD31"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4.144</w:t>
            </w:r>
          </w:p>
        </w:tc>
        <w:tc>
          <w:tcPr>
            <w:tcW w:w="433" w:type="pct"/>
          </w:tcPr>
          <w:p w14:paraId="22E4A0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37DC16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116612D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13ECE9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2D0D8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210007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0,03</w:t>
            </w:r>
          </w:p>
        </w:tc>
        <w:tc>
          <w:tcPr>
            <w:tcW w:w="630" w:type="pct"/>
          </w:tcPr>
          <w:p w14:paraId="193B55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 зона инженерной инфраструктуры</w:t>
            </w:r>
          </w:p>
        </w:tc>
        <w:tc>
          <w:tcPr>
            <w:tcW w:w="583" w:type="pct"/>
          </w:tcPr>
          <w:p w14:paraId="143E80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3CE004D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6275FD7" w14:textId="77777777" w:rsidTr="00DB14D4">
        <w:tc>
          <w:tcPr>
            <w:tcW w:w="247" w:type="pct"/>
          </w:tcPr>
          <w:p w14:paraId="3F75895E"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4.145</w:t>
            </w:r>
          </w:p>
        </w:tc>
        <w:tc>
          <w:tcPr>
            <w:tcW w:w="433" w:type="pct"/>
          </w:tcPr>
          <w:p w14:paraId="1B23B2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438CE3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0EFF07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68DB06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5939F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B4E78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0,25</w:t>
            </w:r>
          </w:p>
        </w:tc>
        <w:tc>
          <w:tcPr>
            <w:tcW w:w="630" w:type="pct"/>
          </w:tcPr>
          <w:p w14:paraId="0C5FC0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5061D5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544A01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86868BB" w14:textId="77777777" w:rsidTr="00DB14D4">
        <w:tc>
          <w:tcPr>
            <w:tcW w:w="247" w:type="pct"/>
          </w:tcPr>
          <w:p w14:paraId="1F948FA0"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4.146</w:t>
            </w:r>
          </w:p>
        </w:tc>
        <w:tc>
          <w:tcPr>
            <w:tcW w:w="433" w:type="pct"/>
          </w:tcPr>
          <w:p w14:paraId="2156C2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 «Молодежная-1»</w:t>
            </w:r>
          </w:p>
        </w:tc>
        <w:tc>
          <w:tcPr>
            <w:tcW w:w="601" w:type="pct"/>
          </w:tcPr>
          <w:p w14:paraId="187ACA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39BCF5E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1338B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516B02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152E8E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1,92</w:t>
            </w:r>
          </w:p>
        </w:tc>
        <w:tc>
          <w:tcPr>
            <w:tcW w:w="630" w:type="pct"/>
          </w:tcPr>
          <w:p w14:paraId="34BE1DB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среднеэтажными жилыми домами (от 5 до 8 этажей, включая мансардный)</w:t>
            </w:r>
          </w:p>
        </w:tc>
        <w:tc>
          <w:tcPr>
            <w:tcW w:w="583" w:type="pct"/>
          </w:tcPr>
          <w:p w14:paraId="7C86E4F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5E0B09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45E74F96" w14:textId="77777777" w:rsidTr="00DB14D4">
        <w:tc>
          <w:tcPr>
            <w:tcW w:w="247" w:type="pct"/>
          </w:tcPr>
          <w:p w14:paraId="0886C2AD"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4.147</w:t>
            </w:r>
          </w:p>
        </w:tc>
        <w:tc>
          <w:tcPr>
            <w:tcW w:w="433" w:type="pct"/>
          </w:tcPr>
          <w:p w14:paraId="34E71A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 «Районная»</w:t>
            </w:r>
          </w:p>
        </w:tc>
        <w:tc>
          <w:tcPr>
            <w:tcW w:w="601" w:type="pct"/>
          </w:tcPr>
          <w:p w14:paraId="20E3F4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6417AB4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B11F6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B3682B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541C2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0,90</w:t>
            </w:r>
          </w:p>
        </w:tc>
        <w:tc>
          <w:tcPr>
            <w:tcW w:w="630" w:type="pct"/>
          </w:tcPr>
          <w:p w14:paraId="76C069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4EAEE3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264F29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15D5749" w14:textId="77777777" w:rsidTr="00DB14D4">
        <w:tc>
          <w:tcPr>
            <w:tcW w:w="247" w:type="pct"/>
          </w:tcPr>
          <w:p w14:paraId="55E5023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4.148</w:t>
            </w:r>
          </w:p>
        </w:tc>
        <w:tc>
          <w:tcPr>
            <w:tcW w:w="433" w:type="pct"/>
          </w:tcPr>
          <w:p w14:paraId="4D93A2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4-го подъема «Молодежная-2»</w:t>
            </w:r>
          </w:p>
        </w:tc>
        <w:tc>
          <w:tcPr>
            <w:tcW w:w="601" w:type="pct"/>
          </w:tcPr>
          <w:p w14:paraId="33C7EF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182A7A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30A949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696265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ECBC5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1,32</w:t>
            </w:r>
          </w:p>
        </w:tc>
        <w:tc>
          <w:tcPr>
            <w:tcW w:w="630" w:type="pct"/>
          </w:tcPr>
          <w:p w14:paraId="6A5313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10240E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525210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4076AA0F" w14:textId="77777777" w:rsidTr="00DB14D4">
        <w:tc>
          <w:tcPr>
            <w:tcW w:w="247" w:type="pct"/>
          </w:tcPr>
          <w:p w14:paraId="64EA480F"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4.149</w:t>
            </w:r>
          </w:p>
        </w:tc>
        <w:tc>
          <w:tcPr>
            <w:tcW w:w="433" w:type="pct"/>
          </w:tcPr>
          <w:p w14:paraId="0ADB5E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601" w:type="pct"/>
          </w:tcPr>
          <w:p w14:paraId="1CCB52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3F3697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C5021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19232A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52C31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1,32</w:t>
            </w:r>
          </w:p>
        </w:tc>
        <w:tc>
          <w:tcPr>
            <w:tcW w:w="630" w:type="pct"/>
          </w:tcPr>
          <w:p w14:paraId="3B80C5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многофункциональная общественно-деловая зона</w:t>
            </w:r>
          </w:p>
        </w:tc>
        <w:tc>
          <w:tcPr>
            <w:tcW w:w="583" w:type="pct"/>
          </w:tcPr>
          <w:p w14:paraId="561328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380204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506F7275" w14:textId="77777777" w:rsidTr="00DB14D4">
        <w:tc>
          <w:tcPr>
            <w:tcW w:w="247" w:type="pct"/>
          </w:tcPr>
          <w:p w14:paraId="2366EACD"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4.151</w:t>
            </w:r>
          </w:p>
        </w:tc>
        <w:tc>
          <w:tcPr>
            <w:tcW w:w="433" w:type="pct"/>
          </w:tcPr>
          <w:p w14:paraId="3E4A7C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ВНС «Холмская»</w:t>
            </w:r>
          </w:p>
        </w:tc>
        <w:tc>
          <w:tcPr>
            <w:tcW w:w="601" w:type="pct"/>
          </w:tcPr>
          <w:p w14:paraId="4AA1FB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43342E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43D641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0D9B6A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E43F2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3,00</w:t>
            </w:r>
          </w:p>
        </w:tc>
        <w:tc>
          <w:tcPr>
            <w:tcW w:w="630" w:type="pct"/>
          </w:tcPr>
          <w:p w14:paraId="2FB8D3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6098EE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65F3AE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3C8C9C5" w14:textId="77777777" w:rsidTr="00DB14D4">
        <w:tc>
          <w:tcPr>
            <w:tcW w:w="247" w:type="pct"/>
          </w:tcPr>
          <w:p w14:paraId="5E86E3B8"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4.152</w:t>
            </w:r>
          </w:p>
        </w:tc>
        <w:tc>
          <w:tcPr>
            <w:tcW w:w="433" w:type="pct"/>
          </w:tcPr>
          <w:p w14:paraId="77DAF5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 «60 лет Октября»</w:t>
            </w:r>
          </w:p>
        </w:tc>
        <w:tc>
          <w:tcPr>
            <w:tcW w:w="601" w:type="pct"/>
          </w:tcPr>
          <w:p w14:paraId="260103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0FFDB8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13A1E5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4EFB7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B52FD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1,44</w:t>
            </w:r>
          </w:p>
        </w:tc>
        <w:tc>
          <w:tcPr>
            <w:tcW w:w="630" w:type="pct"/>
          </w:tcPr>
          <w:p w14:paraId="79C9B0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4971DB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300250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34E8A82" w14:textId="77777777" w:rsidTr="00DB14D4">
        <w:tc>
          <w:tcPr>
            <w:tcW w:w="247" w:type="pct"/>
          </w:tcPr>
          <w:p w14:paraId="28F164DB"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4.153</w:t>
            </w:r>
          </w:p>
        </w:tc>
        <w:tc>
          <w:tcPr>
            <w:tcW w:w="433" w:type="pct"/>
          </w:tcPr>
          <w:p w14:paraId="4FB6FA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2-го подъема «Маока-Зова»</w:t>
            </w:r>
          </w:p>
        </w:tc>
        <w:tc>
          <w:tcPr>
            <w:tcW w:w="601" w:type="pct"/>
          </w:tcPr>
          <w:p w14:paraId="39BBA5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6ED752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55922B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63A7DA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981B7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6,00</w:t>
            </w:r>
          </w:p>
        </w:tc>
        <w:tc>
          <w:tcPr>
            <w:tcW w:w="630" w:type="pct"/>
          </w:tcPr>
          <w:p w14:paraId="405DF9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0345C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23D9BD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B593F72" w14:textId="77777777" w:rsidTr="00DB14D4">
        <w:tc>
          <w:tcPr>
            <w:tcW w:w="247" w:type="pct"/>
          </w:tcPr>
          <w:p w14:paraId="27249650"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4.154</w:t>
            </w:r>
          </w:p>
        </w:tc>
        <w:tc>
          <w:tcPr>
            <w:tcW w:w="433" w:type="pct"/>
          </w:tcPr>
          <w:p w14:paraId="41A742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 «ВЦ»</w:t>
            </w:r>
          </w:p>
        </w:tc>
        <w:tc>
          <w:tcPr>
            <w:tcW w:w="601" w:type="pct"/>
          </w:tcPr>
          <w:p w14:paraId="48BF12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653A7B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0FA02B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0EAFA7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03C279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1,92</w:t>
            </w:r>
          </w:p>
        </w:tc>
        <w:tc>
          <w:tcPr>
            <w:tcW w:w="630" w:type="pct"/>
          </w:tcPr>
          <w:p w14:paraId="56B4DD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3AB4F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0E21A2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9EC118C" w14:textId="77777777" w:rsidTr="00DB14D4">
        <w:tc>
          <w:tcPr>
            <w:tcW w:w="247" w:type="pct"/>
          </w:tcPr>
          <w:p w14:paraId="69E3D0FA"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4.155</w:t>
            </w:r>
          </w:p>
        </w:tc>
        <w:tc>
          <w:tcPr>
            <w:tcW w:w="433" w:type="pct"/>
          </w:tcPr>
          <w:p w14:paraId="63D4FB7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для с. Пятиречье</w:t>
            </w:r>
          </w:p>
        </w:tc>
        <w:tc>
          <w:tcPr>
            <w:tcW w:w="601" w:type="pct"/>
          </w:tcPr>
          <w:p w14:paraId="7CC096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0364CB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4CDCCF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E13C5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679207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0,10</w:t>
            </w:r>
          </w:p>
        </w:tc>
        <w:tc>
          <w:tcPr>
            <w:tcW w:w="630" w:type="pct"/>
          </w:tcPr>
          <w:p w14:paraId="684450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Холмский муниципальный округ, зона инженерной инфраструктуры</w:t>
            </w:r>
          </w:p>
        </w:tc>
        <w:tc>
          <w:tcPr>
            <w:tcW w:w="583" w:type="pct"/>
          </w:tcPr>
          <w:p w14:paraId="1FC76C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408B453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A990EDF" w14:textId="77777777" w:rsidTr="00DB14D4">
        <w:tc>
          <w:tcPr>
            <w:tcW w:w="247" w:type="pct"/>
          </w:tcPr>
          <w:p w14:paraId="306A0047"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4.156</w:t>
            </w:r>
          </w:p>
        </w:tc>
        <w:tc>
          <w:tcPr>
            <w:tcW w:w="433" w:type="pct"/>
          </w:tcPr>
          <w:p w14:paraId="6D9964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601" w:type="pct"/>
          </w:tcPr>
          <w:p w14:paraId="30A42D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257228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7847A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205ED8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19C00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0,65</w:t>
            </w:r>
          </w:p>
        </w:tc>
        <w:tc>
          <w:tcPr>
            <w:tcW w:w="630" w:type="pct"/>
          </w:tcPr>
          <w:p w14:paraId="08C067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584755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43B0A4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FA5FB8C" w14:textId="77777777" w:rsidTr="00DB14D4">
        <w:tc>
          <w:tcPr>
            <w:tcW w:w="247" w:type="pct"/>
          </w:tcPr>
          <w:p w14:paraId="0CDC7DFF"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4.157</w:t>
            </w:r>
          </w:p>
        </w:tc>
        <w:tc>
          <w:tcPr>
            <w:tcW w:w="433" w:type="pct"/>
          </w:tcPr>
          <w:p w14:paraId="01DA52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601" w:type="pct"/>
          </w:tcPr>
          <w:p w14:paraId="2F90D2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61F240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5B2D7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590B34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DE00C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0,25</w:t>
            </w:r>
          </w:p>
        </w:tc>
        <w:tc>
          <w:tcPr>
            <w:tcW w:w="630" w:type="pct"/>
          </w:tcPr>
          <w:p w14:paraId="3748E2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02251C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64D5F8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2F3F409D" w14:textId="77777777" w:rsidTr="00DB14D4">
        <w:tc>
          <w:tcPr>
            <w:tcW w:w="247" w:type="pct"/>
          </w:tcPr>
          <w:p w14:paraId="1DB0330E"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4.158</w:t>
            </w:r>
          </w:p>
        </w:tc>
        <w:tc>
          <w:tcPr>
            <w:tcW w:w="433" w:type="pct"/>
          </w:tcPr>
          <w:p w14:paraId="0BA36A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w:t>
            </w:r>
          </w:p>
        </w:tc>
        <w:tc>
          <w:tcPr>
            <w:tcW w:w="601" w:type="pct"/>
          </w:tcPr>
          <w:p w14:paraId="1727E6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70B690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6C45A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5C6D9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8A479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0,70</w:t>
            </w:r>
          </w:p>
        </w:tc>
        <w:tc>
          <w:tcPr>
            <w:tcW w:w="630" w:type="pct"/>
          </w:tcPr>
          <w:p w14:paraId="68CC5F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037E1D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18311D5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25074389" w14:textId="77777777" w:rsidTr="00DB14D4">
        <w:tc>
          <w:tcPr>
            <w:tcW w:w="247" w:type="pct"/>
          </w:tcPr>
          <w:p w14:paraId="289E8EBE"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4.159</w:t>
            </w:r>
          </w:p>
        </w:tc>
        <w:tc>
          <w:tcPr>
            <w:tcW w:w="433" w:type="pct"/>
          </w:tcPr>
          <w:p w14:paraId="65D6E25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601" w:type="pct"/>
          </w:tcPr>
          <w:p w14:paraId="7FB623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09718E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64842E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3DF5E4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D55EC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0,05</w:t>
            </w:r>
          </w:p>
        </w:tc>
        <w:tc>
          <w:tcPr>
            <w:tcW w:w="630" w:type="pct"/>
          </w:tcPr>
          <w:p w14:paraId="045FA8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64DB64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4FBD1C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1C2A8B05" w14:textId="77777777" w:rsidTr="00DB14D4">
        <w:tc>
          <w:tcPr>
            <w:tcW w:w="247" w:type="pct"/>
          </w:tcPr>
          <w:p w14:paraId="22B6AEC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4.160</w:t>
            </w:r>
          </w:p>
        </w:tc>
        <w:tc>
          <w:tcPr>
            <w:tcW w:w="433" w:type="pct"/>
          </w:tcPr>
          <w:p w14:paraId="555C7B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Водонапорная башня</w:t>
            </w:r>
          </w:p>
        </w:tc>
        <w:tc>
          <w:tcPr>
            <w:tcW w:w="601" w:type="pct"/>
          </w:tcPr>
          <w:p w14:paraId="57F27B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Водонапорная башня</w:t>
            </w:r>
          </w:p>
        </w:tc>
        <w:tc>
          <w:tcPr>
            <w:tcW w:w="498" w:type="pct"/>
          </w:tcPr>
          <w:p w14:paraId="0C7FAC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18F994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9CB30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куб.м</w:t>
            </w:r>
          </w:p>
        </w:tc>
        <w:tc>
          <w:tcPr>
            <w:tcW w:w="557" w:type="pct"/>
          </w:tcPr>
          <w:p w14:paraId="43177B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0,10</w:t>
            </w:r>
          </w:p>
        </w:tc>
        <w:tc>
          <w:tcPr>
            <w:tcW w:w="630" w:type="pct"/>
          </w:tcPr>
          <w:p w14:paraId="76DFF9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Красноярское, зона инженерной инфраструктуры</w:t>
            </w:r>
          </w:p>
        </w:tc>
        <w:tc>
          <w:tcPr>
            <w:tcW w:w="583" w:type="pct"/>
          </w:tcPr>
          <w:p w14:paraId="096AE7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652D76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7C18B2C" w14:textId="77777777" w:rsidTr="00DB14D4">
        <w:tc>
          <w:tcPr>
            <w:tcW w:w="247" w:type="pct"/>
          </w:tcPr>
          <w:p w14:paraId="2723F956"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4.162</w:t>
            </w:r>
          </w:p>
        </w:tc>
        <w:tc>
          <w:tcPr>
            <w:tcW w:w="433" w:type="pct"/>
          </w:tcPr>
          <w:p w14:paraId="2A212C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Резервуар</w:t>
            </w:r>
          </w:p>
        </w:tc>
        <w:tc>
          <w:tcPr>
            <w:tcW w:w="601" w:type="pct"/>
          </w:tcPr>
          <w:p w14:paraId="55BF0A7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Резервуар</w:t>
            </w:r>
          </w:p>
        </w:tc>
        <w:tc>
          <w:tcPr>
            <w:tcW w:w="498" w:type="pct"/>
          </w:tcPr>
          <w:p w14:paraId="1D0202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1185F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F18E9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куб.м</w:t>
            </w:r>
          </w:p>
        </w:tc>
        <w:tc>
          <w:tcPr>
            <w:tcW w:w="557" w:type="pct"/>
          </w:tcPr>
          <w:p w14:paraId="09C8301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2х250</w:t>
            </w:r>
          </w:p>
        </w:tc>
        <w:tc>
          <w:tcPr>
            <w:tcW w:w="630" w:type="pct"/>
          </w:tcPr>
          <w:p w14:paraId="5FE9B1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2344CE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21B63FF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4737CE29" w14:textId="77777777" w:rsidTr="00DB14D4">
        <w:tc>
          <w:tcPr>
            <w:tcW w:w="247" w:type="pct"/>
          </w:tcPr>
          <w:p w14:paraId="07051504"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4.163</w:t>
            </w:r>
          </w:p>
        </w:tc>
        <w:tc>
          <w:tcPr>
            <w:tcW w:w="433" w:type="pct"/>
          </w:tcPr>
          <w:p w14:paraId="690401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Резервуар</w:t>
            </w:r>
          </w:p>
        </w:tc>
        <w:tc>
          <w:tcPr>
            <w:tcW w:w="601" w:type="pct"/>
          </w:tcPr>
          <w:p w14:paraId="59C832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Резервуар</w:t>
            </w:r>
          </w:p>
        </w:tc>
        <w:tc>
          <w:tcPr>
            <w:tcW w:w="498" w:type="pct"/>
          </w:tcPr>
          <w:p w14:paraId="704F19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59827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592418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куб.м</w:t>
            </w:r>
          </w:p>
        </w:tc>
        <w:tc>
          <w:tcPr>
            <w:tcW w:w="557" w:type="pct"/>
          </w:tcPr>
          <w:p w14:paraId="58C547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1х2000</w:t>
            </w:r>
          </w:p>
        </w:tc>
        <w:tc>
          <w:tcPr>
            <w:tcW w:w="630" w:type="pct"/>
          </w:tcPr>
          <w:p w14:paraId="234921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479171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31CAAC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05CA9D2A" w14:textId="77777777" w:rsidTr="00DB14D4">
        <w:tc>
          <w:tcPr>
            <w:tcW w:w="247" w:type="pct"/>
          </w:tcPr>
          <w:p w14:paraId="42ECC7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0AA58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w:t>
            </w:r>
          </w:p>
        </w:tc>
        <w:tc>
          <w:tcPr>
            <w:tcW w:w="601" w:type="pct"/>
          </w:tcPr>
          <w:p w14:paraId="7224BF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w:t>
            </w:r>
          </w:p>
        </w:tc>
        <w:tc>
          <w:tcPr>
            <w:tcW w:w="498" w:type="pct"/>
          </w:tcPr>
          <w:p w14:paraId="06E47F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06EFE0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3B8A31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3F97C6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21,9</w:t>
            </w:r>
          </w:p>
        </w:tc>
        <w:tc>
          <w:tcPr>
            <w:tcW w:w="630" w:type="pct"/>
          </w:tcPr>
          <w:p w14:paraId="3CB608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2E8115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291E2D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DCFD424" w14:textId="77777777" w:rsidTr="00DB14D4">
        <w:tc>
          <w:tcPr>
            <w:tcW w:w="247" w:type="pct"/>
          </w:tcPr>
          <w:p w14:paraId="48FC15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09E0D0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w:t>
            </w:r>
          </w:p>
        </w:tc>
        <w:tc>
          <w:tcPr>
            <w:tcW w:w="601" w:type="pct"/>
          </w:tcPr>
          <w:p w14:paraId="10AC98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w:t>
            </w:r>
          </w:p>
        </w:tc>
        <w:tc>
          <w:tcPr>
            <w:tcW w:w="498" w:type="pct"/>
          </w:tcPr>
          <w:p w14:paraId="486F78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77243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5A493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45B666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53,6</w:t>
            </w:r>
          </w:p>
        </w:tc>
        <w:tc>
          <w:tcPr>
            <w:tcW w:w="630" w:type="pct"/>
          </w:tcPr>
          <w:p w14:paraId="01955E3E" w14:textId="77777777" w:rsidR="00781888" w:rsidRPr="00DB14D4" w:rsidRDefault="00781888" w:rsidP="00DB14D4">
            <w:pPr>
              <w:rPr>
                <w:rFonts w:ascii="Arial" w:hAnsi="Arial" w:cs="Arial"/>
                <w:sz w:val="16"/>
                <w:szCs w:val="16"/>
              </w:rPr>
            </w:pPr>
            <w:r w:rsidRPr="00DB14D4">
              <w:rPr>
                <w:rFonts w:ascii="Arial" w:hAnsi="Arial" w:cs="Arial"/>
                <w:sz w:val="16"/>
                <w:szCs w:val="16"/>
              </w:rPr>
              <w:t>-</w:t>
            </w:r>
          </w:p>
        </w:tc>
        <w:tc>
          <w:tcPr>
            <w:tcW w:w="583" w:type="pct"/>
          </w:tcPr>
          <w:p w14:paraId="5A4D33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EB26B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0C6AC3E1" w14:textId="77777777" w:rsidTr="00DB14D4">
        <w:tc>
          <w:tcPr>
            <w:tcW w:w="5000" w:type="pct"/>
            <w:gridSpan w:val="10"/>
          </w:tcPr>
          <w:p w14:paraId="290A54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водоотведения</w:t>
            </w:r>
          </w:p>
        </w:tc>
      </w:tr>
      <w:tr w:rsidR="00781888" w:rsidRPr="00DB14D4" w14:paraId="6078F66D" w14:textId="77777777" w:rsidTr="00DB14D4">
        <w:tc>
          <w:tcPr>
            <w:tcW w:w="247" w:type="pct"/>
          </w:tcPr>
          <w:p w14:paraId="76E94608"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6E30A3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5AEC3D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340258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591BB0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642B4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8099F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9,70</w:t>
            </w:r>
          </w:p>
        </w:tc>
        <w:tc>
          <w:tcPr>
            <w:tcW w:w="630" w:type="pct"/>
          </w:tcPr>
          <w:p w14:paraId="442822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52B79B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68DF7A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745DDA96" w14:textId="77777777" w:rsidTr="00DB14D4">
        <w:tc>
          <w:tcPr>
            <w:tcW w:w="247" w:type="pct"/>
          </w:tcPr>
          <w:p w14:paraId="1B92AFC2"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656D58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2EDABB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1860FB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5BA326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CFAD8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5E5D9E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0,30</w:t>
            </w:r>
          </w:p>
        </w:tc>
        <w:tc>
          <w:tcPr>
            <w:tcW w:w="630" w:type="pct"/>
          </w:tcPr>
          <w:p w14:paraId="48A6B6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инженерной инфраструктуры</w:t>
            </w:r>
          </w:p>
        </w:tc>
        <w:tc>
          <w:tcPr>
            <w:tcW w:w="583" w:type="pct"/>
          </w:tcPr>
          <w:p w14:paraId="3EAF57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67B3B6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5F4D36F" w14:textId="77777777" w:rsidTr="00DB14D4">
        <w:tc>
          <w:tcPr>
            <w:tcW w:w="247" w:type="pct"/>
          </w:tcPr>
          <w:p w14:paraId="4F978FD9"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4764C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49590E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788CE0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4F98A5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E0C9D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5050F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0,10</w:t>
            </w:r>
          </w:p>
        </w:tc>
        <w:tc>
          <w:tcPr>
            <w:tcW w:w="630" w:type="pct"/>
          </w:tcPr>
          <w:p w14:paraId="1E42B6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инженерной инфраструктуры</w:t>
            </w:r>
          </w:p>
        </w:tc>
        <w:tc>
          <w:tcPr>
            <w:tcW w:w="583" w:type="pct"/>
          </w:tcPr>
          <w:p w14:paraId="007052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7008A0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4CD6DA2" w14:textId="77777777" w:rsidTr="00DB14D4">
        <w:tc>
          <w:tcPr>
            <w:tcW w:w="247" w:type="pct"/>
          </w:tcPr>
          <w:p w14:paraId="6C60117A"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3C8B72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4CB28C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78D08B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737D32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50E4D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0BE01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0,20</w:t>
            </w:r>
          </w:p>
        </w:tc>
        <w:tc>
          <w:tcPr>
            <w:tcW w:w="630" w:type="pct"/>
          </w:tcPr>
          <w:p w14:paraId="044F6B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75DEB3F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7BAA71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797D516" w14:textId="77777777" w:rsidTr="00DB14D4">
        <w:tc>
          <w:tcPr>
            <w:tcW w:w="247" w:type="pct"/>
          </w:tcPr>
          <w:p w14:paraId="67F3CB5F"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ECDEE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0D41A4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2A3F13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50EBAA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BF087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55961E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0,30</w:t>
            </w:r>
          </w:p>
        </w:tc>
        <w:tc>
          <w:tcPr>
            <w:tcW w:w="630" w:type="pct"/>
          </w:tcPr>
          <w:p w14:paraId="7B2F71D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662F9C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4BA302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92CC212" w14:textId="77777777" w:rsidTr="00DB14D4">
        <w:tc>
          <w:tcPr>
            <w:tcW w:w="247" w:type="pct"/>
          </w:tcPr>
          <w:p w14:paraId="26D68B2E"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FA623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73AEA8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0E8D718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6348E1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DF21C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C3C9F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0,40</w:t>
            </w:r>
          </w:p>
        </w:tc>
        <w:tc>
          <w:tcPr>
            <w:tcW w:w="630" w:type="pct"/>
          </w:tcPr>
          <w:p w14:paraId="4CCAC5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производственная зона</w:t>
            </w:r>
          </w:p>
        </w:tc>
        <w:tc>
          <w:tcPr>
            <w:tcW w:w="583" w:type="pct"/>
          </w:tcPr>
          <w:p w14:paraId="1A16E7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7BB2E5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66AA57A" w14:textId="77777777" w:rsidTr="00DB14D4">
        <w:tc>
          <w:tcPr>
            <w:tcW w:w="247" w:type="pct"/>
          </w:tcPr>
          <w:p w14:paraId="651DECE7"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481634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16F789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31579E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096A81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5F43C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5C643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0,20</w:t>
            </w:r>
          </w:p>
        </w:tc>
        <w:tc>
          <w:tcPr>
            <w:tcW w:w="630" w:type="pct"/>
          </w:tcPr>
          <w:p w14:paraId="720CF8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76A66C2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699078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B586214" w14:textId="77777777" w:rsidTr="00DB14D4">
        <w:tc>
          <w:tcPr>
            <w:tcW w:w="247" w:type="pct"/>
          </w:tcPr>
          <w:p w14:paraId="245B2C43"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58BDD2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05376E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3A9497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717E46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46E5B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68BDAB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0,65</w:t>
            </w:r>
          </w:p>
        </w:tc>
        <w:tc>
          <w:tcPr>
            <w:tcW w:w="630" w:type="pct"/>
          </w:tcPr>
          <w:p w14:paraId="4F588F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инженерной инфраструктуры</w:t>
            </w:r>
          </w:p>
        </w:tc>
        <w:tc>
          <w:tcPr>
            <w:tcW w:w="583" w:type="pct"/>
          </w:tcPr>
          <w:p w14:paraId="139489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4466EB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98AE9D1" w14:textId="77777777" w:rsidTr="00DB14D4">
        <w:tc>
          <w:tcPr>
            <w:tcW w:w="247" w:type="pct"/>
          </w:tcPr>
          <w:p w14:paraId="48B77F78"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42A1EF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59601C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572044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0BF3F4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8FC78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8AA0F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0,60</w:t>
            </w:r>
          </w:p>
        </w:tc>
        <w:tc>
          <w:tcPr>
            <w:tcW w:w="630" w:type="pct"/>
          </w:tcPr>
          <w:p w14:paraId="2F1C67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6FCC0D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02203B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0E5AFEBF" w14:textId="77777777" w:rsidTr="00DB14D4">
        <w:tc>
          <w:tcPr>
            <w:tcW w:w="247" w:type="pct"/>
          </w:tcPr>
          <w:p w14:paraId="5138C0CF"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94993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601" w:type="pct"/>
          </w:tcPr>
          <w:p w14:paraId="66A988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498" w:type="pct"/>
          </w:tcPr>
          <w:p w14:paraId="10E0B0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16E697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749C5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543106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2,00</w:t>
            </w:r>
          </w:p>
        </w:tc>
        <w:tc>
          <w:tcPr>
            <w:tcW w:w="630" w:type="pct"/>
          </w:tcPr>
          <w:p w14:paraId="77DD58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транспортной инфраструктуры</w:t>
            </w:r>
          </w:p>
        </w:tc>
        <w:tc>
          <w:tcPr>
            <w:tcW w:w="583" w:type="pct"/>
          </w:tcPr>
          <w:p w14:paraId="01909C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объектов- 15 метров</w:t>
            </w:r>
          </w:p>
        </w:tc>
        <w:tc>
          <w:tcPr>
            <w:tcW w:w="423" w:type="pct"/>
          </w:tcPr>
          <w:p w14:paraId="23C317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78A966F3" w14:textId="77777777" w:rsidTr="00DB14D4">
        <w:tc>
          <w:tcPr>
            <w:tcW w:w="247" w:type="pct"/>
          </w:tcPr>
          <w:p w14:paraId="53EB9561"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FCE7D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601" w:type="pct"/>
          </w:tcPr>
          <w:p w14:paraId="7FC37F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498" w:type="pct"/>
          </w:tcPr>
          <w:p w14:paraId="09FCDE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44F2B2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DBA56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608A9C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0,20</w:t>
            </w:r>
          </w:p>
        </w:tc>
        <w:tc>
          <w:tcPr>
            <w:tcW w:w="630" w:type="pct"/>
          </w:tcPr>
          <w:p w14:paraId="40B030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озелененных территорий специального назначения</w:t>
            </w:r>
          </w:p>
        </w:tc>
        <w:tc>
          <w:tcPr>
            <w:tcW w:w="583" w:type="pct"/>
          </w:tcPr>
          <w:p w14:paraId="423C19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объектов- 15 метров</w:t>
            </w:r>
          </w:p>
        </w:tc>
        <w:tc>
          <w:tcPr>
            <w:tcW w:w="423" w:type="pct"/>
          </w:tcPr>
          <w:p w14:paraId="169BF8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2ED80B1" w14:textId="77777777" w:rsidTr="00DB14D4">
        <w:tc>
          <w:tcPr>
            <w:tcW w:w="247" w:type="pct"/>
          </w:tcPr>
          <w:p w14:paraId="15DF63BA"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36019C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601" w:type="pct"/>
          </w:tcPr>
          <w:p w14:paraId="76D720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498" w:type="pct"/>
          </w:tcPr>
          <w:p w14:paraId="3605B9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14AEBF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EF0FC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E0FC1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0,20</w:t>
            </w:r>
          </w:p>
        </w:tc>
        <w:tc>
          <w:tcPr>
            <w:tcW w:w="630" w:type="pct"/>
          </w:tcPr>
          <w:p w14:paraId="4D72B9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инженерной инфраструктуры</w:t>
            </w:r>
          </w:p>
        </w:tc>
        <w:tc>
          <w:tcPr>
            <w:tcW w:w="583" w:type="pct"/>
          </w:tcPr>
          <w:p w14:paraId="453BDC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объектов- 15 метров</w:t>
            </w:r>
          </w:p>
        </w:tc>
        <w:tc>
          <w:tcPr>
            <w:tcW w:w="423" w:type="pct"/>
          </w:tcPr>
          <w:p w14:paraId="2499FF8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B689D93" w14:textId="77777777" w:rsidTr="00DB14D4">
        <w:tc>
          <w:tcPr>
            <w:tcW w:w="247" w:type="pct"/>
          </w:tcPr>
          <w:p w14:paraId="2C6ED0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323552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601" w:type="pct"/>
          </w:tcPr>
          <w:p w14:paraId="42A302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498" w:type="pct"/>
          </w:tcPr>
          <w:p w14:paraId="02A101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75B496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2BFE3B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533461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1,7</w:t>
            </w:r>
          </w:p>
        </w:tc>
        <w:tc>
          <w:tcPr>
            <w:tcW w:w="630" w:type="pct"/>
          </w:tcPr>
          <w:p w14:paraId="1B9B44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2E8DE4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148633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B7A4E46" w14:textId="77777777" w:rsidTr="00DB14D4">
        <w:tc>
          <w:tcPr>
            <w:tcW w:w="247" w:type="pct"/>
          </w:tcPr>
          <w:p w14:paraId="7771F8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6A4DA6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601" w:type="pct"/>
          </w:tcPr>
          <w:p w14:paraId="3FEC56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498" w:type="pct"/>
          </w:tcPr>
          <w:p w14:paraId="68CF88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7CAFD9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13C36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7E1102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11,0</w:t>
            </w:r>
          </w:p>
        </w:tc>
        <w:tc>
          <w:tcPr>
            <w:tcW w:w="630" w:type="pct"/>
          </w:tcPr>
          <w:p w14:paraId="6D949A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78F167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00F06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7A16C51" w14:textId="77777777" w:rsidTr="00DB14D4">
        <w:tc>
          <w:tcPr>
            <w:tcW w:w="247" w:type="pct"/>
          </w:tcPr>
          <w:p w14:paraId="5E1996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6A0C9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601" w:type="pct"/>
          </w:tcPr>
          <w:p w14:paraId="3166B8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498" w:type="pct"/>
          </w:tcPr>
          <w:p w14:paraId="4CCDB7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0AFD92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CD747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29EA144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4,8</w:t>
            </w:r>
          </w:p>
        </w:tc>
        <w:tc>
          <w:tcPr>
            <w:tcW w:w="630" w:type="pct"/>
          </w:tcPr>
          <w:p w14:paraId="1417F5D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763E95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9F2187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91DAB2A" w14:textId="77777777" w:rsidTr="00DB14D4">
        <w:tc>
          <w:tcPr>
            <w:tcW w:w="247" w:type="pct"/>
          </w:tcPr>
          <w:p w14:paraId="46C526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455B8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напорная</w:t>
            </w:r>
          </w:p>
        </w:tc>
        <w:tc>
          <w:tcPr>
            <w:tcW w:w="601" w:type="pct"/>
          </w:tcPr>
          <w:p w14:paraId="378E3D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напорная</w:t>
            </w:r>
          </w:p>
        </w:tc>
        <w:tc>
          <w:tcPr>
            <w:tcW w:w="498" w:type="pct"/>
          </w:tcPr>
          <w:p w14:paraId="66CC96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51ABE4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A5B43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2A4578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14,1</w:t>
            </w:r>
          </w:p>
        </w:tc>
        <w:tc>
          <w:tcPr>
            <w:tcW w:w="630" w:type="pct"/>
          </w:tcPr>
          <w:p w14:paraId="462C9C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388041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2B66FD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B4EE3EC" w14:textId="77777777" w:rsidTr="00DB14D4">
        <w:tc>
          <w:tcPr>
            <w:tcW w:w="247" w:type="pct"/>
          </w:tcPr>
          <w:p w14:paraId="723C26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089538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напорная</w:t>
            </w:r>
          </w:p>
        </w:tc>
        <w:tc>
          <w:tcPr>
            <w:tcW w:w="601" w:type="pct"/>
          </w:tcPr>
          <w:p w14:paraId="5F9AD9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напорная</w:t>
            </w:r>
          </w:p>
        </w:tc>
        <w:tc>
          <w:tcPr>
            <w:tcW w:w="498" w:type="pct"/>
          </w:tcPr>
          <w:p w14:paraId="528467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3C7F21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42B57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3DC441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2,8</w:t>
            </w:r>
          </w:p>
        </w:tc>
        <w:tc>
          <w:tcPr>
            <w:tcW w:w="630" w:type="pct"/>
          </w:tcPr>
          <w:p w14:paraId="2D06A3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72AD4C7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D5BF1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2C8AC102" w14:textId="77777777" w:rsidR="00781888" w:rsidRPr="00DB14D4" w:rsidRDefault="00781888" w:rsidP="00781888">
      <w:pPr>
        <w:pStyle w:val="2"/>
        <w:jc w:val="center"/>
        <w:rPr>
          <w:rFonts w:ascii="Arial" w:hAnsi="Arial" w:cs="Arial"/>
          <w:color w:val="auto"/>
        </w:rPr>
      </w:pPr>
      <w:bookmarkStart w:id="273" w:name="_Toc175919422"/>
      <w:r w:rsidRPr="00DB14D4">
        <w:rPr>
          <w:rFonts w:ascii="Arial" w:hAnsi="Arial" w:cs="Arial"/>
          <w:color w:val="auto"/>
          <w:sz w:val="20"/>
          <w:szCs w:val="20"/>
        </w:rPr>
        <w:t>1.5.</w:t>
      </w:r>
      <w:r w:rsidRPr="00DB14D4">
        <w:rPr>
          <w:rFonts w:ascii="Arial" w:hAnsi="Arial" w:cs="Arial"/>
          <w:color w:val="auto"/>
          <w:sz w:val="20"/>
          <w:szCs w:val="20"/>
        </w:rPr>
        <w:tab/>
        <w:t>Объекты транспорта</w:t>
      </w:r>
      <w:bookmarkEnd w:id="273"/>
    </w:p>
    <w:tbl>
      <w:tblPr>
        <w:tblStyle w:val="af9"/>
        <w:tblW w:w="5000" w:type="pct"/>
        <w:tblLook w:val="04A0" w:firstRow="1" w:lastRow="0" w:firstColumn="1" w:lastColumn="0" w:noHBand="0" w:noVBand="1"/>
      </w:tblPr>
      <w:tblGrid>
        <w:gridCol w:w="443"/>
        <w:gridCol w:w="1396"/>
        <w:gridCol w:w="1730"/>
        <w:gridCol w:w="1405"/>
        <w:gridCol w:w="1356"/>
        <w:gridCol w:w="1608"/>
        <w:gridCol w:w="1605"/>
        <w:gridCol w:w="1813"/>
        <w:gridCol w:w="1679"/>
        <w:gridCol w:w="1242"/>
      </w:tblGrid>
      <w:tr w:rsidR="00781888" w:rsidRPr="00DB14D4" w14:paraId="7540388B" w14:textId="77777777" w:rsidTr="00DB14D4">
        <w:trPr>
          <w:tblHeader/>
        </w:trPr>
        <w:tc>
          <w:tcPr>
            <w:tcW w:w="155" w:type="pct"/>
            <w:vMerge w:val="restart"/>
            <w:vAlign w:val="center"/>
          </w:tcPr>
          <w:p w14:paraId="621B2F4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89" w:type="pct"/>
            <w:vMerge w:val="restart"/>
            <w:vAlign w:val="center"/>
          </w:tcPr>
          <w:p w14:paraId="47F0E66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06" w:type="pct"/>
            <w:vMerge w:val="restart"/>
            <w:vAlign w:val="center"/>
          </w:tcPr>
          <w:p w14:paraId="7FC38E59"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492" w:type="pct"/>
            <w:vMerge w:val="restart"/>
            <w:vAlign w:val="center"/>
          </w:tcPr>
          <w:p w14:paraId="0C38EE7C"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5" w:type="pct"/>
            <w:vMerge w:val="restart"/>
            <w:vAlign w:val="center"/>
          </w:tcPr>
          <w:p w14:paraId="7F21D22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25" w:type="pct"/>
            <w:gridSpan w:val="2"/>
            <w:vAlign w:val="center"/>
          </w:tcPr>
          <w:p w14:paraId="4F880A78"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35" w:type="pct"/>
            <w:vMerge w:val="restart"/>
            <w:vAlign w:val="center"/>
          </w:tcPr>
          <w:p w14:paraId="3106717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88" w:type="pct"/>
            <w:vMerge w:val="restart"/>
            <w:vAlign w:val="center"/>
          </w:tcPr>
          <w:p w14:paraId="5F3AB95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35" w:type="pct"/>
            <w:vMerge w:val="restart"/>
            <w:vAlign w:val="center"/>
          </w:tcPr>
          <w:p w14:paraId="6AE52EC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4A1529A8" w14:textId="77777777" w:rsidTr="00DB14D4">
        <w:trPr>
          <w:tblHeader/>
        </w:trPr>
        <w:tc>
          <w:tcPr>
            <w:tcW w:w="155" w:type="pct"/>
            <w:vMerge/>
            <w:vAlign w:val="center"/>
          </w:tcPr>
          <w:p w14:paraId="3BC62BCD" w14:textId="77777777" w:rsidR="00781888" w:rsidRPr="00DB14D4" w:rsidRDefault="00781888" w:rsidP="00DB14D4">
            <w:pPr>
              <w:ind w:left="-57" w:right="-57"/>
              <w:jc w:val="center"/>
              <w:rPr>
                <w:rFonts w:ascii="Arial" w:hAnsi="Arial" w:cs="Arial"/>
                <w:sz w:val="16"/>
                <w:szCs w:val="16"/>
              </w:rPr>
            </w:pPr>
          </w:p>
        </w:tc>
        <w:tc>
          <w:tcPr>
            <w:tcW w:w="489" w:type="pct"/>
            <w:vMerge/>
            <w:vAlign w:val="center"/>
          </w:tcPr>
          <w:p w14:paraId="3C8B2254" w14:textId="77777777" w:rsidR="00781888" w:rsidRPr="00DB14D4" w:rsidRDefault="00781888" w:rsidP="00DB14D4">
            <w:pPr>
              <w:ind w:left="-57" w:right="-57"/>
              <w:jc w:val="center"/>
              <w:rPr>
                <w:rFonts w:ascii="Arial" w:hAnsi="Arial" w:cs="Arial"/>
                <w:color w:val="FF0000"/>
                <w:sz w:val="16"/>
                <w:szCs w:val="16"/>
              </w:rPr>
            </w:pPr>
          </w:p>
        </w:tc>
        <w:tc>
          <w:tcPr>
            <w:tcW w:w="606" w:type="pct"/>
            <w:vMerge/>
            <w:vAlign w:val="center"/>
          </w:tcPr>
          <w:p w14:paraId="40B0B59A" w14:textId="77777777" w:rsidR="00781888" w:rsidRPr="00DB14D4" w:rsidRDefault="00781888" w:rsidP="00DB14D4">
            <w:pPr>
              <w:ind w:left="-57" w:right="-57"/>
              <w:jc w:val="center"/>
              <w:rPr>
                <w:rFonts w:ascii="Arial" w:hAnsi="Arial" w:cs="Arial"/>
                <w:color w:val="FF0000"/>
                <w:sz w:val="16"/>
                <w:szCs w:val="16"/>
              </w:rPr>
            </w:pPr>
          </w:p>
        </w:tc>
        <w:tc>
          <w:tcPr>
            <w:tcW w:w="492" w:type="pct"/>
            <w:vMerge/>
            <w:vAlign w:val="center"/>
          </w:tcPr>
          <w:p w14:paraId="56339A8D" w14:textId="77777777" w:rsidR="00781888" w:rsidRPr="00DB14D4" w:rsidRDefault="00781888" w:rsidP="00DB14D4">
            <w:pPr>
              <w:ind w:left="-57" w:right="-57"/>
              <w:jc w:val="center"/>
              <w:rPr>
                <w:rFonts w:ascii="Arial" w:hAnsi="Arial" w:cs="Arial"/>
                <w:color w:val="FF0000"/>
                <w:sz w:val="16"/>
                <w:szCs w:val="16"/>
              </w:rPr>
            </w:pPr>
          </w:p>
        </w:tc>
        <w:tc>
          <w:tcPr>
            <w:tcW w:w="475" w:type="pct"/>
            <w:vMerge/>
            <w:vAlign w:val="center"/>
          </w:tcPr>
          <w:p w14:paraId="14BD099D" w14:textId="77777777" w:rsidR="00781888" w:rsidRPr="00DB14D4" w:rsidRDefault="00781888" w:rsidP="00DB14D4">
            <w:pPr>
              <w:ind w:left="-57" w:right="-57"/>
              <w:jc w:val="center"/>
              <w:rPr>
                <w:rFonts w:ascii="Arial" w:hAnsi="Arial" w:cs="Arial"/>
                <w:color w:val="FF0000"/>
                <w:sz w:val="16"/>
                <w:szCs w:val="16"/>
              </w:rPr>
            </w:pPr>
          </w:p>
        </w:tc>
        <w:tc>
          <w:tcPr>
            <w:tcW w:w="563" w:type="pct"/>
            <w:vAlign w:val="center"/>
          </w:tcPr>
          <w:p w14:paraId="33267F3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2" w:type="pct"/>
            <w:vAlign w:val="center"/>
          </w:tcPr>
          <w:p w14:paraId="66EB16C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35" w:type="pct"/>
            <w:vMerge/>
            <w:vAlign w:val="center"/>
          </w:tcPr>
          <w:p w14:paraId="63D5BA2A" w14:textId="77777777" w:rsidR="00781888" w:rsidRPr="00DB14D4" w:rsidRDefault="00781888" w:rsidP="00DB14D4">
            <w:pPr>
              <w:ind w:left="-57" w:right="-57"/>
              <w:jc w:val="center"/>
              <w:rPr>
                <w:rFonts w:ascii="Arial" w:hAnsi="Arial" w:cs="Arial"/>
                <w:color w:val="FF0000"/>
                <w:sz w:val="16"/>
                <w:szCs w:val="16"/>
              </w:rPr>
            </w:pPr>
          </w:p>
        </w:tc>
        <w:tc>
          <w:tcPr>
            <w:tcW w:w="588" w:type="pct"/>
            <w:vMerge/>
            <w:vAlign w:val="center"/>
          </w:tcPr>
          <w:p w14:paraId="1953D05A" w14:textId="77777777" w:rsidR="00781888" w:rsidRPr="00DB14D4" w:rsidRDefault="00781888" w:rsidP="00DB14D4">
            <w:pPr>
              <w:ind w:left="-57" w:right="-57"/>
              <w:jc w:val="center"/>
              <w:rPr>
                <w:rFonts w:ascii="Arial" w:hAnsi="Arial" w:cs="Arial"/>
                <w:color w:val="FF0000"/>
                <w:sz w:val="16"/>
                <w:szCs w:val="16"/>
              </w:rPr>
            </w:pPr>
          </w:p>
        </w:tc>
        <w:tc>
          <w:tcPr>
            <w:tcW w:w="435" w:type="pct"/>
            <w:vMerge/>
            <w:vAlign w:val="center"/>
          </w:tcPr>
          <w:p w14:paraId="3F6CC02C" w14:textId="77777777" w:rsidR="00781888" w:rsidRPr="00DB14D4" w:rsidRDefault="00781888" w:rsidP="00DB14D4">
            <w:pPr>
              <w:ind w:left="-57" w:right="-57"/>
              <w:jc w:val="center"/>
              <w:rPr>
                <w:rFonts w:ascii="Arial" w:hAnsi="Arial" w:cs="Arial"/>
                <w:color w:val="FF0000"/>
                <w:sz w:val="16"/>
                <w:szCs w:val="16"/>
              </w:rPr>
            </w:pPr>
          </w:p>
        </w:tc>
      </w:tr>
      <w:tr w:rsidR="00781888" w:rsidRPr="00DB14D4" w14:paraId="5020B920" w14:textId="77777777" w:rsidTr="00DB14D4">
        <w:tc>
          <w:tcPr>
            <w:tcW w:w="155" w:type="pct"/>
          </w:tcPr>
          <w:p w14:paraId="28EBEB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5.1</w:t>
            </w:r>
          </w:p>
        </w:tc>
        <w:tc>
          <w:tcPr>
            <w:tcW w:w="489" w:type="pct"/>
          </w:tcPr>
          <w:p w14:paraId="7DB35C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606" w:type="pct"/>
          </w:tcPr>
          <w:p w14:paraId="64EEE6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492" w:type="pct"/>
          </w:tcPr>
          <w:p w14:paraId="3C122D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20746C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2D6FEE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3A2D10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5" w:type="pct"/>
          </w:tcPr>
          <w:p w14:paraId="6DD721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Костромское, </w:t>
            </w:r>
          </w:p>
          <w:p w14:paraId="712E23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акваторий</w:t>
            </w:r>
          </w:p>
        </w:tc>
        <w:tc>
          <w:tcPr>
            <w:tcW w:w="588" w:type="pct"/>
          </w:tcPr>
          <w:p w14:paraId="121FDE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6B950D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90F6C59" w14:textId="77777777" w:rsidTr="00DB14D4">
        <w:tc>
          <w:tcPr>
            <w:tcW w:w="155" w:type="pct"/>
          </w:tcPr>
          <w:p w14:paraId="126AF1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5.2</w:t>
            </w:r>
          </w:p>
        </w:tc>
        <w:tc>
          <w:tcPr>
            <w:tcW w:w="489" w:type="pct"/>
          </w:tcPr>
          <w:p w14:paraId="2BCCB0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606" w:type="pct"/>
          </w:tcPr>
          <w:p w14:paraId="669DFD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492" w:type="pct"/>
          </w:tcPr>
          <w:p w14:paraId="560737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6DDD05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533B23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1EE03E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5" w:type="pct"/>
          </w:tcPr>
          <w:p w14:paraId="1BBF51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Чехов, </w:t>
            </w:r>
          </w:p>
          <w:p w14:paraId="15B675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акваторий</w:t>
            </w:r>
          </w:p>
        </w:tc>
        <w:tc>
          <w:tcPr>
            <w:tcW w:w="588" w:type="pct"/>
          </w:tcPr>
          <w:p w14:paraId="13D87D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735403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6C1C106" w14:textId="77777777" w:rsidTr="00DB14D4">
        <w:tc>
          <w:tcPr>
            <w:tcW w:w="155" w:type="pct"/>
          </w:tcPr>
          <w:p w14:paraId="5FBC88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5.3</w:t>
            </w:r>
          </w:p>
        </w:tc>
        <w:tc>
          <w:tcPr>
            <w:tcW w:w="489" w:type="pct"/>
          </w:tcPr>
          <w:p w14:paraId="5EC775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606" w:type="pct"/>
          </w:tcPr>
          <w:p w14:paraId="24E45E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492" w:type="pct"/>
          </w:tcPr>
          <w:p w14:paraId="67FDEE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13B6F5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6CF785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6ED9D58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5" w:type="pct"/>
          </w:tcPr>
          <w:p w14:paraId="35E15C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Чехов, </w:t>
            </w:r>
          </w:p>
          <w:p w14:paraId="21A2DC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акваторий</w:t>
            </w:r>
          </w:p>
        </w:tc>
        <w:tc>
          <w:tcPr>
            <w:tcW w:w="588" w:type="pct"/>
          </w:tcPr>
          <w:p w14:paraId="7FFE32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55DEFDF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4483AFB" w14:textId="77777777" w:rsidTr="00DB14D4">
        <w:tc>
          <w:tcPr>
            <w:tcW w:w="155" w:type="pct"/>
          </w:tcPr>
          <w:p w14:paraId="3216EA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w:t>
            </w:r>
            <w:r w:rsidRPr="00DB14D4">
              <w:rPr>
                <w:rFonts w:ascii="Arial" w:hAnsi="Arial" w:cs="Arial"/>
                <w:sz w:val="16"/>
                <w:szCs w:val="16"/>
                <w:lang w:val="en-US"/>
              </w:rPr>
              <w:t>/</w:t>
            </w:r>
            <w:r w:rsidRPr="00DB14D4">
              <w:rPr>
                <w:rFonts w:ascii="Arial" w:hAnsi="Arial" w:cs="Arial"/>
                <w:sz w:val="16"/>
                <w:szCs w:val="16"/>
              </w:rPr>
              <w:t>н</w:t>
            </w:r>
          </w:p>
        </w:tc>
        <w:tc>
          <w:tcPr>
            <w:tcW w:w="489" w:type="pct"/>
          </w:tcPr>
          <w:p w14:paraId="3426A3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Остановочный пункт</w:t>
            </w:r>
          </w:p>
        </w:tc>
        <w:tc>
          <w:tcPr>
            <w:tcW w:w="606" w:type="pct"/>
          </w:tcPr>
          <w:p w14:paraId="495EFD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Остановочный пункт</w:t>
            </w:r>
          </w:p>
        </w:tc>
        <w:tc>
          <w:tcPr>
            <w:tcW w:w="492" w:type="pct"/>
          </w:tcPr>
          <w:p w14:paraId="5C2DE8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6840AB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13F0811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0C94891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w:t>
            </w:r>
          </w:p>
        </w:tc>
        <w:tc>
          <w:tcPr>
            <w:tcW w:w="635" w:type="pct"/>
          </w:tcPr>
          <w:p w14:paraId="395B69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транспортной инфраструктуры</w:t>
            </w:r>
          </w:p>
        </w:tc>
        <w:tc>
          <w:tcPr>
            <w:tcW w:w="588" w:type="pct"/>
          </w:tcPr>
          <w:p w14:paraId="02DFDE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617298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C837A5A" w14:textId="77777777" w:rsidTr="00DB14D4">
        <w:tc>
          <w:tcPr>
            <w:tcW w:w="155" w:type="pct"/>
          </w:tcPr>
          <w:p w14:paraId="620B64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w:t>
            </w:r>
            <w:r w:rsidRPr="00DB14D4">
              <w:rPr>
                <w:rFonts w:ascii="Arial" w:hAnsi="Arial" w:cs="Arial"/>
                <w:sz w:val="16"/>
                <w:szCs w:val="16"/>
                <w:lang w:val="en-US"/>
              </w:rPr>
              <w:t>/</w:t>
            </w:r>
            <w:r w:rsidRPr="00DB14D4">
              <w:rPr>
                <w:rFonts w:ascii="Arial" w:hAnsi="Arial" w:cs="Arial"/>
                <w:sz w:val="16"/>
                <w:szCs w:val="16"/>
              </w:rPr>
              <w:t>н</w:t>
            </w:r>
          </w:p>
        </w:tc>
        <w:tc>
          <w:tcPr>
            <w:tcW w:w="489" w:type="pct"/>
          </w:tcPr>
          <w:p w14:paraId="6A111C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Остановочный пункт</w:t>
            </w:r>
          </w:p>
        </w:tc>
        <w:tc>
          <w:tcPr>
            <w:tcW w:w="606" w:type="pct"/>
          </w:tcPr>
          <w:p w14:paraId="2D7978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Остановочный пункт</w:t>
            </w:r>
          </w:p>
        </w:tc>
        <w:tc>
          <w:tcPr>
            <w:tcW w:w="492" w:type="pct"/>
          </w:tcPr>
          <w:p w14:paraId="2807C5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4D2384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669BE4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0599BD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w:t>
            </w:r>
          </w:p>
        </w:tc>
        <w:tc>
          <w:tcPr>
            <w:tcW w:w="635" w:type="pct"/>
          </w:tcPr>
          <w:p w14:paraId="761A9B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транспортной инфраструктуры</w:t>
            </w:r>
          </w:p>
        </w:tc>
        <w:tc>
          <w:tcPr>
            <w:tcW w:w="588" w:type="pct"/>
          </w:tcPr>
          <w:p w14:paraId="75D242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1E4C9F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5AF9DC4F" w14:textId="77777777" w:rsidR="00781888" w:rsidRPr="00DB14D4" w:rsidRDefault="00781888" w:rsidP="00781888">
      <w:pPr>
        <w:pStyle w:val="2"/>
        <w:jc w:val="center"/>
        <w:rPr>
          <w:rFonts w:ascii="Arial" w:hAnsi="Arial" w:cs="Arial"/>
          <w:color w:val="auto"/>
        </w:rPr>
      </w:pPr>
      <w:bookmarkStart w:id="274" w:name="_Toc175919423"/>
      <w:r w:rsidRPr="00DB14D4">
        <w:rPr>
          <w:rFonts w:ascii="Arial" w:hAnsi="Arial" w:cs="Arial"/>
          <w:color w:val="auto"/>
          <w:sz w:val="20"/>
          <w:szCs w:val="20"/>
        </w:rPr>
        <w:t>1.7.</w:t>
      </w:r>
      <w:r w:rsidRPr="00DB14D4">
        <w:rPr>
          <w:rFonts w:ascii="Arial" w:hAnsi="Arial" w:cs="Arial"/>
          <w:color w:val="auto"/>
          <w:sz w:val="20"/>
          <w:szCs w:val="20"/>
        </w:rPr>
        <w:tab/>
        <w:t>Объекты предупреждения чрезвычайных ситуаций. Объекты обеспечения пожарной безопасности</w:t>
      </w:r>
      <w:bookmarkEnd w:id="272"/>
      <w:bookmarkEnd w:id="274"/>
    </w:p>
    <w:p w14:paraId="3E85A83A" w14:textId="77777777" w:rsidR="00781888" w:rsidRPr="00DB14D4" w:rsidRDefault="00781888" w:rsidP="00781888">
      <w:pPr>
        <w:rPr>
          <w:rFonts w:ascii="Arial" w:hAnsi="Arial" w:cs="Arial"/>
        </w:rPr>
      </w:pPr>
      <w:r w:rsidRPr="00DB14D4">
        <w:rPr>
          <w:rFonts w:ascii="Arial" w:hAnsi="Arial" w:cs="Arial"/>
          <w:sz w:val="20"/>
          <w:szCs w:val="20"/>
        </w:rPr>
        <w:t>Объекты отсутствуют.</w:t>
      </w:r>
    </w:p>
    <w:p w14:paraId="289397A2" w14:textId="77777777" w:rsidR="00781888" w:rsidRPr="00DB14D4" w:rsidRDefault="00781888" w:rsidP="00781888">
      <w:pPr>
        <w:pStyle w:val="2"/>
        <w:jc w:val="center"/>
        <w:rPr>
          <w:rFonts w:ascii="Arial" w:hAnsi="Arial" w:cs="Arial"/>
          <w:color w:val="auto"/>
        </w:rPr>
      </w:pPr>
      <w:bookmarkStart w:id="275" w:name="_Toc102571087"/>
      <w:bookmarkStart w:id="276" w:name="_Toc175919424"/>
      <w:r w:rsidRPr="00DB14D4">
        <w:rPr>
          <w:rFonts w:ascii="Arial" w:hAnsi="Arial" w:cs="Arial"/>
          <w:color w:val="auto"/>
          <w:sz w:val="20"/>
          <w:szCs w:val="20"/>
        </w:rPr>
        <w:t>1.8.</w:t>
      </w:r>
      <w:r w:rsidRPr="00DB14D4">
        <w:rPr>
          <w:rFonts w:ascii="Arial" w:hAnsi="Arial" w:cs="Arial"/>
          <w:color w:val="auto"/>
          <w:sz w:val="20"/>
          <w:szCs w:val="20"/>
        </w:rPr>
        <w:tab/>
        <w:t>Прочие объекты</w:t>
      </w:r>
      <w:bookmarkEnd w:id="275"/>
      <w:bookmarkEnd w:id="276"/>
    </w:p>
    <w:tbl>
      <w:tblPr>
        <w:tblStyle w:val="af9"/>
        <w:tblW w:w="5000" w:type="pct"/>
        <w:tblLook w:val="04A0" w:firstRow="1" w:lastRow="0" w:firstColumn="1" w:lastColumn="0" w:noHBand="0" w:noVBand="1"/>
      </w:tblPr>
      <w:tblGrid>
        <w:gridCol w:w="450"/>
        <w:gridCol w:w="1335"/>
        <w:gridCol w:w="1738"/>
        <w:gridCol w:w="1412"/>
        <w:gridCol w:w="1361"/>
        <w:gridCol w:w="1616"/>
        <w:gridCol w:w="1610"/>
        <w:gridCol w:w="1819"/>
        <w:gridCol w:w="1685"/>
        <w:gridCol w:w="1251"/>
      </w:tblGrid>
      <w:tr w:rsidR="00781888" w:rsidRPr="00DB14D4" w14:paraId="0CF1ED8E" w14:textId="77777777" w:rsidTr="00DB14D4">
        <w:trPr>
          <w:tblHeader/>
        </w:trPr>
        <w:tc>
          <w:tcPr>
            <w:tcW w:w="158" w:type="pct"/>
            <w:vMerge w:val="restart"/>
            <w:vAlign w:val="center"/>
          </w:tcPr>
          <w:p w14:paraId="412CDE2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66" w:type="pct"/>
            <w:vMerge w:val="restart"/>
            <w:vAlign w:val="center"/>
          </w:tcPr>
          <w:p w14:paraId="7153F9E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09" w:type="pct"/>
            <w:vMerge w:val="restart"/>
            <w:vAlign w:val="center"/>
          </w:tcPr>
          <w:p w14:paraId="3DA7DEE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495" w:type="pct"/>
            <w:vMerge w:val="restart"/>
            <w:vAlign w:val="center"/>
          </w:tcPr>
          <w:p w14:paraId="6C1FFE3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7" w:type="pct"/>
            <w:vMerge w:val="restart"/>
            <w:vAlign w:val="center"/>
          </w:tcPr>
          <w:p w14:paraId="226969B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30" w:type="pct"/>
            <w:gridSpan w:val="2"/>
            <w:vAlign w:val="center"/>
          </w:tcPr>
          <w:p w14:paraId="410864C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37" w:type="pct"/>
            <w:vMerge w:val="restart"/>
            <w:vAlign w:val="center"/>
          </w:tcPr>
          <w:p w14:paraId="7A0EBF9E"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90" w:type="pct"/>
            <w:vMerge w:val="restart"/>
            <w:vAlign w:val="center"/>
          </w:tcPr>
          <w:p w14:paraId="22D9F96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38" w:type="pct"/>
            <w:vMerge w:val="restart"/>
            <w:vAlign w:val="center"/>
          </w:tcPr>
          <w:p w14:paraId="1F409DC9"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2B881EF3" w14:textId="77777777" w:rsidTr="00DB14D4">
        <w:trPr>
          <w:tblHeader/>
        </w:trPr>
        <w:tc>
          <w:tcPr>
            <w:tcW w:w="158" w:type="pct"/>
            <w:vMerge/>
            <w:vAlign w:val="center"/>
          </w:tcPr>
          <w:p w14:paraId="383329A4" w14:textId="77777777" w:rsidR="00781888" w:rsidRPr="00DB14D4" w:rsidRDefault="00781888" w:rsidP="00DB14D4">
            <w:pPr>
              <w:ind w:left="-57" w:right="-57"/>
              <w:jc w:val="center"/>
              <w:rPr>
                <w:rFonts w:ascii="Arial" w:hAnsi="Arial" w:cs="Arial"/>
                <w:sz w:val="16"/>
                <w:szCs w:val="16"/>
              </w:rPr>
            </w:pPr>
          </w:p>
        </w:tc>
        <w:tc>
          <w:tcPr>
            <w:tcW w:w="466" w:type="pct"/>
            <w:vMerge/>
            <w:vAlign w:val="center"/>
          </w:tcPr>
          <w:p w14:paraId="1DD1563E" w14:textId="77777777" w:rsidR="00781888" w:rsidRPr="00DB14D4" w:rsidRDefault="00781888" w:rsidP="00DB14D4">
            <w:pPr>
              <w:ind w:left="-57" w:right="-57"/>
              <w:jc w:val="center"/>
              <w:rPr>
                <w:rFonts w:ascii="Arial" w:hAnsi="Arial" w:cs="Arial"/>
                <w:sz w:val="16"/>
                <w:szCs w:val="16"/>
              </w:rPr>
            </w:pPr>
          </w:p>
        </w:tc>
        <w:tc>
          <w:tcPr>
            <w:tcW w:w="609" w:type="pct"/>
            <w:vMerge/>
            <w:vAlign w:val="center"/>
          </w:tcPr>
          <w:p w14:paraId="02E63DF4" w14:textId="77777777" w:rsidR="00781888" w:rsidRPr="00DB14D4" w:rsidRDefault="00781888" w:rsidP="00DB14D4">
            <w:pPr>
              <w:ind w:left="-57" w:right="-57"/>
              <w:jc w:val="center"/>
              <w:rPr>
                <w:rFonts w:ascii="Arial" w:hAnsi="Arial" w:cs="Arial"/>
                <w:sz w:val="16"/>
                <w:szCs w:val="16"/>
              </w:rPr>
            </w:pPr>
          </w:p>
        </w:tc>
        <w:tc>
          <w:tcPr>
            <w:tcW w:w="495" w:type="pct"/>
            <w:vMerge/>
            <w:vAlign w:val="center"/>
          </w:tcPr>
          <w:p w14:paraId="55E35A4F" w14:textId="77777777" w:rsidR="00781888" w:rsidRPr="00DB14D4" w:rsidRDefault="00781888" w:rsidP="00DB14D4">
            <w:pPr>
              <w:ind w:left="-57" w:right="-57"/>
              <w:jc w:val="center"/>
              <w:rPr>
                <w:rFonts w:ascii="Arial" w:hAnsi="Arial" w:cs="Arial"/>
                <w:sz w:val="16"/>
                <w:szCs w:val="16"/>
              </w:rPr>
            </w:pPr>
          </w:p>
        </w:tc>
        <w:tc>
          <w:tcPr>
            <w:tcW w:w="477" w:type="pct"/>
            <w:vMerge/>
            <w:vAlign w:val="center"/>
          </w:tcPr>
          <w:p w14:paraId="0E0C6A09" w14:textId="77777777" w:rsidR="00781888" w:rsidRPr="00DB14D4" w:rsidRDefault="00781888" w:rsidP="00DB14D4">
            <w:pPr>
              <w:ind w:left="-57" w:right="-57"/>
              <w:jc w:val="center"/>
              <w:rPr>
                <w:rFonts w:ascii="Arial" w:hAnsi="Arial" w:cs="Arial"/>
                <w:sz w:val="16"/>
                <w:szCs w:val="16"/>
              </w:rPr>
            </w:pPr>
          </w:p>
        </w:tc>
        <w:tc>
          <w:tcPr>
            <w:tcW w:w="566" w:type="pct"/>
            <w:vAlign w:val="center"/>
          </w:tcPr>
          <w:p w14:paraId="0D4CA3E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4" w:type="pct"/>
            <w:vAlign w:val="center"/>
          </w:tcPr>
          <w:p w14:paraId="5037A29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37" w:type="pct"/>
            <w:vMerge/>
            <w:vAlign w:val="center"/>
          </w:tcPr>
          <w:p w14:paraId="01654903" w14:textId="77777777" w:rsidR="00781888" w:rsidRPr="00DB14D4" w:rsidRDefault="00781888" w:rsidP="00DB14D4">
            <w:pPr>
              <w:ind w:left="-57" w:right="-57"/>
              <w:jc w:val="center"/>
              <w:rPr>
                <w:rFonts w:ascii="Arial" w:hAnsi="Arial" w:cs="Arial"/>
                <w:sz w:val="16"/>
                <w:szCs w:val="16"/>
              </w:rPr>
            </w:pPr>
          </w:p>
        </w:tc>
        <w:tc>
          <w:tcPr>
            <w:tcW w:w="590" w:type="pct"/>
            <w:vMerge/>
            <w:vAlign w:val="center"/>
          </w:tcPr>
          <w:p w14:paraId="25AE9683" w14:textId="77777777" w:rsidR="00781888" w:rsidRPr="00DB14D4" w:rsidRDefault="00781888" w:rsidP="00DB14D4">
            <w:pPr>
              <w:ind w:left="-57" w:right="-57"/>
              <w:jc w:val="center"/>
              <w:rPr>
                <w:rFonts w:ascii="Arial" w:hAnsi="Arial" w:cs="Arial"/>
                <w:sz w:val="16"/>
                <w:szCs w:val="16"/>
              </w:rPr>
            </w:pPr>
          </w:p>
        </w:tc>
        <w:tc>
          <w:tcPr>
            <w:tcW w:w="438" w:type="pct"/>
            <w:vMerge/>
            <w:vAlign w:val="center"/>
          </w:tcPr>
          <w:p w14:paraId="35D0EFB1" w14:textId="77777777" w:rsidR="00781888" w:rsidRPr="00DB14D4" w:rsidRDefault="00781888" w:rsidP="00DB14D4">
            <w:pPr>
              <w:ind w:left="-57" w:right="-57"/>
              <w:jc w:val="center"/>
              <w:rPr>
                <w:rFonts w:ascii="Arial" w:hAnsi="Arial" w:cs="Arial"/>
                <w:sz w:val="16"/>
                <w:szCs w:val="16"/>
              </w:rPr>
            </w:pPr>
          </w:p>
        </w:tc>
      </w:tr>
      <w:tr w:rsidR="00781888" w:rsidRPr="00DB14D4" w14:paraId="2E063C34" w14:textId="77777777" w:rsidTr="00DB14D4">
        <w:tc>
          <w:tcPr>
            <w:tcW w:w="158" w:type="pct"/>
          </w:tcPr>
          <w:p w14:paraId="201810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8.1</w:t>
            </w:r>
          </w:p>
        </w:tc>
        <w:tc>
          <w:tcPr>
            <w:tcW w:w="466" w:type="pct"/>
          </w:tcPr>
          <w:p w14:paraId="56405E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Приют для животных</w:t>
            </w:r>
          </w:p>
        </w:tc>
        <w:tc>
          <w:tcPr>
            <w:tcW w:w="609" w:type="pct"/>
          </w:tcPr>
          <w:p w14:paraId="7E7CB7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Ветеринарная лечебница, питомник животных, кинологический центр, иной подобный объект</w:t>
            </w:r>
          </w:p>
        </w:tc>
        <w:tc>
          <w:tcPr>
            <w:tcW w:w="495" w:type="pct"/>
          </w:tcPr>
          <w:p w14:paraId="11A0A9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Осуществление мероприятий по отлову и содержанию безнадзорных животных</w:t>
            </w:r>
          </w:p>
        </w:tc>
        <w:tc>
          <w:tcPr>
            <w:tcW w:w="477" w:type="pct"/>
          </w:tcPr>
          <w:p w14:paraId="5B81E2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20D8BB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Общая площадь. кв. м</w:t>
            </w:r>
          </w:p>
        </w:tc>
        <w:tc>
          <w:tcPr>
            <w:tcW w:w="564" w:type="pct"/>
          </w:tcPr>
          <w:p w14:paraId="359FFA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200</w:t>
            </w:r>
          </w:p>
        </w:tc>
        <w:tc>
          <w:tcPr>
            <w:tcW w:w="637" w:type="pct"/>
          </w:tcPr>
          <w:p w14:paraId="5555DD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производственная зона</w:t>
            </w:r>
          </w:p>
        </w:tc>
        <w:tc>
          <w:tcPr>
            <w:tcW w:w="590" w:type="pct"/>
          </w:tcPr>
          <w:p w14:paraId="5A174F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 50 м</w:t>
            </w:r>
          </w:p>
        </w:tc>
        <w:tc>
          <w:tcPr>
            <w:tcW w:w="438" w:type="pct"/>
          </w:tcPr>
          <w:p w14:paraId="4B559A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BA381D2" w14:textId="77777777" w:rsidTr="00DB14D4">
        <w:tc>
          <w:tcPr>
            <w:tcW w:w="158" w:type="pct"/>
          </w:tcPr>
          <w:p w14:paraId="40405F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8.2</w:t>
            </w:r>
          </w:p>
        </w:tc>
        <w:tc>
          <w:tcPr>
            <w:tcW w:w="466" w:type="pct"/>
          </w:tcPr>
          <w:p w14:paraId="009985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Приморский бульвар</w:t>
            </w:r>
          </w:p>
        </w:tc>
        <w:tc>
          <w:tcPr>
            <w:tcW w:w="609" w:type="pct"/>
          </w:tcPr>
          <w:p w14:paraId="1CA291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Тематический парк</w:t>
            </w:r>
          </w:p>
        </w:tc>
        <w:tc>
          <w:tcPr>
            <w:tcW w:w="495" w:type="pct"/>
          </w:tcPr>
          <w:p w14:paraId="23C628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массового отдыха жителей и организация обустройства мест массового отдыха населения</w:t>
            </w:r>
          </w:p>
        </w:tc>
        <w:tc>
          <w:tcPr>
            <w:tcW w:w="477" w:type="pct"/>
          </w:tcPr>
          <w:p w14:paraId="040949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66" w:type="pct"/>
          </w:tcPr>
          <w:p w14:paraId="735A82E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4" w:type="pct"/>
          </w:tcPr>
          <w:p w14:paraId="725C15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7" w:type="pct"/>
          </w:tcPr>
          <w:p w14:paraId="51A02F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озелененных территорий общего пользования (лесопарки, парки, сады, скверы, бульвары, городские леса)</w:t>
            </w:r>
          </w:p>
        </w:tc>
        <w:tc>
          <w:tcPr>
            <w:tcW w:w="590" w:type="pct"/>
          </w:tcPr>
          <w:p w14:paraId="0951A9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1CEF19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BC107B2" w14:textId="77777777" w:rsidTr="00DB14D4">
        <w:tc>
          <w:tcPr>
            <w:tcW w:w="158" w:type="pct"/>
          </w:tcPr>
          <w:p w14:paraId="6AB81A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8.3</w:t>
            </w:r>
          </w:p>
        </w:tc>
        <w:tc>
          <w:tcPr>
            <w:tcW w:w="466" w:type="pct"/>
          </w:tcPr>
          <w:p w14:paraId="33E419F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Пионерский бульвар</w:t>
            </w:r>
          </w:p>
        </w:tc>
        <w:tc>
          <w:tcPr>
            <w:tcW w:w="609" w:type="pct"/>
          </w:tcPr>
          <w:p w14:paraId="50C4FE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Тематический парк</w:t>
            </w:r>
          </w:p>
        </w:tc>
        <w:tc>
          <w:tcPr>
            <w:tcW w:w="495" w:type="pct"/>
          </w:tcPr>
          <w:p w14:paraId="306967E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массового отдыха жителей и организация обустройства мест массового отдыха населения</w:t>
            </w:r>
          </w:p>
        </w:tc>
        <w:tc>
          <w:tcPr>
            <w:tcW w:w="477" w:type="pct"/>
          </w:tcPr>
          <w:p w14:paraId="56C363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20DC79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4" w:type="pct"/>
          </w:tcPr>
          <w:p w14:paraId="451E88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7" w:type="pct"/>
          </w:tcPr>
          <w:p w14:paraId="3F5FD2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озелененных территорий общего пользования (лесопарки, парки, сады, скверы, бульвары, городские леса)</w:t>
            </w:r>
          </w:p>
        </w:tc>
        <w:tc>
          <w:tcPr>
            <w:tcW w:w="590" w:type="pct"/>
          </w:tcPr>
          <w:p w14:paraId="5A0C31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20CEE2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8A901D5" w14:textId="77777777" w:rsidTr="00DB14D4">
        <w:tc>
          <w:tcPr>
            <w:tcW w:w="158" w:type="pct"/>
          </w:tcPr>
          <w:p w14:paraId="77510E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8.4</w:t>
            </w:r>
          </w:p>
        </w:tc>
        <w:tc>
          <w:tcPr>
            <w:tcW w:w="466" w:type="pct"/>
          </w:tcPr>
          <w:p w14:paraId="7BA658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Пляж</w:t>
            </w:r>
          </w:p>
        </w:tc>
        <w:tc>
          <w:tcPr>
            <w:tcW w:w="609" w:type="pct"/>
          </w:tcPr>
          <w:p w14:paraId="37A5FC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Благоустроенный пляж, место массовой околоводной рекреации</w:t>
            </w:r>
          </w:p>
        </w:tc>
        <w:tc>
          <w:tcPr>
            <w:tcW w:w="495" w:type="pct"/>
          </w:tcPr>
          <w:p w14:paraId="75DB92D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77" w:type="pct"/>
          </w:tcPr>
          <w:p w14:paraId="039C8C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27D67B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64" w:type="pct"/>
          </w:tcPr>
          <w:p w14:paraId="6A5146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637" w:type="pct"/>
          </w:tcPr>
          <w:p w14:paraId="4B0498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отдыха</w:t>
            </w:r>
          </w:p>
        </w:tc>
        <w:tc>
          <w:tcPr>
            <w:tcW w:w="590" w:type="pct"/>
          </w:tcPr>
          <w:p w14:paraId="0A491A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31814E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E56FE4F" w14:textId="77777777" w:rsidTr="00DB14D4">
        <w:tc>
          <w:tcPr>
            <w:tcW w:w="158" w:type="pct"/>
          </w:tcPr>
          <w:p w14:paraId="16B828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8.5</w:t>
            </w:r>
          </w:p>
        </w:tc>
        <w:tc>
          <w:tcPr>
            <w:tcW w:w="466" w:type="pct"/>
          </w:tcPr>
          <w:p w14:paraId="31F145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Пляж</w:t>
            </w:r>
          </w:p>
        </w:tc>
        <w:tc>
          <w:tcPr>
            <w:tcW w:w="609" w:type="pct"/>
          </w:tcPr>
          <w:p w14:paraId="1000AD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Благоустроенный пляж, место массовой околоводной рекреации</w:t>
            </w:r>
          </w:p>
        </w:tc>
        <w:tc>
          <w:tcPr>
            <w:tcW w:w="495" w:type="pct"/>
          </w:tcPr>
          <w:p w14:paraId="051B57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77" w:type="pct"/>
          </w:tcPr>
          <w:p w14:paraId="04F1C2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49C631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64" w:type="pct"/>
          </w:tcPr>
          <w:p w14:paraId="53596C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637" w:type="pct"/>
          </w:tcPr>
          <w:p w14:paraId="289FA7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отдыха</w:t>
            </w:r>
          </w:p>
        </w:tc>
        <w:tc>
          <w:tcPr>
            <w:tcW w:w="590" w:type="pct"/>
          </w:tcPr>
          <w:p w14:paraId="0FF125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3127C9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DA5F6AE" w14:textId="77777777" w:rsidTr="00DB14D4">
        <w:tc>
          <w:tcPr>
            <w:tcW w:w="158" w:type="pct"/>
          </w:tcPr>
          <w:p w14:paraId="4A66F976" w14:textId="77777777" w:rsidR="00781888" w:rsidRPr="00DB14D4" w:rsidRDefault="00781888" w:rsidP="00DB14D4">
            <w:pPr>
              <w:ind w:left="-57" w:right="-57"/>
              <w:rPr>
                <w:rFonts w:ascii="Arial" w:hAnsi="Arial" w:cs="Arial"/>
                <w:sz w:val="16"/>
                <w:szCs w:val="16"/>
                <w:highlight w:val="yellow"/>
              </w:rPr>
            </w:pPr>
            <w:r w:rsidRPr="00DB14D4">
              <w:rPr>
                <w:rFonts w:ascii="Arial" w:hAnsi="Arial" w:cs="Arial"/>
                <w:sz w:val="16"/>
                <w:szCs w:val="16"/>
              </w:rPr>
              <w:t>8.6</w:t>
            </w:r>
          </w:p>
        </w:tc>
        <w:tc>
          <w:tcPr>
            <w:tcW w:w="466" w:type="pct"/>
          </w:tcPr>
          <w:p w14:paraId="6B7CF8C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Подростково-молодежный клуб</w:t>
            </w:r>
          </w:p>
        </w:tc>
        <w:tc>
          <w:tcPr>
            <w:tcW w:w="609" w:type="pct"/>
          </w:tcPr>
          <w:p w14:paraId="346022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Иные объекты регионального значения, объекты местного значения, установленные в соответствии с законодательством</w:t>
            </w:r>
          </w:p>
        </w:tc>
        <w:tc>
          <w:tcPr>
            <w:tcW w:w="495" w:type="pct"/>
          </w:tcPr>
          <w:p w14:paraId="672A14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и осуществление мероприятий по работе с детьми и молодежью</w:t>
            </w:r>
          </w:p>
        </w:tc>
        <w:tc>
          <w:tcPr>
            <w:tcW w:w="477" w:type="pct"/>
          </w:tcPr>
          <w:p w14:paraId="5455EAC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7F1BBC1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 м</w:t>
            </w:r>
          </w:p>
        </w:tc>
        <w:tc>
          <w:tcPr>
            <w:tcW w:w="564" w:type="pct"/>
          </w:tcPr>
          <w:p w14:paraId="660C81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200</w:t>
            </w:r>
          </w:p>
        </w:tc>
        <w:tc>
          <w:tcPr>
            <w:tcW w:w="637" w:type="pct"/>
          </w:tcPr>
          <w:p w14:paraId="08DA54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многоэтажными жилыми домами (9 этажей и более)</w:t>
            </w:r>
          </w:p>
        </w:tc>
        <w:tc>
          <w:tcPr>
            <w:tcW w:w="590" w:type="pct"/>
          </w:tcPr>
          <w:p w14:paraId="3AF143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54B0CC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23EBDB4" w14:textId="77777777" w:rsidTr="00DB14D4">
        <w:tc>
          <w:tcPr>
            <w:tcW w:w="158" w:type="pct"/>
          </w:tcPr>
          <w:p w14:paraId="02F536AC" w14:textId="77777777" w:rsidR="00781888" w:rsidRPr="00DB14D4" w:rsidRDefault="00781888" w:rsidP="00DB14D4">
            <w:pPr>
              <w:ind w:left="-57" w:right="-57"/>
              <w:rPr>
                <w:rFonts w:ascii="Arial" w:hAnsi="Arial" w:cs="Arial"/>
                <w:sz w:val="16"/>
                <w:szCs w:val="16"/>
                <w:highlight w:val="yellow"/>
              </w:rPr>
            </w:pPr>
            <w:r w:rsidRPr="00DB14D4">
              <w:rPr>
                <w:rFonts w:ascii="Arial" w:hAnsi="Arial" w:cs="Arial"/>
                <w:sz w:val="16"/>
                <w:szCs w:val="16"/>
              </w:rPr>
              <w:t>8.7</w:t>
            </w:r>
          </w:p>
        </w:tc>
        <w:tc>
          <w:tcPr>
            <w:tcW w:w="466" w:type="pct"/>
          </w:tcPr>
          <w:p w14:paraId="143F26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Подростково-молодежный клуб</w:t>
            </w:r>
          </w:p>
        </w:tc>
        <w:tc>
          <w:tcPr>
            <w:tcW w:w="609" w:type="pct"/>
          </w:tcPr>
          <w:p w14:paraId="55B790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Иные объекты регионального значения, объекты местного значения, установленные в соответствии с законодательством</w:t>
            </w:r>
          </w:p>
        </w:tc>
        <w:tc>
          <w:tcPr>
            <w:tcW w:w="495" w:type="pct"/>
          </w:tcPr>
          <w:p w14:paraId="7E3BBA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и осуществление мероприятий по работе с детьми и молодежью</w:t>
            </w:r>
          </w:p>
        </w:tc>
        <w:tc>
          <w:tcPr>
            <w:tcW w:w="477" w:type="pct"/>
          </w:tcPr>
          <w:p w14:paraId="547673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5F2FE2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 м</w:t>
            </w:r>
          </w:p>
        </w:tc>
        <w:tc>
          <w:tcPr>
            <w:tcW w:w="564" w:type="pct"/>
          </w:tcPr>
          <w:p w14:paraId="4B00B0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200</w:t>
            </w:r>
          </w:p>
        </w:tc>
        <w:tc>
          <w:tcPr>
            <w:tcW w:w="637" w:type="pct"/>
          </w:tcPr>
          <w:p w14:paraId="747FB7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среднеэтажными жилыми домами (от 5 до 8 этажей, включая мансардный)</w:t>
            </w:r>
          </w:p>
        </w:tc>
        <w:tc>
          <w:tcPr>
            <w:tcW w:w="590" w:type="pct"/>
          </w:tcPr>
          <w:p w14:paraId="62ADA3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3A5D8E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2C00812D" w14:textId="77777777" w:rsidR="00781888" w:rsidRPr="00DB14D4" w:rsidRDefault="00781888" w:rsidP="00781888">
      <w:pPr>
        <w:rPr>
          <w:rFonts w:ascii="Arial" w:hAnsi="Arial" w:cs="Arial"/>
          <w:color w:val="FF0000"/>
        </w:rPr>
      </w:pPr>
    </w:p>
    <w:p w14:paraId="2A686C92" w14:textId="77777777" w:rsidR="00781888" w:rsidRPr="00DB14D4" w:rsidRDefault="00781888" w:rsidP="00781888">
      <w:pPr>
        <w:pStyle w:val="2"/>
        <w:jc w:val="center"/>
        <w:rPr>
          <w:rFonts w:ascii="Arial" w:hAnsi="Arial" w:cs="Arial"/>
          <w:color w:val="auto"/>
        </w:rPr>
      </w:pPr>
      <w:bookmarkStart w:id="277" w:name="_Toc175919425"/>
      <w:r w:rsidRPr="00DB14D4">
        <w:rPr>
          <w:rFonts w:ascii="Arial" w:hAnsi="Arial" w:cs="Arial"/>
          <w:color w:val="auto"/>
          <w:sz w:val="20"/>
          <w:szCs w:val="20"/>
        </w:rPr>
        <w:t>1.9.</w:t>
      </w:r>
      <w:r w:rsidRPr="00DB14D4">
        <w:rPr>
          <w:rFonts w:ascii="Arial" w:hAnsi="Arial" w:cs="Arial"/>
          <w:color w:val="auto"/>
          <w:sz w:val="20"/>
          <w:szCs w:val="20"/>
        </w:rPr>
        <w:tab/>
        <w:t>Места погребения</w:t>
      </w:r>
      <w:bookmarkEnd w:id="277"/>
    </w:p>
    <w:tbl>
      <w:tblPr>
        <w:tblStyle w:val="af9"/>
        <w:tblW w:w="5000" w:type="pct"/>
        <w:tblLook w:val="04A0" w:firstRow="1" w:lastRow="0" w:firstColumn="1" w:lastColumn="0" w:noHBand="0" w:noVBand="1"/>
      </w:tblPr>
      <w:tblGrid>
        <w:gridCol w:w="450"/>
        <w:gridCol w:w="1335"/>
        <w:gridCol w:w="1738"/>
        <w:gridCol w:w="1412"/>
        <w:gridCol w:w="1361"/>
        <w:gridCol w:w="1616"/>
        <w:gridCol w:w="1610"/>
        <w:gridCol w:w="1819"/>
        <w:gridCol w:w="1685"/>
        <w:gridCol w:w="1251"/>
      </w:tblGrid>
      <w:tr w:rsidR="00781888" w:rsidRPr="00DB14D4" w14:paraId="4B095F3C" w14:textId="77777777" w:rsidTr="00DB14D4">
        <w:trPr>
          <w:tblHeader/>
        </w:trPr>
        <w:tc>
          <w:tcPr>
            <w:tcW w:w="158" w:type="pct"/>
            <w:vMerge w:val="restart"/>
            <w:vAlign w:val="center"/>
          </w:tcPr>
          <w:p w14:paraId="0319F2FC"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66" w:type="pct"/>
            <w:vMerge w:val="restart"/>
            <w:vAlign w:val="center"/>
          </w:tcPr>
          <w:p w14:paraId="158B6E23"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09" w:type="pct"/>
            <w:vMerge w:val="restart"/>
            <w:vAlign w:val="center"/>
          </w:tcPr>
          <w:p w14:paraId="210CFE39"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495" w:type="pct"/>
            <w:vMerge w:val="restart"/>
            <w:vAlign w:val="center"/>
          </w:tcPr>
          <w:p w14:paraId="0A81A27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7" w:type="pct"/>
            <w:vMerge w:val="restart"/>
            <w:vAlign w:val="center"/>
          </w:tcPr>
          <w:p w14:paraId="2A421C8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30" w:type="pct"/>
            <w:gridSpan w:val="2"/>
            <w:vAlign w:val="center"/>
          </w:tcPr>
          <w:p w14:paraId="454C249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37" w:type="pct"/>
            <w:vMerge w:val="restart"/>
            <w:vAlign w:val="center"/>
          </w:tcPr>
          <w:p w14:paraId="15251A7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90" w:type="pct"/>
            <w:vMerge w:val="restart"/>
            <w:vAlign w:val="center"/>
          </w:tcPr>
          <w:p w14:paraId="4B74032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38" w:type="pct"/>
            <w:vMerge w:val="restart"/>
            <w:vAlign w:val="center"/>
          </w:tcPr>
          <w:p w14:paraId="3CA96EB8"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1BDC070D" w14:textId="77777777" w:rsidTr="00DB14D4">
        <w:trPr>
          <w:tblHeader/>
        </w:trPr>
        <w:tc>
          <w:tcPr>
            <w:tcW w:w="158" w:type="pct"/>
            <w:vMerge/>
            <w:vAlign w:val="center"/>
          </w:tcPr>
          <w:p w14:paraId="41976B32" w14:textId="77777777" w:rsidR="00781888" w:rsidRPr="00DB14D4" w:rsidRDefault="00781888" w:rsidP="00DB14D4">
            <w:pPr>
              <w:ind w:left="-57" w:right="-57"/>
              <w:jc w:val="center"/>
              <w:rPr>
                <w:rFonts w:ascii="Arial" w:hAnsi="Arial" w:cs="Arial"/>
                <w:sz w:val="16"/>
                <w:szCs w:val="16"/>
              </w:rPr>
            </w:pPr>
          </w:p>
        </w:tc>
        <w:tc>
          <w:tcPr>
            <w:tcW w:w="466" w:type="pct"/>
            <w:vMerge/>
            <w:vAlign w:val="center"/>
          </w:tcPr>
          <w:p w14:paraId="68F8344E" w14:textId="77777777" w:rsidR="00781888" w:rsidRPr="00DB14D4" w:rsidRDefault="00781888" w:rsidP="00DB14D4">
            <w:pPr>
              <w:ind w:left="-57" w:right="-57"/>
              <w:jc w:val="center"/>
              <w:rPr>
                <w:rFonts w:ascii="Arial" w:hAnsi="Arial" w:cs="Arial"/>
                <w:sz w:val="16"/>
                <w:szCs w:val="16"/>
              </w:rPr>
            </w:pPr>
          </w:p>
        </w:tc>
        <w:tc>
          <w:tcPr>
            <w:tcW w:w="609" w:type="pct"/>
            <w:vMerge/>
            <w:vAlign w:val="center"/>
          </w:tcPr>
          <w:p w14:paraId="14FB77B2" w14:textId="77777777" w:rsidR="00781888" w:rsidRPr="00DB14D4" w:rsidRDefault="00781888" w:rsidP="00DB14D4">
            <w:pPr>
              <w:ind w:left="-57" w:right="-57"/>
              <w:jc w:val="center"/>
              <w:rPr>
                <w:rFonts w:ascii="Arial" w:hAnsi="Arial" w:cs="Arial"/>
                <w:sz w:val="16"/>
                <w:szCs w:val="16"/>
              </w:rPr>
            </w:pPr>
          </w:p>
        </w:tc>
        <w:tc>
          <w:tcPr>
            <w:tcW w:w="495" w:type="pct"/>
            <w:vMerge/>
            <w:vAlign w:val="center"/>
          </w:tcPr>
          <w:p w14:paraId="0E2B9599" w14:textId="77777777" w:rsidR="00781888" w:rsidRPr="00DB14D4" w:rsidRDefault="00781888" w:rsidP="00DB14D4">
            <w:pPr>
              <w:ind w:left="-57" w:right="-57"/>
              <w:jc w:val="center"/>
              <w:rPr>
                <w:rFonts w:ascii="Arial" w:hAnsi="Arial" w:cs="Arial"/>
                <w:sz w:val="16"/>
                <w:szCs w:val="16"/>
              </w:rPr>
            </w:pPr>
          </w:p>
        </w:tc>
        <w:tc>
          <w:tcPr>
            <w:tcW w:w="477" w:type="pct"/>
            <w:vMerge/>
            <w:vAlign w:val="center"/>
          </w:tcPr>
          <w:p w14:paraId="3916CF52" w14:textId="77777777" w:rsidR="00781888" w:rsidRPr="00DB14D4" w:rsidRDefault="00781888" w:rsidP="00DB14D4">
            <w:pPr>
              <w:ind w:left="-57" w:right="-57"/>
              <w:jc w:val="center"/>
              <w:rPr>
                <w:rFonts w:ascii="Arial" w:hAnsi="Arial" w:cs="Arial"/>
                <w:sz w:val="16"/>
                <w:szCs w:val="16"/>
              </w:rPr>
            </w:pPr>
          </w:p>
        </w:tc>
        <w:tc>
          <w:tcPr>
            <w:tcW w:w="566" w:type="pct"/>
            <w:vAlign w:val="center"/>
          </w:tcPr>
          <w:p w14:paraId="3B1C543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4" w:type="pct"/>
            <w:vAlign w:val="center"/>
          </w:tcPr>
          <w:p w14:paraId="48D8344C"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37" w:type="pct"/>
            <w:vMerge/>
            <w:vAlign w:val="center"/>
          </w:tcPr>
          <w:p w14:paraId="295B31C9" w14:textId="77777777" w:rsidR="00781888" w:rsidRPr="00DB14D4" w:rsidRDefault="00781888" w:rsidP="00DB14D4">
            <w:pPr>
              <w:ind w:left="-57" w:right="-57"/>
              <w:jc w:val="center"/>
              <w:rPr>
                <w:rFonts w:ascii="Arial" w:hAnsi="Arial" w:cs="Arial"/>
                <w:sz w:val="16"/>
                <w:szCs w:val="16"/>
              </w:rPr>
            </w:pPr>
          </w:p>
        </w:tc>
        <w:tc>
          <w:tcPr>
            <w:tcW w:w="590" w:type="pct"/>
            <w:vMerge/>
            <w:vAlign w:val="center"/>
          </w:tcPr>
          <w:p w14:paraId="2A91AE42" w14:textId="77777777" w:rsidR="00781888" w:rsidRPr="00DB14D4" w:rsidRDefault="00781888" w:rsidP="00DB14D4">
            <w:pPr>
              <w:ind w:left="-57" w:right="-57"/>
              <w:jc w:val="center"/>
              <w:rPr>
                <w:rFonts w:ascii="Arial" w:hAnsi="Arial" w:cs="Arial"/>
                <w:sz w:val="16"/>
                <w:szCs w:val="16"/>
              </w:rPr>
            </w:pPr>
          </w:p>
        </w:tc>
        <w:tc>
          <w:tcPr>
            <w:tcW w:w="438" w:type="pct"/>
            <w:vMerge/>
            <w:vAlign w:val="center"/>
          </w:tcPr>
          <w:p w14:paraId="31D6E355" w14:textId="77777777" w:rsidR="00781888" w:rsidRPr="00DB14D4" w:rsidRDefault="00781888" w:rsidP="00DB14D4">
            <w:pPr>
              <w:ind w:left="-57" w:right="-57"/>
              <w:jc w:val="center"/>
              <w:rPr>
                <w:rFonts w:ascii="Arial" w:hAnsi="Arial" w:cs="Arial"/>
                <w:sz w:val="16"/>
                <w:szCs w:val="16"/>
              </w:rPr>
            </w:pPr>
          </w:p>
        </w:tc>
      </w:tr>
      <w:tr w:rsidR="00781888" w:rsidRPr="00DB14D4" w14:paraId="73C0B49C" w14:textId="77777777" w:rsidTr="00DB14D4">
        <w:tc>
          <w:tcPr>
            <w:tcW w:w="158" w:type="pct"/>
          </w:tcPr>
          <w:p w14:paraId="630749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9.1</w:t>
            </w:r>
          </w:p>
        </w:tc>
        <w:tc>
          <w:tcPr>
            <w:tcW w:w="466" w:type="pct"/>
          </w:tcPr>
          <w:p w14:paraId="29895A1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Кладбище</w:t>
            </w:r>
          </w:p>
        </w:tc>
        <w:tc>
          <w:tcPr>
            <w:tcW w:w="609" w:type="pct"/>
          </w:tcPr>
          <w:p w14:paraId="15515E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Кладбище</w:t>
            </w:r>
          </w:p>
        </w:tc>
        <w:tc>
          <w:tcPr>
            <w:tcW w:w="495" w:type="pct"/>
          </w:tcPr>
          <w:p w14:paraId="6D95AA13" w14:textId="77777777" w:rsidR="00781888" w:rsidRPr="00DB14D4" w:rsidRDefault="00781888" w:rsidP="00DB14D4">
            <w:pPr>
              <w:ind w:left="-57" w:right="-57"/>
              <w:jc w:val="center"/>
              <w:rPr>
                <w:rFonts w:ascii="Arial" w:hAnsi="Arial" w:cs="Arial"/>
                <w:sz w:val="16"/>
                <w:szCs w:val="16"/>
              </w:rPr>
            </w:pPr>
            <w:r w:rsidRPr="00DB14D4">
              <w:rPr>
                <w:rFonts w:ascii="Arial" w:hAnsi="Arial" w:cs="Arial"/>
                <w:sz w:val="16"/>
                <w:szCs w:val="16"/>
              </w:rPr>
              <w:t>-</w:t>
            </w:r>
          </w:p>
        </w:tc>
        <w:tc>
          <w:tcPr>
            <w:tcW w:w="477" w:type="pct"/>
          </w:tcPr>
          <w:p w14:paraId="21AA85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66" w:type="pct"/>
          </w:tcPr>
          <w:p w14:paraId="25D711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4" w:type="pct"/>
          </w:tcPr>
          <w:p w14:paraId="46C8D7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7" w:type="pct"/>
          </w:tcPr>
          <w:p w14:paraId="21F52B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кладбищ</w:t>
            </w:r>
          </w:p>
        </w:tc>
        <w:tc>
          <w:tcPr>
            <w:tcW w:w="590" w:type="pct"/>
          </w:tcPr>
          <w:p w14:paraId="558081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объектов- 50 метров</w:t>
            </w:r>
          </w:p>
        </w:tc>
        <w:tc>
          <w:tcPr>
            <w:tcW w:w="438" w:type="pct"/>
          </w:tcPr>
          <w:p w14:paraId="3DF179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bl>
    <w:p w14:paraId="42DDCBC5" w14:textId="77777777" w:rsidR="00781888" w:rsidRPr="00DB14D4" w:rsidRDefault="00781888" w:rsidP="00781888">
      <w:pPr>
        <w:rPr>
          <w:rFonts w:ascii="Arial" w:hAnsi="Arial" w:cs="Arial"/>
          <w:color w:val="FF0000"/>
        </w:rPr>
      </w:pPr>
    </w:p>
    <w:p w14:paraId="51DF0B39" w14:textId="77777777" w:rsidR="00781888" w:rsidRPr="00DB14D4" w:rsidRDefault="00781888" w:rsidP="00781888">
      <w:pPr>
        <w:rPr>
          <w:rFonts w:ascii="Arial" w:hAnsi="Arial" w:cs="Arial"/>
          <w:color w:val="FF0000"/>
        </w:rPr>
      </w:pPr>
    </w:p>
    <w:p w14:paraId="74BE6E8F" w14:textId="77777777" w:rsidR="00781888" w:rsidRPr="00DB14D4" w:rsidRDefault="00781888" w:rsidP="00781888">
      <w:pPr>
        <w:rPr>
          <w:rFonts w:ascii="Arial" w:hAnsi="Arial" w:cs="Arial"/>
          <w:color w:val="FF0000"/>
        </w:rPr>
      </w:pPr>
    </w:p>
    <w:p w14:paraId="48A45085" w14:textId="77777777" w:rsidR="00781888" w:rsidRPr="00DB14D4" w:rsidRDefault="00781888" w:rsidP="00781888">
      <w:pPr>
        <w:rPr>
          <w:rFonts w:ascii="Arial" w:hAnsi="Arial" w:cs="Arial"/>
          <w:color w:val="FF0000"/>
        </w:rPr>
      </w:pPr>
      <w:r w:rsidRPr="00DB14D4">
        <w:rPr>
          <w:rFonts w:ascii="Arial" w:hAnsi="Arial" w:cs="Arial"/>
          <w:color w:val="FF0000"/>
        </w:rPr>
        <w:br w:type="page"/>
      </w:r>
    </w:p>
    <w:p w14:paraId="62B1DFCC" w14:textId="77777777" w:rsidR="00781888" w:rsidRPr="00DB14D4" w:rsidRDefault="00781888" w:rsidP="00781888">
      <w:pPr>
        <w:pStyle w:val="12"/>
        <w:rPr>
          <w:rFonts w:ascii="Arial" w:hAnsi="Arial" w:cs="Arial"/>
          <w:color w:val="auto"/>
        </w:rPr>
      </w:pPr>
      <w:bookmarkStart w:id="278" w:name="_Toc102571088"/>
      <w:bookmarkStart w:id="279" w:name="_Toc175919426"/>
      <w:bookmarkStart w:id="280" w:name="_Toc102571089"/>
      <w:r w:rsidRPr="00DB14D4">
        <w:rPr>
          <w:rFonts w:ascii="Arial" w:hAnsi="Arial" w:cs="Arial"/>
          <w:color w:val="auto"/>
        </w:rPr>
        <w:t>2. Характеристики зон с особыми условиями использования территорий</w:t>
      </w:r>
      <w:bookmarkEnd w:id="278"/>
      <w:bookmarkEnd w:id="279"/>
    </w:p>
    <w:tbl>
      <w:tblPr>
        <w:tblStyle w:val="af9"/>
        <w:tblW w:w="5000" w:type="pct"/>
        <w:tblLook w:val="04A0" w:firstRow="1" w:lastRow="0" w:firstColumn="1" w:lastColumn="0" w:noHBand="0" w:noVBand="1"/>
      </w:tblPr>
      <w:tblGrid>
        <w:gridCol w:w="554"/>
        <w:gridCol w:w="2184"/>
        <w:gridCol w:w="8692"/>
        <w:gridCol w:w="2847"/>
      </w:tblGrid>
      <w:tr w:rsidR="00781888" w:rsidRPr="00DB14D4" w14:paraId="42AD1A7E" w14:textId="77777777" w:rsidTr="00DB14D4">
        <w:trPr>
          <w:tblHeader/>
        </w:trPr>
        <w:tc>
          <w:tcPr>
            <w:tcW w:w="194" w:type="pct"/>
            <w:vAlign w:val="center"/>
          </w:tcPr>
          <w:p w14:paraId="5CE37B03" w14:textId="77777777" w:rsidR="00781888" w:rsidRPr="00DB14D4" w:rsidRDefault="00781888" w:rsidP="00DB14D4">
            <w:pPr>
              <w:jc w:val="center"/>
              <w:rPr>
                <w:rFonts w:ascii="Arial" w:hAnsi="Arial" w:cs="Arial"/>
                <w:b/>
                <w:sz w:val="18"/>
                <w:szCs w:val="18"/>
              </w:rPr>
            </w:pPr>
            <w:r w:rsidRPr="00DB14D4">
              <w:rPr>
                <w:rFonts w:ascii="Arial" w:hAnsi="Arial" w:cs="Arial"/>
                <w:sz w:val="18"/>
                <w:szCs w:val="18"/>
              </w:rPr>
              <w:br w:type="page"/>
            </w:r>
            <w:r w:rsidRPr="00DB14D4">
              <w:rPr>
                <w:rFonts w:ascii="Arial" w:hAnsi="Arial" w:cs="Arial"/>
                <w:b/>
                <w:sz w:val="18"/>
                <w:szCs w:val="18"/>
              </w:rPr>
              <w:t>№ п/п</w:t>
            </w:r>
          </w:p>
        </w:tc>
        <w:tc>
          <w:tcPr>
            <w:tcW w:w="765" w:type="pct"/>
            <w:vAlign w:val="center"/>
          </w:tcPr>
          <w:p w14:paraId="1DF2FD21"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Вид зоны с особыми условиями использования территорий</w:t>
            </w:r>
          </w:p>
        </w:tc>
        <w:tc>
          <w:tcPr>
            <w:tcW w:w="3044" w:type="pct"/>
            <w:vAlign w:val="center"/>
          </w:tcPr>
          <w:p w14:paraId="0DE5A911"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 xml:space="preserve">Режим использования или ограничения </w:t>
            </w:r>
            <w:r w:rsidRPr="00DB14D4">
              <w:rPr>
                <w:rFonts w:ascii="Arial" w:hAnsi="Arial" w:cs="Arial"/>
                <w:b/>
                <w:sz w:val="18"/>
                <w:szCs w:val="18"/>
              </w:rPr>
              <w:br/>
              <w:t>на использование территории</w:t>
            </w:r>
          </w:p>
        </w:tc>
        <w:tc>
          <w:tcPr>
            <w:tcW w:w="997" w:type="pct"/>
            <w:vAlign w:val="center"/>
          </w:tcPr>
          <w:p w14:paraId="3E93AEFE"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 xml:space="preserve">Нормативно-правовой документ, устанавливающий режим использования или ограничения на использование территории </w:t>
            </w:r>
            <w:r w:rsidRPr="00DB14D4">
              <w:rPr>
                <w:rFonts w:ascii="Arial" w:hAnsi="Arial" w:cs="Arial"/>
                <w:b/>
                <w:sz w:val="18"/>
                <w:szCs w:val="18"/>
              </w:rPr>
              <w:br/>
              <w:t>для каждого вида зон</w:t>
            </w:r>
          </w:p>
        </w:tc>
      </w:tr>
    </w:tbl>
    <w:p w14:paraId="05DE33E9" w14:textId="77777777" w:rsidR="00781888" w:rsidRPr="00DB14D4" w:rsidRDefault="00781888" w:rsidP="00781888">
      <w:pPr>
        <w:rPr>
          <w:rFonts w:ascii="Arial" w:hAnsi="Arial" w:cs="Arial"/>
          <w:sz w:val="2"/>
          <w:szCs w:val="2"/>
        </w:rPr>
      </w:pPr>
    </w:p>
    <w:tbl>
      <w:tblPr>
        <w:tblStyle w:val="af9"/>
        <w:tblW w:w="5000" w:type="pct"/>
        <w:tblLook w:val="04A0" w:firstRow="1" w:lastRow="0" w:firstColumn="1" w:lastColumn="0" w:noHBand="0" w:noVBand="1"/>
      </w:tblPr>
      <w:tblGrid>
        <w:gridCol w:w="527"/>
        <w:gridCol w:w="2264"/>
        <w:gridCol w:w="8665"/>
        <w:gridCol w:w="2821"/>
      </w:tblGrid>
      <w:tr w:rsidR="00781888" w:rsidRPr="00DB14D4" w14:paraId="14CF6F7F" w14:textId="77777777" w:rsidTr="00DB14D4">
        <w:trPr>
          <w:tblHeader/>
        </w:trPr>
        <w:tc>
          <w:tcPr>
            <w:tcW w:w="194" w:type="pct"/>
          </w:tcPr>
          <w:p w14:paraId="387A26D8"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1</w:t>
            </w:r>
          </w:p>
        </w:tc>
        <w:tc>
          <w:tcPr>
            <w:tcW w:w="765" w:type="pct"/>
          </w:tcPr>
          <w:p w14:paraId="413104F6"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2</w:t>
            </w:r>
          </w:p>
        </w:tc>
        <w:tc>
          <w:tcPr>
            <w:tcW w:w="3044" w:type="pct"/>
          </w:tcPr>
          <w:p w14:paraId="109818B4"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3</w:t>
            </w:r>
          </w:p>
        </w:tc>
        <w:tc>
          <w:tcPr>
            <w:tcW w:w="997" w:type="pct"/>
          </w:tcPr>
          <w:p w14:paraId="35F861DF"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4</w:t>
            </w:r>
          </w:p>
        </w:tc>
      </w:tr>
      <w:tr w:rsidR="00781888" w:rsidRPr="00DB14D4" w14:paraId="1B440C46" w14:textId="77777777" w:rsidTr="00DB14D4">
        <w:tc>
          <w:tcPr>
            <w:tcW w:w="194" w:type="pct"/>
          </w:tcPr>
          <w:p w14:paraId="74F5198D"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79E21BD2"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Санитарно-защитная зона</w:t>
            </w:r>
          </w:p>
        </w:tc>
        <w:tc>
          <w:tcPr>
            <w:tcW w:w="3044" w:type="pct"/>
          </w:tcPr>
          <w:p w14:paraId="7252532D" w14:textId="77777777" w:rsidR="00781888" w:rsidRPr="00DB14D4" w:rsidRDefault="00781888" w:rsidP="00DB14D4">
            <w:pPr>
              <w:pStyle w:val="aff8"/>
              <w:rPr>
                <w:rFonts w:ascii="Arial" w:eastAsia="Times New Roman" w:hAnsi="Arial" w:cs="Arial"/>
                <w:snapToGrid w:val="0"/>
                <w:sz w:val="18"/>
                <w:szCs w:val="18"/>
                <w:lang w:eastAsia="x-none"/>
              </w:rPr>
            </w:pPr>
            <w:r w:rsidRPr="00DB14D4">
              <w:rPr>
                <w:rFonts w:ascii="Arial" w:eastAsia="Times New Roman" w:hAnsi="Arial" w:cs="Arial"/>
                <w:snapToGrid w:val="0"/>
                <w:sz w:val="18"/>
                <w:szCs w:val="18"/>
                <w:lang w:eastAsia="x-none"/>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B4DEA58" w14:textId="77777777" w:rsidR="00781888" w:rsidRPr="00DB14D4" w:rsidRDefault="00781888" w:rsidP="00DB14D4">
            <w:pPr>
              <w:pStyle w:val="aff8"/>
              <w:rPr>
                <w:rFonts w:ascii="Arial" w:eastAsia="Times New Roman" w:hAnsi="Arial" w:cs="Arial"/>
                <w:snapToGrid w:val="0"/>
                <w:sz w:val="18"/>
                <w:szCs w:val="18"/>
                <w:lang w:eastAsia="x-none"/>
              </w:rPr>
            </w:pPr>
            <w:r w:rsidRPr="00DB14D4">
              <w:rPr>
                <w:rFonts w:ascii="Arial" w:eastAsia="Times New Roman" w:hAnsi="Arial" w:cs="Arial"/>
                <w:snapToGrid w:val="0"/>
                <w:sz w:val="18"/>
                <w:szCs w:val="18"/>
                <w:lang w:eastAsia="x-none"/>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7241BB1" w14:textId="77777777" w:rsidR="00781888" w:rsidRPr="00DB14D4" w:rsidRDefault="00781888" w:rsidP="00DB14D4">
            <w:pPr>
              <w:pStyle w:val="aff8"/>
              <w:rPr>
                <w:rFonts w:ascii="Arial" w:eastAsia="Times New Roman" w:hAnsi="Arial" w:cs="Arial"/>
                <w:snapToGrid w:val="0"/>
                <w:sz w:val="18"/>
                <w:szCs w:val="18"/>
                <w:lang w:eastAsia="x-none"/>
              </w:rPr>
            </w:pPr>
            <w:r w:rsidRPr="00DB14D4">
              <w:rPr>
                <w:rFonts w:ascii="Arial" w:eastAsia="Times New Roman" w:hAnsi="Arial" w:cs="Arial"/>
                <w:snapToGrid w:val="0"/>
                <w:sz w:val="18"/>
                <w:szCs w:val="18"/>
                <w:lang w:eastAsia="x-none"/>
              </w:rPr>
              <w:t>В границах санитарно-защитной зоны не допускается использования земельных участков в целях:</w:t>
            </w:r>
          </w:p>
          <w:p w14:paraId="1F473A75" w14:textId="77777777" w:rsidR="00781888" w:rsidRPr="00DB14D4" w:rsidRDefault="00781888" w:rsidP="00DB14D4">
            <w:pPr>
              <w:pStyle w:val="aff8"/>
              <w:rPr>
                <w:rFonts w:ascii="Arial" w:eastAsia="Times New Roman" w:hAnsi="Arial" w:cs="Arial"/>
                <w:snapToGrid w:val="0"/>
                <w:sz w:val="18"/>
                <w:szCs w:val="18"/>
                <w:lang w:eastAsia="x-none"/>
              </w:rPr>
            </w:pPr>
            <w:r w:rsidRPr="00DB14D4">
              <w:rPr>
                <w:rFonts w:ascii="Arial" w:eastAsia="Times New Roman" w:hAnsi="Arial" w:cs="Arial"/>
                <w:snapToGrid w:val="0"/>
                <w:sz w:val="18"/>
                <w:szCs w:val="18"/>
                <w:lang w:eastAsia="x-none"/>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0A9A563A" w14:textId="77777777" w:rsidR="00781888" w:rsidRPr="00DB14D4" w:rsidRDefault="00781888" w:rsidP="00DB14D4">
            <w:pPr>
              <w:jc w:val="both"/>
              <w:rPr>
                <w:rFonts w:ascii="Arial" w:hAnsi="Arial" w:cs="Arial"/>
                <w:sz w:val="18"/>
                <w:szCs w:val="18"/>
              </w:rPr>
            </w:pPr>
            <w:r w:rsidRPr="00DB14D4">
              <w:rPr>
                <w:rFonts w:ascii="Arial" w:hAnsi="Arial" w:cs="Arial"/>
                <w:snapToGrid w:val="0"/>
                <w:sz w:val="18"/>
                <w:szCs w:val="18"/>
                <w:lang w:eastAsia="x-none"/>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997" w:type="pct"/>
          </w:tcPr>
          <w:p w14:paraId="5DEA99A1"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r w:rsidRPr="00DB14D4">
              <w:rPr>
                <w:rFonts w:ascii="Arial" w:hAnsi="Arial" w:cs="Arial"/>
                <w:snapToGrid w:val="0"/>
                <w:sz w:val="18"/>
                <w:szCs w:val="18"/>
                <w:lang w:val="x-none" w:eastAsia="x-none"/>
              </w:rPr>
              <w:t xml:space="preserve">СанПиН 2.2.1/2.1.1.1200-03 «Санитарно-защитные зоны и санитарная классификация предприятий, сооружений и иных объектов» </w:t>
            </w:r>
          </w:p>
          <w:p w14:paraId="0C1495ED"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0CC84FCF"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7BAA8034"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57053A15"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7E9226BE"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47E55589"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440F5531"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r w:rsidRPr="00DB14D4">
              <w:rPr>
                <w:rFonts w:ascii="Arial" w:hAnsi="Arial" w:cs="Arial"/>
                <w:sz w:val="18"/>
                <w:szCs w:val="18"/>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от 03.03.2018 № 222</w:t>
            </w:r>
          </w:p>
        </w:tc>
      </w:tr>
      <w:tr w:rsidR="00781888" w:rsidRPr="00DB14D4" w14:paraId="1824C7E7" w14:textId="77777777" w:rsidTr="00DB14D4">
        <w:tc>
          <w:tcPr>
            <w:tcW w:w="194" w:type="pct"/>
          </w:tcPr>
          <w:p w14:paraId="1C979A3F"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7F051AEE" w14:textId="77777777" w:rsidR="00781888" w:rsidRPr="00DB14D4" w:rsidRDefault="00781888" w:rsidP="00DB14D4">
            <w:pPr>
              <w:widowControl w:val="0"/>
              <w:autoSpaceDE w:val="0"/>
              <w:autoSpaceDN w:val="0"/>
              <w:adjustRightInd w:val="0"/>
              <w:rPr>
                <w:rFonts w:ascii="Arial" w:hAnsi="Arial" w:cs="Arial"/>
                <w:sz w:val="18"/>
                <w:szCs w:val="18"/>
              </w:rPr>
            </w:pPr>
            <w:r w:rsidRPr="00DB14D4">
              <w:rPr>
                <w:rFonts w:ascii="Arial" w:hAnsi="Arial" w:cs="Arial"/>
                <w:sz w:val="18"/>
                <w:szCs w:val="18"/>
              </w:rPr>
              <w:t>Охранные зоны объектов электросетевого хозяйства</w:t>
            </w:r>
          </w:p>
        </w:tc>
        <w:tc>
          <w:tcPr>
            <w:tcW w:w="3044" w:type="pct"/>
          </w:tcPr>
          <w:p w14:paraId="01E71792"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980004D"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E984FA8"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434CE07"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8D0AEE5"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г) размещать свалки;</w:t>
            </w:r>
          </w:p>
          <w:p w14:paraId="08D2648E"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0A685B81"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w:anchor="Par71" w:history="1">
              <w:r w:rsidRPr="00DB14D4">
                <w:rPr>
                  <w:rFonts w:ascii="Arial" w:hAnsi="Arial" w:cs="Arial"/>
                  <w:sz w:val="18"/>
                  <w:szCs w:val="18"/>
                </w:rPr>
                <w:t>пунктом 8</w:t>
              </w:r>
            </w:hyperlink>
            <w:r w:rsidRPr="00DB14D4">
              <w:rPr>
                <w:rFonts w:ascii="Arial" w:hAnsi="Arial" w:cs="Arial"/>
                <w:sz w:val="18"/>
                <w:szCs w:val="18"/>
              </w:rPr>
              <w:t xml:space="preserve">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запрещается:</w:t>
            </w:r>
          </w:p>
          <w:p w14:paraId="608B1504"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а) складировать или размещать хранилища любых, в том числе горюче-смазочных, материалов;</w:t>
            </w:r>
          </w:p>
          <w:p w14:paraId="52B21A49"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5A74893"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4D97F203"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92C4949"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д) осуществлять проход судов с поднятыми стрелами кранов и других механизмов (в охранных зонах воздушных линий электропередачи).</w:t>
            </w:r>
          </w:p>
          <w:p w14:paraId="13045A73"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пределах охранных зон без письменного решения о согласовании сетевых организаций юридическим и физическим лицам запрещаются:</w:t>
            </w:r>
          </w:p>
          <w:p w14:paraId="290EBAF5"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а) строительство, капитальный ремонт, реконструкция или снос зданий и сооружений;</w:t>
            </w:r>
          </w:p>
          <w:p w14:paraId="3526FFED"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б) горные, взрывные, мелиоративные работы, в том числе связанные с временным затоплением земель;</w:t>
            </w:r>
          </w:p>
          <w:p w14:paraId="34350668"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посадка и вырубка деревьев и кустарников;</w:t>
            </w:r>
          </w:p>
          <w:p w14:paraId="71439F6A"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A47AB54"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3A849F3D"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CDDCC51"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3F3FB25"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1F68B5D"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A4D4F37"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 xml:space="preserve">В охранных зонах, установленных для объектов электросетевого хозяйства напряжением до 1000 вольт, помимо действий, предусмотренных </w:t>
            </w:r>
            <w:hyperlink w:anchor="Par84" w:history="1">
              <w:r w:rsidRPr="00DB14D4">
                <w:rPr>
                  <w:rFonts w:ascii="Arial" w:hAnsi="Arial" w:cs="Arial"/>
                  <w:sz w:val="18"/>
                  <w:szCs w:val="18"/>
                </w:rPr>
                <w:t>пунктом 10</w:t>
              </w:r>
            </w:hyperlink>
            <w:r w:rsidRPr="00DB14D4">
              <w:rPr>
                <w:rFonts w:ascii="Arial" w:hAnsi="Arial" w:cs="Arial"/>
                <w:sz w:val="18"/>
                <w:szCs w:val="18"/>
              </w:rPr>
              <w:t xml:space="preserve">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без письменного решения о согласовании сетевых организаций запрещается:</w:t>
            </w:r>
          </w:p>
          <w:p w14:paraId="62E4E86A"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02B518E2"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 xml:space="preserve"> б) складировать или размещать хранилища любых, в том числе горюче-смазочных, материалов;</w:t>
            </w:r>
          </w:p>
          <w:p w14:paraId="78883891" w14:textId="77777777" w:rsidR="00781888" w:rsidRPr="00DB14D4" w:rsidRDefault="00781888" w:rsidP="00DB14D4">
            <w:pPr>
              <w:widowControl w:val="0"/>
              <w:autoSpaceDE w:val="0"/>
              <w:autoSpaceDN w:val="0"/>
              <w:adjustRightInd w:val="0"/>
              <w:jc w:val="both"/>
              <w:rPr>
                <w:rFonts w:ascii="Arial" w:hAnsi="Arial" w:cs="Arial"/>
                <w:sz w:val="18"/>
                <w:szCs w:val="18"/>
              </w:rPr>
            </w:pPr>
            <w:r w:rsidRPr="00DB14D4">
              <w:rPr>
                <w:rFonts w:ascii="Arial" w:hAnsi="Arial" w:cs="Arial"/>
                <w:sz w:val="18"/>
                <w:szCs w:val="1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c>
          <w:tcPr>
            <w:tcW w:w="997" w:type="pct"/>
          </w:tcPr>
          <w:p w14:paraId="1CEF01CD" w14:textId="77777777" w:rsidR="00781888" w:rsidRPr="00DB14D4" w:rsidRDefault="00781888" w:rsidP="00DB14D4">
            <w:pPr>
              <w:widowControl w:val="0"/>
              <w:autoSpaceDE w:val="0"/>
              <w:autoSpaceDN w:val="0"/>
              <w:adjustRightInd w:val="0"/>
              <w:rPr>
                <w:rFonts w:ascii="Arial" w:hAnsi="Arial" w:cs="Arial"/>
                <w:sz w:val="18"/>
                <w:szCs w:val="18"/>
              </w:rPr>
            </w:pPr>
            <w:r w:rsidRPr="00DB14D4">
              <w:rPr>
                <w:rFonts w:ascii="Arial" w:hAnsi="Arial" w:cs="Arial"/>
                <w:sz w:val="18"/>
                <w:szCs w:val="1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tc>
      </w:tr>
      <w:tr w:rsidR="00781888" w:rsidRPr="00DB14D4" w14:paraId="7733D359" w14:textId="77777777" w:rsidTr="00DB14D4">
        <w:tc>
          <w:tcPr>
            <w:tcW w:w="194" w:type="pct"/>
          </w:tcPr>
          <w:p w14:paraId="5615A5C2"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1784F033" w14:textId="77777777" w:rsidR="00781888" w:rsidRPr="00DB14D4" w:rsidRDefault="00781888" w:rsidP="00DB14D4">
            <w:pPr>
              <w:widowControl w:val="0"/>
              <w:autoSpaceDE w:val="0"/>
              <w:autoSpaceDN w:val="0"/>
              <w:adjustRightInd w:val="0"/>
              <w:rPr>
                <w:rFonts w:ascii="Arial" w:hAnsi="Arial" w:cs="Arial"/>
                <w:sz w:val="18"/>
                <w:szCs w:val="18"/>
              </w:rPr>
            </w:pPr>
            <w:r w:rsidRPr="00DB14D4">
              <w:rPr>
                <w:rFonts w:ascii="Arial" w:hAnsi="Arial" w:cs="Arial"/>
                <w:snapToGrid w:val="0"/>
                <w:sz w:val="18"/>
                <w:szCs w:val="18"/>
                <w:lang w:eastAsia="x-none"/>
              </w:rPr>
              <w:t xml:space="preserve">Охранные зоны </w:t>
            </w:r>
            <w:r w:rsidRPr="00DB14D4">
              <w:rPr>
                <w:rFonts w:ascii="Arial" w:hAnsi="Arial" w:cs="Arial"/>
                <w:snapToGrid w:val="0"/>
                <w:sz w:val="18"/>
                <w:szCs w:val="18"/>
                <w:lang w:val="x-none" w:eastAsia="x-none"/>
              </w:rPr>
              <w:t>тепловых сетей</w:t>
            </w:r>
          </w:p>
        </w:tc>
        <w:tc>
          <w:tcPr>
            <w:tcW w:w="3044" w:type="pct"/>
          </w:tcPr>
          <w:p w14:paraId="61FF9D81" w14:textId="77777777" w:rsidR="00781888" w:rsidRPr="00DB14D4" w:rsidRDefault="00781888" w:rsidP="00DB14D4">
            <w:pPr>
              <w:widowControl w:val="0"/>
              <w:autoSpaceDE w:val="0"/>
              <w:autoSpaceDN w:val="0"/>
              <w:adjustRightInd w:val="0"/>
              <w:jc w:val="both"/>
              <w:rPr>
                <w:rFonts w:ascii="Arial" w:hAnsi="Arial" w:cs="Arial"/>
                <w:snapToGrid w:val="0"/>
                <w:sz w:val="18"/>
                <w:szCs w:val="18"/>
                <w:lang w:val="x-none" w:eastAsia="x-none"/>
              </w:rPr>
            </w:pPr>
            <w:r w:rsidRPr="00DB14D4">
              <w:rPr>
                <w:rFonts w:ascii="Arial" w:hAnsi="Arial" w:cs="Arial"/>
                <w:snapToGrid w:val="0"/>
                <w:sz w:val="18"/>
                <w:szCs w:val="18"/>
                <w:lang w:val="x-none" w:eastAsia="x-none"/>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264A5AEC" w14:textId="77777777" w:rsidR="00781888" w:rsidRPr="00DB14D4" w:rsidRDefault="00781888" w:rsidP="008A7F70">
            <w:pPr>
              <w:pStyle w:val="aff8"/>
              <w:widowControl w:val="0"/>
              <w:numPr>
                <w:ilvl w:val="0"/>
                <w:numId w:val="39"/>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размещать автозаправочные станции, хранилища горюче-смазочных материалов, складировать агрессивные химические материалы;</w:t>
            </w:r>
          </w:p>
          <w:p w14:paraId="0D8EC948" w14:textId="77777777" w:rsidR="00781888" w:rsidRPr="00DB14D4" w:rsidRDefault="00781888" w:rsidP="008A7F70">
            <w:pPr>
              <w:pStyle w:val="aff8"/>
              <w:widowControl w:val="0"/>
              <w:numPr>
                <w:ilvl w:val="0"/>
                <w:numId w:val="39"/>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39CC95D0" w14:textId="77777777" w:rsidR="00781888" w:rsidRPr="00DB14D4" w:rsidRDefault="00781888" w:rsidP="008A7F70">
            <w:pPr>
              <w:pStyle w:val="aff8"/>
              <w:widowControl w:val="0"/>
              <w:numPr>
                <w:ilvl w:val="0"/>
                <w:numId w:val="39"/>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789C316A"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устраивать всякого рода свалки, разжигать костры, сжигать бытовой мусор или промышленные отходы;</w:t>
            </w:r>
          </w:p>
          <w:p w14:paraId="1B209C15"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производить работы ударными механизмами, производить сброс и слив едких и коррозионно-активных веществ и горюче-смазочных материалов;</w:t>
            </w:r>
          </w:p>
          <w:p w14:paraId="4D108CBF"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0EF4614B"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50452EEC"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0925E1D0" w14:textId="77777777" w:rsidR="00781888" w:rsidRPr="00DB14D4" w:rsidRDefault="00781888" w:rsidP="00DB14D4">
            <w:pPr>
              <w:widowControl w:val="0"/>
              <w:tabs>
                <w:tab w:val="left" w:pos="297"/>
              </w:tabs>
              <w:autoSpaceDE w:val="0"/>
              <w:autoSpaceDN w:val="0"/>
              <w:adjustRightInd w:val="0"/>
              <w:jc w:val="both"/>
              <w:rPr>
                <w:rFonts w:ascii="Arial" w:hAnsi="Arial" w:cs="Arial"/>
                <w:snapToGrid w:val="0"/>
                <w:sz w:val="18"/>
                <w:szCs w:val="18"/>
                <w:lang w:val="x-none" w:eastAsia="x-none"/>
              </w:rPr>
            </w:pPr>
            <w:r w:rsidRPr="00DB14D4">
              <w:rPr>
                <w:rFonts w:ascii="Arial" w:hAnsi="Arial" w:cs="Arial"/>
                <w:snapToGrid w:val="0"/>
                <w:sz w:val="18"/>
                <w:szCs w:val="18"/>
                <w:lang w:val="x-none" w:eastAsia="x-none"/>
              </w:rPr>
              <w:t xml:space="preserve">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0D54A662" w14:textId="77777777" w:rsidR="00781888" w:rsidRPr="00DB14D4" w:rsidRDefault="00781888" w:rsidP="008A7F70">
            <w:pPr>
              <w:pStyle w:val="aff8"/>
              <w:widowControl w:val="0"/>
              <w:numPr>
                <w:ilvl w:val="0"/>
                <w:numId w:val="41"/>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производить строительство, капитальный ремонт, реконструкцию или снос любых зданий и сооружений;</w:t>
            </w:r>
          </w:p>
          <w:p w14:paraId="037FAB76" w14:textId="77777777" w:rsidR="00781888" w:rsidRPr="00DB14D4" w:rsidRDefault="00781888" w:rsidP="008A7F70">
            <w:pPr>
              <w:pStyle w:val="aff8"/>
              <w:widowControl w:val="0"/>
              <w:numPr>
                <w:ilvl w:val="0"/>
                <w:numId w:val="41"/>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производить земляные работы, планировку грунта, посадку деревьев и кустарников, устраивать</w:t>
            </w:r>
            <w:r w:rsidRPr="00DB14D4">
              <w:rPr>
                <w:rFonts w:ascii="Arial" w:eastAsia="Times New Roman" w:hAnsi="Arial" w:cs="Arial"/>
                <w:snapToGrid w:val="0"/>
                <w:sz w:val="18"/>
                <w:szCs w:val="18"/>
                <w:lang w:eastAsia="x-none"/>
              </w:rPr>
              <w:t xml:space="preserve"> </w:t>
            </w:r>
            <w:r w:rsidRPr="00DB14D4">
              <w:rPr>
                <w:rFonts w:ascii="Arial" w:eastAsia="Times New Roman" w:hAnsi="Arial" w:cs="Arial"/>
                <w:snapToGrid w:val="0"/>
                <w:sz w:val="18"/>
                <w:szCs w:val="18"/>
                <w:lang w:val="x-none" w:eastAsia="x-none"/>
              </w:rPr>
              <w:t>монументальные клумбы;</w:t>
            </w:r>
          </w:p>
          <w:p w14:paraId="53E187A3" w14:textId="77777777" w:rsidR="00781888" w:rsidRPr="00DB14D4" w:rsidRDefault="00781888" w:rsidP="008A7F70">
            <w:pPr>
              <w:pStyle w:val="aff8"/>
              <w:widowControl w:val="0"/>
              <w:numPr>
                <w:ilvl w:val="0"/>
                <w:numId w:val="41"/>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производить погрузочно-разгрузочные работы, а также работы, связанные с разбиванием грунта и дорожных покрытий;</w:t>
            </w:r>
          </w:p>
          <w:p w14:paraId="0E1D53C8" w14:textId="77777777" w:rsidR="00781888" w:rsidRPr="00DB14D4" w:rsidRDefault="00781888" w:rsidP="00DB14D4">
            <w:pPr>
              <w:pStyle w:val="aff8"/>
              <w:rPr>
                <w:rFonts w:ascii="Arial" w:hAnsi="Arial" w:cs="Arial"/>
                <w:sz w:val="18"/>
                <w:szCs w:val="18"/>
              </w:rPr>
            </w:pPr>
            <w:r w:rsidRPr="00DB14D4">
              <w:rPr>
                <w:rFonts w:ascii="Arial" w:eastAsia="Times New Roman" w:hAnsi="Arial" w:cs="Arial"/>
                <w:snapToGrid w:val="0"/>
                <w:sz w:val="18"/>
                <w:szCs w:val="18"/>
                <w:lang w:val="x-none" w:eastAsia="x-none"/>
              </w:rPr>
              <w:t>сооружать переезды и переходы через трубопроводы тепловых сетей.</w:t>
            </w:r>
          </w:p>
        </w:tc>
        <w:tc>
          <w:tcPr>
            <w:tcW w:w="997" w:type="pct"/>
          </w:tcPr>
          <w:p w14:paraId="1623D1C9" w14:textId="77777777" w:rsidR="00781888" w:rsidRPr="00DB14D4" w:rsidRDefault="00781888" w:rsidP="00DB14D4">
            <w:pPr>
              <w:widowControl w:val="0"/>
              <w:autoSpaceDE w:val="0"/>
              <w:autoSpaceDN w:val="0"/>
              <w:adjustRightInd w:val="0"/>
              <w:rPr>
                <w:rFonts w:ascii="Arial" w:hAnsi="Arial" w:cs="Arial"/>
                <w:sz w:val="18"/>
                <w:szCs w:val="18"/>
              </w:rPr>
            </w:pPr>
            <w:r w:rsidRPr="00DB14D4">
              <w:rPr>
                <w:rFonts w:ascii="Arial" w:hAnsi="Arial" w:cs="Arial"/>
                <w:snapToGrid w:val="0"/>
                <w:sz w:val="18"/>
                <w:szCs w:val="18"/>
                <w:lang w:val="x-none" w:eastAsia="x-none"/>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tc>
      </w:tr>
      <w:tr w:rsidR="00781888" w:rsidRPr="00DB14D4" w14:paraId="7B8EABF2" w14:textId="77777777" w:rsidTr="00DB14D4">
        <w:tc>
          <w:tcPr>
            <w:tcW w:w="194" w:type="pct"/>
          </w:tcPr>
          <w:p w14:paraId="1A3FFA8A"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237B47B1"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 xml:space="preserve">Первый пояс </w:t>
            </w:r>
            <w:r w:rsidRPr="00DB14D4">
              <w:rPr>
                <w:rFonts w:ascii="Arial" w:hAnsi="Arial" w:cs="Arial"/>
                <w:snapToGrid w:val="0"/>
                <w:sz w:val="18"/>
                <w:szCs w:val="18"/>
                <w:lang w:eastAsia="x-none"/>
              </w:rPr>
              <w:br/>
              <w:t xml:space="preserve">зон санитарной охраны (строгого режима) источников водоснабжения </w:t>
            </w:r>
            <w:r w:rsidRPr="00DB14D4">
              <w:rPr>
                <w:rFonts w:ascii="Arial" w:hAnsi="Arial" w:cs="Arial"/>
                <w:snapToGrid w:val="0"/>
                <w:sz w:val="18"/>
                <w:szCs w:val="18"/>
                <w:lang w:eastAsia="x-none"/>
              </w:rPr>
              <w:br/>
              <w:t>и водопроводов питьевого назначения</w:t>
            </w:r>
          </w:p>
        </w:tc>
        <w:tc>
          <w:tcPr>
            <w:tcW w:w="3044" w:type="pct"/>
          </w:tcPr>
          <w:p w14:paraId="4B7A16AF" w14:textId="77777777" w:rsidR="00781888" w:rsidRPr="00DB14D4" w:rsidRDefault="00781888" w:rsidP="00DB14D4">
            <w:pPr>
              <w:jc w:val="both"/>
              <w:rPr>
                <w:rFonts w:ascii="Arial" w:hAnsi="Arial" w:cs="Arial"/>
                <w:snapToGrid w:val="0"/>
                <w:sz w:val="18"/>
                <w:szCs w:val="18"/>
                <w:lang w:eastAsia="x-none"/>
              </w:rPr>
            </w:pPr>
            <w:r w:rsidRPr="00DB14D4">
              <w:rPr>
                <w:rFonts w:ascii="Arial" w:hAnsi="Arial" w:cs="Arial"/>
                <w:snapToGrid w:val="0"/>
                <w:sz w:val="18"/>
                <w:szCs w:val="18"/>
                <w:lang w:eastAsia="x-none"/>
              </w:rPr>
              <w:t>На территории первого пояса зон санитарной охраны (строгого режима) источников водоснабжения и водопроводов питьевого назначения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997" w:type="pct"/>
          </w:tcPr>
          <w:p w14:paraId="25C5190F" w14:textId="77777777" w:rsidR="00781888" w:rsidRPr="00DB14D4" w:rsidRDefault="00781888" w:rsidP="00DB14D4">
            <w:pPr>
              <w:widowControl w:val="0"/>
              <w:autoSpaceDE w:val="0"/>
              <w:autoSpaceDN w:val="0"/>
              <w:adjustRightInd w:val="0"/>
              <w:jc w:val="both"/>
              <w:rPr>
                <w:rFonts w:ascii="Arial" w:hAnsi="Arial" w:cs="Arial"/>
                <w:snapToGrid w:val="0"/>
                <w:sz w:val="18"/>
                <w:szCs w:val="18"/>
                <w:lang w:val="x-none" w:eastAsia="x-none"/>
              </w:rPr>
            </w:pPr>
            <w:r w:rsidRPr="00DB14D4">
              <w:rPr>
                <w:rFonts w:ascii="Arial" w:hAnsi="Arial" w:cs="Arial"/>
                <w:snapToGrid w:val="0"/>
                <w:sz w:val="18"/>
                <w:szCs w:val="18"/>
                <w:lang w:val="x-none" w:eastAsia="x-none"/>
              </w:rPr>
              <w:t>СанПиН 2.1.4.1110-02 «Зоны санитарной охраны источников водоснабжения и водопроводов питьевого назначения»</w:t>
            </w:r>
          </w:p>
          <w:p w14:paraId="155F13FE" w14:textId="77777777" w:rsidR="00781888" w:rsidRPr="00DB14D4" w:rsidRDefault="00781888" w:rsidP="00DB14D4">
            <w:pPr>
              <w:jc w:val="both"/>
              <w:rPr>
                <w:rFonts w:ascii="Arial" w:hAnsi="Arial" w:cs="Arial"/>
                <w:snapToGrid w:val="0"/>
                <w:sz w:val="18"/>
                <w:szCs w:val="18"/>
                <w:lang w:eastAsia="x-none"/>
              </w:rPr>
            </w:pPr>
          </w:p>
        </w:tc>
      </w:tr>
      <w:tr w:rsidR="00781888" w:rsidRPr="00DB14D4" w14:paraId="406FF1E7" w14:textId="77777777" w:rsidTr="00DB14D4">
        <w:tc>
          <w:tcPr>
            <w:tcW w:w="194" w:type="pct"/>
          </w:tcPr>
          <w:p w14:paraId="2B67575B"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368EFC06"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Охранные зоны газораспределительных сетей</w:t>
            </w:r>
          </w:p>
        </w:tc>
        <w:tc>
          <w:tcPr>
            <w:tcW w:w="3044" w:type="pct"/>
          </w:tcPr>
          <w:p w14:paraId="26675456"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Правил охраны газораспределительных сетей:</w:t>
            </w:r>
          </w:p>
          <w:p w14:paraId="651B3F22"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а) строить объекты жилищно-гражданского и производственного назначения;</w:t>
            </w:r>
          </w:p>
          <w:p w14:paraId="6151D7A9"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BCB6635"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51CC3BD"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B8E0440"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д) устраивать свалки и склады, разливать растворы кислот, солей, щелочей и других химически активных веществ;</w:t>
            </w:r>
          </w:p>
          <w:p w14:paraId="3245D5E1"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C2AEF48"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ж) разводить огонь и размещать источники огня;</w:t>
            </w:r>
          </w:p>
          <w:p w14:paraId="562A6F20"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з) рыть погреба, копать и обрабатывать почву сельскохозяйственными и мелиоративными орудиями и механизмами на глубину более 0,3 метра;</w:t>
            </w:r>
          </w:p>
          <w:p w14:paraId="34F613E4"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5F65CF91"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FD8E14A"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л) самовольно подключаться к газораспределительным сетям.</w:t>
            </w:r>
          </w:p>
        </w:tc>
        <w:tc>
          <w:tcPr>
            <w:tcW w:w="997" w:type="pct"/>
          </w:tcPr>
          <w:p w14:paraId="1E47B824"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Правила охраны газораспределительных сетей, утвержденные Постановлением Правительства Российской Федерации от 20.11.2000 № 878</w:t>
            </w:r>
          </w:p>
        </w:tc>
      </w:tr>
      <w:tr w:rsidR="00781888" w:rsidRPr="00DB14D4" w14:paraId="5F5AA4C8" w14:textId="77777777" w:rsidTr="00DB14D4">
        <w:tc>
          <w:tcPr>
            <w:tcW w:w="194" w:type="pct"/>
          </w:tcPr>
          <w:p w14:paraId="21A006EF"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1336B46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Придорожные полосы автомобильных дорог</w:t>
            </w:r>
          </w:p>
        </w:tc>
        <w:tc>
          <w:tcPr>
            <w:tcW w:w="3044" w:type="pct"/>
          </w:tcPr>
          <w:p w14:paraId="34B38206"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997" w:type="pct"/>
          </w:tcPr>
          <w:p w14:paraId="658FF944"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14:paraId="337068E5" w14:textId="77777777" w:rsidR="00781888" w:rsidRPr="00DB14D4" w:rsidRDefault="00781888" w:rsidP="00781888">
      <w:pPr>
        <w:rPr>
          <w:rFonts w:ascii="Arial" w:hAnsi="Arial" w:cs="Arial"/>
          <w:color w:val="FF0000"/>
        </w:rPr>
      </w:pPr>
    </w:p>
    <w:p w14:paraId="7A74E3AB" w14:textId="77777777" w:rsidR="00781888" w:rsidRPr="00DB14D4" w:rsidRDefault="00781888" w:rsidP="00781888">
      <w:pPr>
        <w:rPr>
          <w:rFonts w:ascii="Arial" w:hAnsi="Arial" w:cs="Arial"/>
          <w:color w:val="FF0000"/>
        </w:rPr>
        <w:sectPr w:rsidR="00781888" w:rsidRPr="00DB14D4" w:rsidSect="00C07143">
          <w:footerReference w:type="default" r:id="rId39"/>
          <w:type w:val="continuous"/>
          <w:pgSz w:w="16838" w:h="11906" w:orient="landscape"/>
          <w:pgMar w:top="1134" w:right="850" w:bottom="1134" w:left="1701" w:header="708" w:footer="708" w:gutter="0"/>
          <w:cols w:space="708"/>
          <w:docGrid w:linePitch="360"/>
        </w:sectPr>
      </w:pPr>
    </w:p>
    <w:p w14:paraId="714F0616" w14:textId="77777777" w:rsidR="00781888" w:rsidRPr="00DB14D4" w:rsidRDefault="00781888" w:rsidP="00781888">
      <w:pPr>
        <w:pStyle w:val="12"/>
        <w:rPr>
          <w:rFonts w:ascii="Arial" w:hAnsi="Arial" w:cs="Arial"/>
          <w:color w:val="auto"/>
        </w:rPr>
      </w:pPr>
      <w:bookmarkStart w:id="281" w:name="_Toc175919427"/>
      <w:r w:rsidRPr="00DB14D4">
        <w:rPr>
          <w:rFonts w:ascii="Arial" w:hAnsi="Arial" w:cs="Arial"/>
          <w:color w:val="auto"/>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80"/>
      <w:bookmarkEnd w:id="281"/>
    </w:p>
    <w:tbl>
      <w:tblPr>
        <w:tblStyle w:val="af9"/>
        <w:tblW w:w="5000" w:type="pct"/>
        <w:tblLook w:val="04A0" w:firstRow="1" w:lastRow="0" w:firstColumn="1" w:lastColumn="0" w:noHBand="0" w:noVBand="1"/>
      </w:tblPr>
      <w:tblGrid>
        <w:gridCol w:w="771"/>
        <w:gridCol w:w="2116"/>
        <w:gridCol w:w="1827"/>
        <w:gridCol w:w="1853"/>
        <w:gridCol w:w="7710"/>
      </w:tblGrid>
      <w:tr w:rsidR="00781888" w:rsidRPr="00DB14D4" w14:paraId="3272F5D4" w14:textId="77777777" w:rsidTr="00DB14D4">
        <w:trPr>
          <w:tblHeader/>
        </w:trPr>
        <w:tc>
          <w:tcPr>
            <w:tcW w:w="270" w:type="pct"/>
            <w:vMerge w:val="restart"/>
            <w:vAlign w:val="center"/>
          </w:tcPr>
          <w:p w14:paraId="7FA97AA4"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w:t>
            </w:r>
          </w:p>
        </w:tc>
        <w:tc>
          <w:tcPr>
            <w:tcW w:w="741" w:type="pct"/>
            <w:vMerge w:val="restart"/>
            <w:vAlign w:val="center"/>
          </w:tcPr>
          <w:p w14:paraId="23D2E123"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Вид функциональной зоны</w:t>
            </w:r>
          </w:p>
        </w:tc>
        <w:tc>
          <w:tcPr>
            <w:tcW w:w="1289" w:type="pct"/>
            <w:gridSpan w:val="2"/>
            <w:vAlign w:val="center"/>
          </w:tcPr>
          <w:p w14:paraId="6C13C36B"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Параметры функциональных зон</w:t>
            </w:r>
          </w:p>
        </w:tc>
        <w:tc>
          <w:tcPr>
            <w:tcW w:w="2700" w:type="pct"/>
            <w:vMerge w:val="restart"/>
            <w:vAlign w:val="center"/>
          </w:tcPr>
          <w:p w14:paraId="4D3CD98E"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781888" w:rsidRPr="00DB14D4" w14:paraId="0E8CF7DC" w14:textId="77777777" w:rsidTr="00DB14D4">
        <w:trPr>
          <w:tblHeader/>
        </w:trPr>
        <w:tc>
          <w:tcPr>
            <w:tcW w:w="270" w:type="pct"/>
            <w:vMerge/>
            <w:vAlign w:val="center"/>
          </w:tcPr>
          <w:p w14:paraId="7F4D864D" w14:textId="77777777" w:rsidR="00781888" w:rsidRPr="00DB14D4" w:rsidRDefault="00781888" w:rsidP="00DB14D4">
            <w:pPr>
              <w:jc w:val="center"/>
              <w:rPr>
                <w:rFonts w:ascii="Arial" w:hAnsi="Arial" w:cs="Arial"/>
                <w:sz w:val="18"/>
                <w:szCs w:val="18"/>
              </w:rPr>
            </w:pPr>
          </w:p>
        </w:tc>
        <w:tc>
          <w:tcPr>
            <w:tcW w:w="741" w:type="pct"/>
            <w:vMerge/>
            <w:vAlign w:val="center"/>
          </w:tcPr>
          <w:p w14:paraId="5C263254" w14:textId="77777777" w:rsidR="00781888" w:rsidRPr="00DB14D4" w:rsidRDefault="00781888" w:rsidP="00DB14D4">
            <w:pPr>
              <w:jc w:val="center"/>
              <w:rPr>
                <w:rFonts w:ascii="Arial" w:hAnsi="Arial" w:cs="Arial"/>
                <w:sz w:val="18"/>
                <w:szCs w:val="18"/>
              </w:rPr>
            </w:pPr>
          </w:p>
        </w:tc>
        <w:tc>
          <w:tcPr>
            <w:tcW w:w="640" w:type="pct"/>
            <w:vAlign w:val="center"/>
          </w:tcPr>
          <w:p w14:paraId="4065B22F"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Наименование параметра</w:t>
            </w:r>
          </w:p>
        </w:tc>
        <w:tc>
          <w:tcPr>
            <w:tcW w:w="649" w:type="pct"/>
            <w:vAlign w:val="center"/>
          </w:tcPr>
          <w:p w14:paraId="18717D9C"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Количественный показатель</w:t>
            </w:r>
          </w:p>
        </w:tc>
        <w:tc>
          <w:tcPr>
            <w:tcW w:w="2700" w:type="pct"/>
            <w:vMerge/>
            <w:vAlign w:val="center"/>
          </w:tcPr>
          <w:p w14:paraId="54EC768E" w14:textId="77777777" w:rsidR="00781888" w:rsidRPr="00DB14D4" w:rsidRDefault="00781888" w:rsidP="00DB14D4">
            <w:pPr>
              <w:jc w:val="center"/>
              <w:rPr>
                <w:rFonts w:ascii="Arial" w:hAnsi="Arial" w:cs="Arial"/>
                <w:sz w:val="18"/>
                <w:szCs w:val="18"/>
              </w:rPr>
            </w:pPr>
          </w:p>
        </w:tc>
      </w:tr>
    </w:tbl>
    <w:p w14:paraId="510D7755" w14:textId="77777777" w:rsidR="00781888" w:rsidRPr="00DB14D4" w:rsidRDefault="00781888" w:rsidP="00781888">
      <w:pPr>
        <w:rPr>
          <w:rFonts w:ascii="Arial" w:hAnsi="Arial" w:cs="Arial"/>
          <w:sz w:val="2"/>
          <w:szCs w:val="2"/>
        </w:rPr>
      </w:pPr>
    </w:p>
    <w:tbl>
      <w:tblPr>
        <w:tblStyle w:val="af9"/>
        <w:tblW w:w="4963" w:type="pct"/>
        <w:tblLook w:val="04A0" w:firstRow="1" w:lastRow="0" w:firstColumn="1" w:lastColumn="0" w:noHBand="0" w:noVBand="1"/>
      </w:tblPr>
      <w:tblGrid>
        <w:gridCol w:w="755"/>
        <w:gridCol w:w="2179"/>
        <w:gridCol w:w="1811"/>
        <w:gridCol w:w="1839"/>
        <w:gridCol w:w="7587"/>
      </w:tblGrid>
      <w:tr w:rsidR="00781888" w:rsidRPr="00DB14D4" w14:paraId="1CA76AFD" w14:textId="77777777" w:rsidTr="00C07143">
        <w:trPr>
          <w:tblHeader/>
        </w:trPr>
        <w:tc>
          <w:tcPr>
            <w:tcW w:w="266" w:type="pct"/>
            <w:vAlign w:val="center"/>
          </w:tcPr>
          <w:p w14:paraId="0CA7CB81"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1</w:t>
            </w:r>
          </w:p>
        </w:tc>
        <w:tc>
          <w:tcPr>
            <w:tcW w:w="769" w:type="pct"/>
            <w:vAlign w:val="center"/>
          </w:tcPr>
          <w:p w14:paraId="1C36BC41"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2</w:t>
            </w:r>
          </w:p>
        </w:tc>
        <w:tc>
          <w:tcPr>
            <w:tcW w:w="639" w:type="pct"/>
            <w:vAlign w:val="center"/>
          </w:tcPr>
          <w:p w14:paraId="7AE0B96A"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3</w:t>
            </w:r>
          </w:p>
        </w:tc>
        <w:tc>
          <w:tcPr>
            <w:tcW w:w="649" w:type="pct"/>
            <w:vAlign w:val="center"/>
          </w:tcPr>
          <w:p w14:paraId="1A36135E"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4</w:t>
            </w:r>
          </w:p>
        </w:tc>
        <w:tc>
          <w:tcPr>
            <w:tcW w:w="2677" w:type="pct"/>
            <w:vAlign w:val="center"/>
          </w:tcPr>
          <w:p w14:paraId="2791BA5E"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5</w:t>
            </w:r>
          </w:p>
        </w:tc>
      </w:tr>
      <w:tr w:rsidR="00781888" w:rsidRPr="00DB14D4" w14:paraId="63A94D2D" w14:textId="77777777" w:rsidTr="00C07143">
        <w:tc>
          <w:tcPr>
            <w:tcW w:w="266" w:type="pct"/>
            <w:vMerge w:val="restart"/>
          </w:tcPr>
          <w:p w14:paraId="5DC02049" w14:textId="77777777" w:rsidR="00781888" w:rsidRPr="00DB14D4" w:rsidRDefault="00781888" w:rsidP="00DB14D4">
            <w:pPr>
              <w:rPr>
                <w:rFonts w:ascii="Arial" w:hAnsi="Arial" w:cs="Arial"/>
                <w:sz w:val="18"/>
                <w:szCs w:val="18"/>
              </w:rPr>
            </w:pPr>
            <w:r w:rsidRPr="00DB14D4">
              <w:rPr>
                <w:rFonts w:ascii="Arial" w:hAnsi="Arial" w:cs="Arial"/>
                <w:sz w:val="18"/>
                <w:szCs w:val="18"/>
              </w:rPr>
              <w:t>1</w:t>
            </w:r>
          </w:p>
        </w:tc>
        <w:tc>
          <w:tcPr>
            <w:tcW w:w="769" w:type="pct"/>
            <w:vMerge w:val="restart"/>
          </w:tcPr>
          <w:p w14:paraId="2EA36916"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застройки индивидуальными жилыми домами</w:t>
            </w:r>
          </w:p>
        </w:tc>
        <w:tc>
          <w:tcPr>
            <w:tcW w:w="639" w:type="pct"/>
          </w:tcPr>
          <w:p w14:paraId="4E033F4B"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6D9FF2F7" w14:textId="77777777" w:rsidR="00781888" w:rsidRPr="00DB14D4" w:rsidRDefault="00781888" w:rsidP="00DB14D4">
            <w:pPr>
              <w:rPr>
                <w:rFonts w:ascii="Arial" w:hAnsi="Arial" w:cs="Arial"/>
                <w:color w:val="000000"/>
              </w:rPr>
            </w:pPr>
            <w:r w:rsidRPr="00DB14D4">
              <w:rPr>
                <w:rFonts w:ascii="Arial" w:hAnsi="Arial" w:cs="Arial"/>
                <w:sz w:val="18"/>
                <w:szCs w:val="18"/>
              </w:rPr>
              <w:t>845,75</w:t>
            </w:r>
          </w:p>
        </w:tc>
        <w:tc>
          <w:tcPr>
            <w:tcW w:w="2677" w:type="pct"/>
            <w:vMerge w:val="restart"/>
          </w:tcPr>
          <w:p w14:paraId="2C38DBF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Костромское, Мощность трансформаторов, МВ · A: 0,16, Количество трансформаторов: 1, Напряжение, кВ: 10/0,4) - 3 объекта</w:t>
            </w:r>
          </w:p>
          <w:p w14:paraId="1C5ADA9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Пионеры, Мощность трансформаторов, МВ · A: 0,16, Количество трансформаторов: 1, Напряжение, кВ: 10/0,4) - 2 объекта</w:t>
            </w:r>
          </w:p>
          <w:p w14:paraId="64816AA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Правда, Мощность трансформаторов, МВ · A: 0,16, Количество трансформаторов: 1, Напряжение, кВ: 10/0,4) - 2 объекта</w:t>
            </w:r>
          </w:p>
          <w:p w14:paraId="53E4D27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Пятиречье, Мощность трансформаторов, МВ · A: 0,16, Количество трансформаторов: 1, Напряжение, кВ: 10/0,4) - 1 объект</w:t>
            </w:r>
          </w:p>
          <w:p w14:paraId="0C6C1F7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Серные Источники, Мощность трансформаторов, МВ · A: 0,16, Количество трансформаторов: 1, Напряжение, кВ: 10/0,4) - 2 объекта</w:t>
            </w:r>
          </w:p>
          <w:p w14:paraId="2AFFDD1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Чехов, Мощность трансформаторов, МВ · A: 0,16, Количество трансформаторов: 1, Напряжение, кВ: 10/0,4) - 2 объекта</w:t>
            </w:r>
          </w:p>
          <w:p w14:paraId="34D1926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Яблочное, Мощность трансформаторов, МВ · A: 0,16, Количество трансформаторов: 1, Напряжение, кВ: 10/0,4) - 1 объект</w:t>
            </w:r>
          </w:p>
          <w:p w14:paraId="66EB159E"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реконструкции, с. Костромское, Мощность трансформаторов, МВ · A: 0,1, Количество трансформаторов: 0, Напряжение, кВ: 10/0,4) – 1 объект</w:t>
            </w:r>
          </w:p>
        </w:tc>
      </w:tr>
      <w:tr w:rsidR="00781888" w:rsidRPr="00DB14D4" w14:paraId="694932C1" w14:textId="77777777" w:rsidTr="00C07143">
        <w:tc>
          <w:tcPr>
            <w:tcW w:w="266" w:type="pct"/>
            <w:vMerge/>
          </w:tcPr>
          <w:p w14:paraId="71029E12" w14:textId="77777777" w:rsidR="00781888" w:rsidRPr="00DB14D4" w:rsidRDefault="00781888" w:rsidP="00DB14D4">
            <w:pPr>
              <w:rPr>
                <w:rFonts w:ascii="Arial" w:hAnsi="Arial" w:cs="Arial"/>
                <w:color w:val="FF0000"/>
                <w:sz w:val="18"/>
                <w:szCs w:val="18"/>
              </w:rPr>
            </w:pPr>
          </w:p>
        </w:tc>
        <w:tc>
          <w:tcPr>
            <w:tcW w:w="769" w:type="pct"/>
            <w:vMerge/>
          </w:tcPr>
          <w:p w14:paraId="0C7719DE" w14:textId="77777777" w:rsidR="00781888" w:rsidRPr="00DB14D4" w:rsidRDefault="00781888" w:rsidP="00DB14D4">
            <w:pPr>
              <w:rPr>
                <w:rFonts w:ascii="Arial" w:hAnsi="Arial" w:cs="Arial"/>
                <w:color w:val="FF0000"/>
                <w:sz w:val="18"/>
                <w:szCs w:val="18"/>
              </w:rPr>
            </w:pPr>
          </w:p>
        </w:tc>
        <w:tc>
          <w:tcPr>
            <w:tcW w:w="639" w:type="pct"/>
          </w:tcPr>
          <w:p w14:paraId="502820E8"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2E833428" w14:textId="77777777" w:rsidR="00781888" w:rsidRPr="00DB14D4" w:rsidRDefault="00781888" w:rsidP="00DB14D4">
            <w:pPr>
              <w:rPr>
                <w:rFonts w:ascii="Arial" w:hAnsi="Arial" w:cs="Arial"/>
                <w:sz w:val="18"/>
                <w:szCs w:val="18"/>
              </w:rPr>
            </w:pPr>
            <w:r w:rsidRPr="00DB14D4">
              <w:rPr>
                <w:rFonts w:ascii="Arial" w:hAnsi="Arial" w:cs="Arial"/>
                <w:sz w:val="18"/>
                <w:szCs w:val="18"/>
              </w:rPr>
              <w:t>10722</w:t>
            </w:r>
          </w:p>
        </w:tc>
        <w:tc>
          <w:tcPr>
            <w:tcW w:w="2677" w:type="pct"/>
            <w:vMerge/>
          </w:tcPr>
          <w:p w14:paraId="7A74AE21" w14:textId="77777777" w:rsidR="00781888" w:rsidRPr="00DB14D4" w:rsidRDefault="00781888" w:rsidP="00DB14D4">
            <w:pPr>
              <w:jc w:val="both"/>
              <w:rPr>
                <w:rFonts w:ascii="Arial" w:hAnsi="Arial" w:cs="Arial"/>
                <w:color w:val="FF0000"/>
                <w:sz w:val="18"/>
                <w:szCs w:val="18"/>
              </w:rPr>
            </w:pPr>
          </w:p>
        </w:tc>
      </w:tr>
      <w:tr w:rsidR="00781888" w:rsidRPr="00DB14D4" w14:paraId="1C829AD0" w14:textId="77777777" w:rsidTr="00C07143">
        <w:tc>
          <w:tcPr>
            <w:tcW w:w="266" w:type="pct"/>
            <w:vMerge w:val="restart"/>
          </w:tcPr>
          <w:p w14:paraId="382CFF3D" w14:textId="77777777" w:rsidR="00781888" w:rsidRPr="00DB14D4" w:rsidRDefault="00781888" w:rsidP="00DB14D4">
            <w:pPr>
              <w:rPr>
                <w:rFonts w:ascii="Arial" w:hAnsi="Arial" w:cs="Arial"/>
                <w:sz w:val="18"/>
                <w:szCs w:val="18"/>
              </w:rPr>
            </w:pPr>
            <w:r w:rsidRPr="00DB14D4">
              <w:rPr>
                <w:rFonts w:ascii="Arial" w:hAnsi="Arial" w:cs="Arial"/>
                <w:sz w:val="18"/>
                <w:szCs w:val="18"/>
              </w:rPr>
              <w:t>2</w:t>
            </w:r>
          </w:p>
        </w:tc>
        <w:tc>
          <w:tcPr>
            <w:tcW w:w="769" w:type="pct"/>
            <w:vMerge w:val="restart"/>
          </w:tcPr>
          <w:p w14:paraId="31489AEE"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застройки малоэтажными жилыми домами (до 4 этажей, включая мансардный)</w:t>
            </w:r>
          </w:p>
        </w:tc>
        <w:tc>
          <w:tcPr>
            <w:tcW w:w="639" w:type="pct"/>
          </w:tcPr>
          <w:p w14:paraId="496C7926"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617074BA" w14:textId="77777777" w:rsidR="00781888" w:rsidRPr="00DB14D4" w:rsidRDefault="00781888" w:rsidP="00DB14D4">
            <w:pPr>
              <w:rPr>
                <w:rFonts w:ascii="Arial" w:hAnsi="Arial" w:cs="Arial"/>
                <w:color w:val="000000"/>
              </w:rPr>
            </w:pPr>
            <w:r w:rsidRPr="00DB14D4">
              <w:rPr>
                <w:rFonts w:ascii="Arial" w:hAnsi="Arial" w:cs="Arial"/>
                <w:sz w:val="18"/>
                <w:szCs w:val="18"/>
              </w:rPr>
              <w:t>137,55</w:t>
            </w:r>
          </w:p>
        </w:tc>
        <w:tc>
          <w:tcPr>
            <w:tcW w:w="2677" w:type="pct"/>
            <w:vMerge w:val="restart"/>
          </w:tcPr>
          <w:p w14:paraId="323B002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г. Холмск, Производительность, тыс. куб. м/час: 1) - 1 объект</w:t>
            </w:r>
          </w:p>
        </w:tc>
      </w:tr>
      <w:tr w:rsidR="00781888" w:rsidRPr="00DB14D4" w14:paraId="35012A6A" w14:textId="77777777" w:rsidTr="00C07143">
        <w:tc>
          <w:tcPr>
            <w:tcW w:w="266" w:type="pct"/>
            <w:vMerge/>
          </w:tcPr>
          <w:p w14:paraId="5979D695" w14:textId="77777777" w:rsidR="00781888" w:rsidRPr="00DB14D4" w:rsidRDefault="00781888" w:rsidP="00DB14D4">
            <w:pPr>
              <w:rPr>
                <w:rFonts w:ascii="Arial" w:hAnsi="Arial" w:cs="Arial"/>
                <w:color w:val="FF0000"/>
                <w:sz w:val="18"/>
                <w:szCs w:val="18"/>
              </w:rPr>
            </w:pPr>
          </w:p>
        </w:tc>
        <w:tc>
          <w:tcPr>
            <w:tcW w:w="769" w:type="pct"/>
            <w:vMerge/>
          </w:tcPr>
          <w:p w14:paraId="3229F4BC" w14:textId="77777777" w:rsidR="00781888" w:rsidRPr="00DB14D4" w:rsidRDefault="00781888" w:rsidP="00DB14D4">
            <w:pPr>
              <w:rPr>
                <w:rFonts w:ascii="Arial" w:hAnsi="Arial" w:cs="Arial"/>
                <w:color w:val="FF0000"/>
                <w:sz w:val="18"/>
                <w:szCs w:val="18"/>
              </w:rPr>
            </w:pPr>
          </w:p>
        </w:tc>
        <w:tc>
          <w:tcPr>
            <w:tcW w:w="639" w:type="pct"/>
          </w:tcPr>
          <w:p w14:paraId="0E9EABA3"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782B4FCC" w14:textId="77777777" w:rsidR="00781888" w:rsidRPr="00DB14D4" w:rsidRDefault="00781888" w:rsidP="00DB14D4">
            <w:pPr>
              <w:rPr>
                <w:rFonts w:ascii="Arial" w:hAnsi="Arial" w:cs="Arial"/>
                <w:sz w:val="18"/>
                <w:szCs w:val="18"/>
              </w:rPr>
            </w:pPr>
            <w:r w:rsidRPr="00DB14D4">
              <w:rPr>
                <w:rFonts w:ascii="Arial" w:hAnsi="Arial" w:cs="Arial"/>
                <w:sz w:val="18"/>
                <w:szCs w:val="18"/>
              </w:rPr>
              <w:t>7536</w:t>
            </w:r>
          </w:p>
        </w:tc>
        <w:tc>
          <w:tcPr>
            <w:tcW w:w="2677" w:type="pct"/>
            <w:vMerge/>
          </w:tcPr>
          <w:p w14:paraId="30A13F2B" w14:textId="77777777" w:rsidR="00781888" w:rsidRPr="00DB14D4" w:rsidRDefault="00781888" w:rsidP="00DB14D4">
            <w:pPr>
              <w:jc w:val="both"/>
              <w:rPr>
                <w:rFonts w:ascii="Arial" w:hAnsi="Arial" w:cs="Arial"/>
                <w:color w:val="FF0000"/>
                <w:sz w:val="18"/>
                <w:szCs w:val="18"/>
              </w:rPr>
            </w:pPr>
          </w:p>
        </w:tc>
      </w:tr>
      <w:tr w:rsidR="00781888" w:rsidRPr="00DB14D4" w14:paraId="571DC9FD" w14:textId="77777777" w:rsidTr="00C07143">
        <w:tc>
          <w:tcPr>
            <w:tcW w:w="266" w:type="pct"/>
            <w:vMerge w:val="restart"/>
          </w:tcPr>
          <w:p w14:paraId="08C4FD87" w14:textId="77777777" w:rsidR="00781888" w:rsidRPr="00DB14D4" w:rsidRDefault="00781888" w:rsidP="00DB14D4">
            <w:pPr>
              <w:rPr>
                <w:rFonts w:ascii="Arial" w:hAnsi="Arial" w:cs="Arial"/>
                <w:sz w:val="18"/>
                <w:szCs w:val="18"/>
              </w:rPr>
            </w:pPr>
            <w:r w:rsidRPr="00DB14D4">
              <w:rPr>
                <w:rFonts w:ascii="Arial" w:hAnsi="Arial" w:cs="Arial"/>
                <w:sz w:val="18"/>
                <w:szCs w:val="18"/>
              </w:rPr>
              <w:t>3</w:t>
            </w:r>
          </w:p>
        </w:tc>
        <w:tc>
          <w:tcPr>
            <w:tcW w:w="769" w:type="pct"/>
            <w:vMerge w:val="restart"/>
          </w:tcPr>
          <w:p w14:paraId="083ECF6E"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застройки среднеэтажными жилыми домами (от 5 до 8 этажей, включая мансардный)</w:t>
            </w:r>
          </w:p>
        </w:tc>
        <w:tc>
          <w:tcPr>
            <w:tcW w:w="639" w:type="pct"/>
          </w:tcPr>
          <w:p w14:paraId="6CA868F4"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13CF491C" w14:textId="77777777" w:rsidR="00781888" w:rsidRPr="00DB14D4" w:rsidRDefault="00781888" w:rsidP="00DB14D4">
            <w:pPr>
              <w:rPr>
                <w:rFonts w:ascii="Arial" w:hAnsi="Arial" w:cs="Arial"/>
                <w:sz w:val="18"/>
                <w:szCs w:val="18"/>
              </w:rPr>
            </w:pPr>
            <w:r w:rsidRPr="00DB14D4">
              <w:rPr>
                <w:rFonts w:ascii="Arial" w:hAnsi="Arial" w:cs="Arial"/>
                <w:sz w:val="18"/>
                <w:szCs w:val="18"/>
              </w:rPr>
              <w:t>84,54</w:t>
            </w:r>
          </w:p>
        </w:tc>
        <w:tc>
          <w:tcPr>
            <w:tcW w:w="2677" w:type="pct"/>
            <w:vMerge w:val="restart"/>
          </w:tcPr>
          <w:p w14:paraId="1234836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культурно-досугового (клубного) типа (Клуб, Местное значение муниципального округа, Планируемый к размещению, г. Холмск, Зрительских мест: 300) - 1 объект</w:t>
            </w:r>
          </w:p>
          <w:p w14:paraId="03A0C94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Иные объекты регионального значения, объекты местного значения, установленные в соответствии с законодательством (Подростково-молодежный клуб, Местное значение муниципального округа, Планируемый к размещению, г. Холмск, Объект: 1) - 1 объект</w:t>
            </w:r>
          </w:p>
          <w:p w14:paraId="4A57572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Костромское, Мощность трансформаторов, МВ · A: 0,16, Количество трансформаторов: 1, Напряжение, кВ: 10/0,4) - 1 объект</w:t>
            </w:r>
          </w:p>
          <w:p w14:paraId="13B663C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«Молодежная-1», Местное значение муниципального округа, Планируемый к реконструкции, г. Холмск, Производительность, тыс. куб. м/сут: 1,92) - 1 объект</w:t>
            </w:r>
          </w:p>
        </w:tc>
      </w:tr>
      <w:tr w:rsidR="00781888" w:rsidRPr="00DB14D4" w14:paraId="1A1F56F4" w14:textId="77777777" w:rsidTr="00C07143">
        <w:tc>
          <w:tcPr>
            <w:tcW w:w="266" w:type="pct"/>
            <w:vMerge/>
          </w:tcPr>
          <w:p w14:paraId="2CDAD7D0" w14:textId="77777777" w:rsidR="00781888" w:rsidRPr="00DB14D4" w:rsidRDefault="00781888" w:rsidP="00DB14D4">
            <w:pPr>
              <w:rPr>
                <w:rFonts w:ascii="Arial" w:hAnsi="Arial" w:cs="Arial"/>
                <w:color w:val="FF0000"/>
                <w:sz w:val="18"/>
                <w:szCs w:val="18"/>
              </w:rPr>
            </w:pPr>
          </w:p>
        </w:tc>
        <w:tc>
          <w:tcPr>
            <w:tcW w:w="769" w:type="pct"/>
            <w:vMerge/>
          </w:tcPr>
          <w:p w14:paraId="6296056D" w14:textId="77777777" w:rsidR="00781888" w:rsidRPr="00DB14D4" w:rsidRDefault="00781888" w:rsidP="00DB14D4">
            <w:pPr>
              <w:rPr>
                <w:rFonts w:ascii="Arial" w:hAnsi="Arial" w:cs="Arial"/>
                <w:color w:val="FF0000"/>
                <w:sz w:val="18"/>
                <w:szCs w:val="18"/>
              </w:rPr>
            </w:pPr>
          </w:p>
        </w:tc>
        <w:tc>
          <w:tcPr>
            <w:tcW w:w="639" w:type="pct"/>
          </w:tcPr>
          <w:p w14:paraId="305B0FA6"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3074201C" w14:textId="77777777" w:rsidR="00781888" w:rsidRPr="00DB14D4" w:rsidRDefault="00781888" w:rsidP="00DB14D4">
            <w:pPr>
              <w:rPr>
                <w:rFonts w:ascii="Arial" w:hAnsi="Arial" w:cs="Arial"/>
                <w:sz w:val="18"/>
                <w:szCs w:val="18"/>
              </w:rPr>
            </w:pPr>
            <w:r w:rsidRPr="00DB14D4">
              <w:rPr>
                <w:rFonts w:ascii="Arial" w:hAnsi="Arial" w:cs="Arial"/>
                <w:sz w:val="18"/>
                <w:szCs w:val="18"/>
              </w:rPr>
              <w:t>10511</w:t>
            </w:r>
          </w:p>
        </w:tc>
        <w:tc>
          <w:tcPr>
            <w:tcW w:w="2677" w:type="pct"/>
            <w:vMerge/>
          </w:tcPr>
          <w:p w14:paraId="72008C9D" w14:textId="77777777" w:rsidR="00781888" w:rsidRPr="00DB14D4" w:rsidRDefault="00781888" w:rsidP="00DB14D4">
            <w:pPr>
              <w:jc w:val="both"/>
              <w:rPr>
                <w:rFonts w:ascii="Arial" w:hAnsi="Arial" w:cs="Arial"/>
                <w:sz w:val="18"/>
                <w:szCs w:val="18"/>
              </w:rPr>
            </w:pPr>
          </w:p>
        </w:tc>
      </w:tr>
      <w:tr w:rsidR="00781888" w:rsidRPr="00DB14D4" w14:paraId="46DEC526" w14:textId="77777777" w:rsidTr="00C07143">
        <w:tc>
          <w:tcPr>
            <w:tcW w:w="266" w:type="pct"/>
            <w:vMerge w:val="restart"/>
          </w:tcPr>
          <w:p w14:paraId="3F57821E" w14:textId="77777777" w:rsidR="00781888" w:rsidRPr="00DB14D4" w:rsidRDefault="00781888" w:rsidP="00DB14D4">
            <w:pPr>
              <w:rPr>
                <w:rFonts w:ascii="Arial" w:hAnsi="Arial" w:cs="Arial"/>
                <w:sz w:val="18"/>
                <w:szCs w:val="18"/>
              </w:rPr>
            </w:pPr>
            <w:r w:rsidRPr="00DB14D4">
              <w:rPr>
                <w:rFonts w:ascii="Arial" w:hAnsi="Arial" w:cs="Arial"/>
                <w:sz w:val="18"/>
                <w:szCs w:val="18"/>
              </w:rPr>
              <w:t>4</w:t>
            </w:r>
          </w:p>
        </w:tc>
        <w:tc>
          <w:tcPr>
            <w:tcW w:w="769" w:type="pct"/>
            <w:vMerge w:val="restart"/>
          </w:tcPr>
          <w:p w14:paraId="1B278A93"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застройки многоэтажными жилыми домами (9 этажей и более)</w:t>
            </w:r>
          </w:p>
        </w:tc>
        <w:tc>
          <w:tcPr>
            <w:tcW w:w="639" w:type="pct"/>
          </w:tcPr>
          <w:p w14:paraId="56FBDC6D"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17443630" w14:textId="77777777" w:rsidR="00781888" w:rsidRPr="00DB14D4" w:rsidRDefault="00781888" w:rsidP="00DB14D4">
            <w:pPr>
              <w:rPr>
                <w:rFonts w:ascii="Arial" w:hAnsi="Arial" w:cs="Arial"/>
                <w:sz w:val="18"/>
                <w:szCs w:val="18"/>
              </w:rPr>
            </w:pPr>
            <w:r w:rsidRPr="00DB14D4">
              <w:rPr>
                <w:rFonts w:ascii="Arial" w:hAnsi="Arial" w:cs="Arial"/>
                <w:sz w:val="18"/>
                <w:szCs w:val="18"/>
              </w:rPr>
              <w:t>45,44</w:t>
            </w:r>
          </w:p>
        </w:tc>
        <w:tc>
          <w:tcPr>
            <w:tcW w:w="2677" w:type="pct"/>
            <w:vMerge w:val="restart"/>
          </w:tcPr>
          <w:p w14:paraId="2EDF9B3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Организация дополнительного образования (Центр судомоделирования, Региональное значение, Планируемый к размещению, г. Холмск, Объект:1) - 1 объект</w:t>
            </w:r>
          </w:p>
          <w:p w14:paraId="535172C7" w14:textId="77777777" w:rsidR="00781888" w:rsidRPr="00DB14D4" w:rsidRDefault="00781888" w:rsidP="00DB14D4">
            <w:pPr>
              <w:jc w:val="both"/>
              <w:rPr>
                <w:rFonts w:ascii="Arial" w:hAnsi="Arial" w:cs="Arial"/>
                <w:sz w:val="18"/>
                <w:szCs w:val="18"/>
              </w:rPr>
            </w:pPr>
          </w:p>
          <w:p w14:paraId="76AD1D2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(Областной центр развития парусного спорта (яхтенная марина), Региональное значение, Планируемый к размещению, г. Холмск, Единовременная пропускная способность, чел.: 40) - 1 объект</w:t>
            </w:r>
          </w:p>
          <w:p w14:paraId="6A451BD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Организация дополнительного образования (СООО "ФПС", Местное значение муниципального округа, Планируемый к размещению, г. Холмск, Объект:1) - 1 объект</w:t>
            </w:r>
          </w:p>
          <w:p w14:paraId="784AE94A" w14:textId="77777777" w:rsidR="00781888" w:rsidRPr="00DB14D4" w:rsidRDefault="00781888" w:rsidP="00DB14D4">
            <w:pPr>
              <w:jc w:val="both"/>
              <w:rPr>
                <w:rFonts w:ascii="Arial" w:hAnsi="Arial" w:cs="Arial"/>
                <w:sz w:val="18"/>
                <w:szCs w:val="18"/>
              </w:rPr>
            </w:pPr>
          </w:p>
          <w:p w14:paraId="6CE4AD5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Дошкольная образовательная организация (Детский сад, Местное значение муниципального округа, Планируемый к размещению, г. Холмск, Мест: 100) - 1 объект</w:t>
            </w:r>
          </w:p>
          <w:p w14:paraId="1BDA234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Гостиницы и аналогичные коллективные средства размещения (Гостевой дом, Местное значение муниципального округа, Планируемый к размещению, г. Холмск, Объект:1) - 1 объект</w:t>
            </w:r>
          </w:p>
          <w:p w14:paraId="1A88BB81" w14:textId="77777777" w:rsidR="00781888" w:rsidRPr="00DB14D4" w:rsidRDefault="00781888" w:rsidP="00DB14D4">
            <w:pPr>
              <w:jc w:val="both"/>
              <w:rPr>
                <w:rFonts w:ascii="Arial" w:hAnsi="Arial" w:cs="Arial"/>
                <w:sz w:val="18"/>
                <w:szCs w:val="18"/>
              </w:rPr>
            </w:pPr>
          </w:p>
          <w:p w14:paraId="0A8E13B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Иные объекты регионального значения, объекты местного значения, установленные в соответствии с законодательством (Центр молодежной культуры, Региональное значение, Планируемый к размещению, г. Холмск, Объект: 1) - 1 объект</w:t>
            </w:r>
          </w:p>
          <w:p w14:paraId="07980544" w14:textId="77777777" w:rsidR="00781888" w:rsidRPr="00DB14D4" w:rsidRDefault="00781888" w:rsidP="00DB14D4">
            <w:pPr>
              <w:jc w:val="both"/>
              <w:rPr>
                <w:rFonts w:ascii="Arial" w:hAnsi="Arial" w:cs="Arial"/>
                <w:sz w:val="18"/>
                <w:szCs w:val="18"/>
              </w:rPr>
            </w:pPr>
          </w:p>
          <w:p w14:paraId="6E0EBFB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Иные объекты регионального значения, объекты местного значения, установленные в соответствии с законодательством (Подростково-молодежный клуб, Местное значение муниципального округа, Планируемый к размещению, г. Холмск, Объект: 1) - 1 объект</w:t>
            </w:r>
          </w:p>
        </w:tc>
      </w:tr>
      <w:tr w:rsidR="00781888" w:rsidRPr="00DB14D4" w14:paraId="06AF5DA7" w14:textId="77777777" w:rsidTr="00C07143">
        <w:trPr>
          <w:trHeight w:val="681"/>
        </w:trPr>
        <w:tc>
          <w:tcPr>
            <w:tcW w:w="266" w:type="pct"/>
            <w:vMerge/>
            <w:tcBorders>
              <w:bottom w:val="single" w:sz="4" w:space="0" w:color="000000" w:themeColor="text1"/>
            </w:tcBorders>
          </w:tcPr>
          <w:p w14:paraId="6B3E16A6" w14:textId="77777777" w:rsidR="00781888" w:rsidRPr="00DB14D4" w:rsidRDefault="00781888" w:rsidP="00DB14D4">
            <w:pPr>
              <w:rPr>
                <w:rFonts w:ascii="Arial" w:hAnsi="Arial" w:cs="Arial"/>
                <w:color w:val="FF0000"/>
                <w:sz w:val="18"/>
                <w:szCs w:val="18"/>
              </w:rPr>
            </w:pPr>
          </w:p>
        </w:tc>
        <w:tc>
          <w:tcPr>
            <w:tcW w:w="769" w:type="pct"/>
            <w:vMerge/>
            <w:tcBorders>
              <w:bottom w:val="single" w:sz="4" w:space="0" w:color="000000" w:themeColor="text1"/>
            </w:tcBorders>
          </w:tcPr>
          <w:p w14:paraId="47F7C1F6" w14:textId="77777777" w:rsidR="00781888" w:rsidRPr="00DB14D4" w:rsidRDefault="00781888" w:rsidP="00DB14D4">
            <w:pPr>
              <w:rPr>
                <w:rFonts w:ascii="Arial" w:hAnsi="Arial" w:cs="Arial"/>
                <w:color w:val="FF0000"/>
                <w:sz w:val="18"/>
                <w:szCs w:val="18"/>
              </w:rPr>
            </w:pPr>
          </w:p>
        </w:tc>
        <w:tc>
          <w:tcPr>
            <w:tcW w:w="639" w:type="pct"/>
            <w:tcBorders>
              <w:bottom w:val="single" w:sz="4" w:space="0" w:color="000000" w:themeColor="text1"/>
            </w:tcBorders>
          </w:tcPr>
          <w:p w14:paraId="06D8C453"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Borders>
              <w:bottom w:val="single" w:sz="4" w:space="0" w:color="000000" w:themeColor="text1"/>
            </w:tcBorders>
          </w:tcPr>
          <w:p w14:paraId="44F06258" w14:textId="77777777" w:rsidR="00781888" w:rsidRPr="00DB14D4" w:rsidRDefault="00781888" w:rsidP="00DB14D4">
            <w:pPr>
              <w:rPr>
                <w:rFonts w:ascii="Arial" w:hAnsi="Arial" w:cs="Arial"/>
                <w:sz w:val="18"/>
                <w:szCs w:val="18"/>
              </w:rPr>
            </w:pPr>
            <w:r w:rsidRPr="00DB14D4">
              <w:rPr>
                <w:rFonts w:ascii="Arial" w:hAnsi="Arial" w:cs="Arial"/>
                <w:sz w:val="18"/>
                <w:szCs w:val="18"/>
              </w:rPr>
              <w:t>8026</w:t>
            </w:r>
          </w:p>
        </w:tc>
        <w:tc>
          <w:tcPr>
            <w:tcW w:w="2677" w:type="pct"/>
            <w:vMerge/>
            <w:tcBorders>
              <w:bottom w:val="single" w:sz="4" w:space="0" w:color="000000" w:themeColor="text1"/>
            </w:tcBorders>
          </w:tcPr>
          <w:p w14:paraId="54F99AAA" w14:textId="77777777" w:rsidR="00781888" w:rsidRPr="00DB14D4" w:rsidRDefault="00781888" w:rsidP="00DB14D4">
            <w:pPr>
              <w:jc w:val="both"/>
              <w:rPr>
                <w:rFonts w:ascii="Arial" w:hAnsi="Arial" w:cs="Arial"/>
                <w:color w:val="FF0000"/>
                <w:sz w:val="18"/>
                <w:szCs w:val="18"/>
              </w:rPr>
            </w:pPr>
          </w:p>
        </w:tc>
      </w:tr>
      <w:tr w:rsidR="00781888" w:rsidRPr="00DB14D4" w14:paraId="18E70A02" w14:textId="77777777" w:rsidTr="00C07143">
        <w:tc>
          <w:tcPr>
            <w:tcW w:w="266" w:type="pct"/>
            <w:vMerge w:val="restart"/>
          </w:tcPr>
          <w:p w14:paraId="10A886BE" w14:textId="77777777" w:rsidR="00781888" w:rsidRPr="00DB14D4" w:rsidRDefault="00781888" w:rsidP="00DB14D4">
            <w:pPr>
              <w:rPr>
                <w:rFonts w:ascii="Arial" w:hAnsi="Arial" w:cs="Arial"/>
                <w:sz w:val="18"/>
                <w:szCs w:val="18"/>
              </w:rPr>
            </w:pPr>
            <w:r w:rsidRPr="00DB14D4">
              <w:rPr>
                <w:rFonts w:ascii="Arial" w:hAnsi="Arial" w:cs="Arial"/>
                <w:sz w:val="18"/>
                <w:szCs w:val="18"/>
              </w:rPr>
              <w:t>7</w:t>
            </w:r>
          </w:p>
        </w:tc>
        <w:tc>
          <w:tcPr>
            <w:tcW w:w="769" w:type="pct"/>
            <w:vMerge w:val="restart"/>
          </w:tcPr>
          <w:p w14:paraId="2C45EDE8" w14:textId="77777777" w:rsidR="00781888" w:rsidRPr="00DB14D4" w:rsidRDefault="00781888" w:rsidP="00DB14D4">
            <w:pPr>
              <w:rPr>
                <w:rFonts w:ascii="Arial" w:hAnsi="Arial" w:cs="Arial"/>
                <w:sz w:val="18"/>
                <w:szCs w:val="18"/>
              </w:rPr>
            </w:pPr>
            <w:r w:rsidRPr="00DB14D4">
              <w:rPr>
                <w:rFonts w:ascii="Arial" w:hAnsi="Arial" w:cs="Arial"/>
                <w:sz w:val="18"/>
                <w:szCs w:val="18"/>
              </w:rPr>
              <w:t>Многофункциональная общественно-деловая зона</w:t>
            </w:r>
          </w:p>
        </w:tc>
        <w:tc>
          <w:tcPr>
            <w:tcW w:w="639" w:type="pct"/>
          </w:tcPr>
          <w:p w14:paraId="11C4B0AE"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41BABD0E" w14:textId="77777777" w:rsidR="00781888" w:rsidRPr="00DB14D4" w:rsidRDefault="00781888" w:rsidP="00DB14D4">
            <w:pPr>
              <w:rPr>
                <w:rFonts w:ascii="Arial" w:hAnsi="Arial" w:cs="Arial"/>
                <w:color w:val="000000"/>
              </w:rPr>
            </w:pPr>
            <w:r w:rsidRPr="00DB14D4">
              <w:rPr>
                <w:rFonts w:ascii="Arial" w:hAnsi="Arial" w:cs="Arial"/>
                <w:sz w:val="18"/>
                <w:szCs w:val="18"/>
              </w:rPr>
              <w:t>70,5</w:t>
            </w:r>
          </w:p>
        </w:tc>
        <w:tc>
          <w:tcPr>
            <w:tcW w:w="2677" w:type="pct"/>
            <w:vMerge w:val="restart"/>
          </w:tcPr>
          <w:p w14:paraId="33F3A49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Организация дополнительного образования (Детская школа искусств, Местное значение муниципального округа, Планируемый к реконструкции, г. Холмск, Объект:1) - 1 объект</w:t>
            </w:r>
          </w:p>
          <w:p w14:paraId="24FF15C5" w14:textId="77777777" w:rsidR="00781888" w:rsidRPr="00DB14D4" w:rsidRDefault="00781888" w:rsidP="00DB14D4">
            <w:pPr>
              <w:jc w:val="both"/>
              <w:rPr>
                <w:rFonts w:ascii="Arial" w:hAnsi="Arial" w:cs="Arial"/>
                <w:sz w:val="18"/>
                <w:szCs w:val="18"/>
              </w:rPr>
            </w:pPr>
          </w:p>
          <w:p w14:paraId="68F2EE4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Организация дополнительного образования (СООО "ФПС", Местное значение муниципального округа, Планируемый к реконструкции, г. Холмск, ул. Советская, 79а, Объект:1) - 1 объект</w:t>
            </w:r>
          </w:p>
          <w:p w14:paraId="4AABC6C0"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Спортивное сооружение (Спортивный зал «Лермонтова», Местное значение муниципального округа, Планируемый к реконструкции, г. Холмск, ул. Лермонтова, 26, Единовременная пропускная способность, чел: 20) - 1 объект</w:t>
            </w:r>
          </w:p>
          <w:p w14:paraId="3AF48CFD" w14:textId="77777777" w:rsidR="00781888" w:rsidRPr="00DB14D4" w:rsidRDefault="00781888" w:rsidP="00DB14D4">
            <w:pPr>
              <w:jc w:val="both"/>
              <w:rPr>
                <w:rFonts w:ascii="Arial" w:hAnsi="Arial" w:cs="Arial"/>
                <w:sz w:val="18"/>
                <w:szCs w:val="18"/>
              </w:rPr>
            </w:pPr>
          </w:p>
          <w:p w14:paraId="52D1AC9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Чехов, Мощность трансформаторов, МВ · A: 0,16, Количество трансформаторов: 1, Напряжение, кВ: 10/0,4) - 2 объекта</w:t>
            </w:r>
          </w:p>
          <w:p w14:paraId="50D5E44E" w14:textId="77777777" w:rsidR="00781888" w:rsidRPr="00DB14D4" w:rsidRDefault="00781888" w:rsidP="00DB14D4">
            <w:pPr>
              <w:jc w:val="both"/>
              <w:rPr>
                <w:rFonts w:ascii="Arial" w:hAnsi="Arial" w:cs="Arial"/>
                <w:sz w:val="18"/>
                <w:szCs w:val="18"/>
              </w:rPr>
            </w:pPr>
          </w:p>
          <w:p w14:paraId="38A475E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Совхозное, Мощность трансформаторов, МВ · A: 0,16, Количество трансформаторов: 1, Напряжение, кВ: 10/0,4) - 1 объект</w:t>
            </w:r>
          </w:p>
          <w:p w14:paraId="184CED07" w14:textId="77777777" w:rsidR="00781888" w:rsidRPr="00DB14D4" w:rsidRDefault="00781888" w:rsidP="00DB14D4">
            <w:pPr>
              <w:jc w:val="both"/>
              <w:rPr>
                <w:rFonts w:ascii="Arial" w:hAnsi="Arial" w:cs="Arial"/>
                <w:sz w:val="18"/>
                <w:szCs w:val="18"/>
              </w:rPr>
            </w:pPr>
          </w:p>
          <w:p w14:paraId="5A2DD68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Пятиречье, Мощность трансформаторов, МВ · A: 0,16, Количество трансформаторов: 1, Напряжение, кВ: 10/0,4) - 1 объект</w:t>
            </w:r>
          </w:p>
          <w:p w14:paraId="2B8C8AC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«ВЦ», Местное значение муниципального округа, Планируемый к реконструкции, г. Холмск, Производительность, тыс. куб. м/сут: 1,92) - 1 объект</w:t>
            </w:r>
          </w:p>
          <w:p w14:paraId="49B3FC6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Насосная станция (Насосная станция, Местное значение муниципального округа, Планируемый к реконструкции, г. Холмск) - 1 объект</w:t>
            </w:r>
          </w:p>
        </w:tc>
      </w:tr>
      <w:tr w:rsidR="00781888" w:rsidRPr="00DB14D4" w14:paraId="7590A285" w14:textId="77777777" w:rsidTr="00C07143">
        <w:tc>
          <w:tcPr>
            <w:tcW w:w="266" w:type="pct"/>
            <w:vMerge/>
          </w:tcPr>
          <w:p w14:paraId="7277BB9A" w14:textId="77777777" w:rsidR="00781888" w:rsidRPr="00DB14D4" w:rsidRDefault="00781888" w:rsidP="00DB14D4">
            <w:pPr>
              <w:rPr>
                <w:rFonts w:ascii="Arial" w:hAnsi="Arial" w:cs="Arial"/>
                <w:color w:val="FF0000"/>
                <w:sz w:val="18"/>
                <w:szCs w:val="18"/>
              </w:rPr>
            </w:pPr>
          </w:p>
        </w:tc>
        <w:tc>
          <w:tcPr>
            <w:tcW w:w="769" w:type="pct"/>
            <w:vMerge/>
          </w:tcPr>
          <w:p w14:paraId="7664EAB8" w14:textId="77777777" w:rsidR="00781888" w:rsidRPr="00DB14D4" w:rsidRDefault="00781888" w:rsidP="00DB14D4">
            <w:pPr>
              <w:rPr>
                <w:rFonts w:ascii="Arial" w:hAnsi="Arial" w:cs="Arial"/>
                <w:color w:val="FF0000"/>
                <w:sz w:val="18"/>
                <w:szCs w:val="18"/>
              </w:rPr>
            </w:pPr>
          </w:p>
        </w:tc>
        <w:tc>
          <w:tcPr>
            <w:tcW w:w="639" w:type="pct"/>
          </w:tcPr>
          <w:p w14:paraId="188D84B7"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08291B4E"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2C092301" w14:textId="77777777" w:rsidR="00781888" w:rsidRPr="00DB14D4" w:rsidRDefault="00781888" w:rsidP="00DB14D4">
            <w:pPr>
              <w:jc w:val="both"/>
              <w:rPr>
                <w:rFonts w:ascii="Arial" w:hAnsi="Arial" w:cs="Arial"/>
                <w:color w:val="FF0000"/>
                <w:sz w:val="18"/>
                <w:szCs w:val="18"/>
              </w:rPr>
            </w:pPr>
          </w:p>
        </w:tc>
      </w:tr>
      <w:tr w:rsidR="00781888" w:rsidRPr="00DB14D4" w14:paraId="5B0C9305" w14:textId="77777777" w:rsidTr="00C07143">
        <w:tc>
          <w:tcPr>
            <w:tcW w:w="266" w:type="pct"/>
            <w:vMerge w:val="restart"/>
          </w:tcPr>
          <w:p w14:paraId="48B7BB42" w14:textId="77777777" w:rsidR="00781888" w:rsidRPr="00DB14D4" w:rsidRDefault="00781888" w:rsidP="00DB14D4">
            <w:pPr>
              <w:rPr>
                <w:rFonts w:ascii="Arial" w:hAnsi="Arial" w:cs="Arial"/>
                <w:sz w:val="18"/>
                <w:szCs w:val="18"/>
              </w:rPr>
            </w:pPr>
            <w:r w:rsidRPr="00DB14D4">
              <w:rPr>
                <w:rFonts w:ascii="Arial" w:hAnsi="Arial" w:cs="Arial"/>
                <w:sz w:val="18"/>
                <w:szCs w:val="18"/>
              </w:rPr>
              <w:t>8</w:t>
            </w:r>
          </w:p>
        </w:tc>
        <w:tc>
          <w:tcPr>
            <w:tcW w:w="769" w:type="pct"/>
            <w:vMerge w:val="restart"/>
          </w:tcPr>
          <w:p w14:paraId="4B979F07"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специализированной общественной застройки</w:t>
            </w:r>
          </w:p>
        </w:tc>
        <w:tc>
          <w:tcPr>
            <w:tcW w:w="639" w:type="pct"/>
          </w:tcPr>
          <w:p w14:paraId="12BCB766"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6CD46E16" w14:textId="77777777" w:rsidR="00781888" w:rsidRPr="00DB14D4" w:rsidRDefault="00781888" w:rsidP="00DB14D4">
            <w:pPr>
              <w:rPr>
                <w:rFonts w:ascii="Arial" w:hAnsi="Arial" w:cs="Arial"/>
                <w:color w:val="000000"/>
              </w:rPr>
            </w:pPr>
            <w:r w:rsidRPr="00DB14D4">
              <w:rPr>
                <w:rFonts w:ascii="Arial" w:hAnsi="Arial" w:cs="Arial"/>
                <w:sz w:val="18"/>
                <w:szCs w:val="18"/>
              </w:rPr>
              <w:t>120,66</w:t>
            </w:r>
          </w:p>
        </w:tc>
        <w:tc>
          <w:tcPr>
            <w:tcW w:w="2677" w:type="pct"/>
            <w:vMerge w:val="restart"/>
          </w:tcPr>
          <w:p w14:paraId="2C903E6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Организация, реализующая программы профессионального и высшего образования (Спортивный зал ГБПОУ "Сахалинский техникум отраслевых технологий и сервиса", Региональное значение, Планируемый к размещению, г. Холмск, Объект:1) - 1 объект</w:t>
            </w:r>
          </w:p>
          <w:p w14:paraId="34B5B06F" w14:textId="77777777" w:rsidR="00781888" w:rsidRPr="00DB14D4" w:rsidRDefault="00781888" w:rsidP="00DB14D4">
            <w:pPr>
              <w:jc w:val="both"/>
              <w:rPr>
                <w:rFonts w:ascii="Arial" w:hAnsi="Arial" w:cs="Arial"/>
                <w:sz w:val="18"/>
                <w:szCs w:val="18"/>
              </w:rPr>
            </w:pPr>
          </w:p>
          <w:p w14:paraId="393E57B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Специализированные коллективные средства размещения (Пансионат, Региональное значение, Планируемый к размещению, с. Яблочное, Объект:1) - 1 объект</w:t>
            </w:r>
          </w:p>
          <w:p w14:paraId="27B79C3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(Спортивный стадион с естественным покрытием, Региональное значение, Планируемый к размещению, г. Холмск, Единовременная пропускная способность, чел: 80) - 1 объект</w:t>
            </w:r>
          </w:p>
          <w:p w14:paraId="49F18FB3"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 (Амбулаторно-поликлинический корпус, Региональное значение, Планируемый к размещению, г. Холмск, Мощность медицинской организации по оказанию медицинской помощи амбулаторно, количество посещений в смену: 600) - 1 объект</w:t>
            </w:r>
          </w:p>
          <w:p w14:paraId="5322A11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Лечебно-профилактическая медицинская организация, оказывающая медицинскую помощь в амбулаторных условиях и (или) в условиях дневного стационара (Лечебный корпус, Региональное значение, Планируемый к размещению, г. Холмск, Объект: 1) - 1 объект</w:t>
            </w:r>
          </w:p>
          <w:p w14:paraId="7289D74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Медицинская организация особого типа (Патоморфологический корпус, Региональное значение, Планируемый к размещению, г. Холмск, Объект: 1) - 1 объект</w:t>
            </w:r>
          </w:p>
          <w:p w14:paraId="2D13966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Медицинская организация, оказывающая скорую медицинскую помощь, ее структурное подразделение (Станция скорой помощи с автохозяйством, Региональное значение, Планируемый к размещению, г. Холмск, Объект: 1) - 1 объект</w:t>
            </w:r>
          </w:p>
          <w:p w14:paraId="637ECE41"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Комплексные, полустационарные и нестационарные организации социального обслуживания (Центр социальной адаптации лиц без определенного места жительства и занятий, Региональное значение, Планируемый к размещению, г. Холмск, Вместимость стационарных организаций, мест: 20) - 1 объект</w:t>
            </w:r>
          </w:p>
          <w:p w14:paraId="12BB7AB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Лечебно-профилактическая медицинская организация, оказывающая медицинскую помощь в амбулаторных условиях и (или) в условиях дневного стационара (Врачебная амбулатория, Региональное значение, Планируемый к размещению, с. Костромское, Мощность медицинской организации по оказанию медицинской помощи амбулаторно, количество посещений в смену: 50) - 1 объект</w:t>
            </w:r>
          </w:p>
          <w:p w14:paraId="3D5F95E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Обособленное структурное подразделение медицинской организации, оказывающей первичную медико-санитарную помощь (Фельдшерско-акушерский пункт, Региональное значение, Планируемый к размещению, с. Пятиречье, Мощность медицинской организации по оказанию медицинской помощи амбулаторно, количество посещений в смену: 25) - 1 объект</w:t>
            </w:r>
          </w:p>
          <w:p w14:paraId="1707579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Обособленное структурное подразделение медицинской организации, оказывающей первичную медико-санитарную помощь (ФАП, Региональное значение, Планируемый к размещению, с. Чистоводное, Мощность медицинской организации по оказанию медицинской помощи амбулаторно, количество посещений в смену: 25) - 1 объект</w:t>
            </w:r>
          </w:p>
          <w:p w14:paraId="0FB872C2" w14:textId="77777777" w:rsidR="00781888" w:rsidRPr="00DB14D4" w:rsidRDefault="00781888" w:rsidP="00DB14D4">
            <w:pPr>
              <w:jc w:val="both"/>
              <w:rPr>
                <w:rFonts w:ascii="Arial" w:hAnsi="Arial" w:cs="Arial"/>
                <w:sz w:val="18"/>
                <w:szCs w:val="18"/>
              </w:rPr>
            </w:pPr>
          </w:p>
          <w:p w14:paraId="32173EB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Дошкольная образовательная организация (Детский сад, Местное значение муниципального округа, Планируемый к размещению, г. Холмск, Мест: 120) - 2 объекта</w:t>
            </w:r>
          </w:p>
          <w:p w14:paraId="40CDBBD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Дошкольная образовательная организация (Детский сад, Местное значение муниципального округа, Планируемый к размещению, г. Холмск, Мест: 250) - 1 объект</w:t>
            </w:r>
          </w:p>
          <w:p w14:paraId="2FABD3E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 xml:space="preserve">Дошкольная образовательная организация (МБДОУ д/с № 1 «Солнышко» </w:t>
            </w:r>
            <w:r w:rsidRPr="00DB14D4">
              <w:rPr>
                <w:rFonts w:ascii="Arial" w:hAnsi="Arial" w:cs="Arial"/>
                <w:sz w:val="18"/>
                <w:szCs w:val="18"/>
              </w:rPr>
              <w:br/>
              <w:t>г. Холмска, Местное значение муниципального округа, Планируемый к реконструкции, г. Холмск ул. Победы, 3, Мест: 150) - 1 объект</w:t>
            </w:r>
          </w:p>
          <w:p w14:paraId="6DED834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Дошкольная образовательная организация (МБДОУ д/с № 2 «Сказка» г. Холмска, Местное значение муниципального округа, Планируемый к реконструкции, г. Холмск, пер. Восточный, 18, Мест: 290) - 1 объект</w:t>
            </w:r>
          </w:p>
          <w:p w14:paraId="4BD35C9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Дошкольная образовательная организация (МБДОУ д/с № 28 «Рябинка» с. Чехов, Местное значение муниципального округа, Планируемый к реконструкции, с. Чехов, ул. Победы, 4, Мест: 180) - 1 объект</w:t>
            </w:r>
          </w:p>
          <w:p w14:paraId="06940678" w14:textId="77777777" w:rsidR="00781888" w:rsidRPr="00DB14D4" w:rsidRDefault="00781888" w:rsidP="00DB14D4">
            <w:pPr>
              <w:jc w:val="both"/>
              <w:rPr>
                <w:rFonts w:ascii="Arial" w:hAnsi="Arial" w:cs="Arial"/>
                <w:sz w:val="18"/>
                <w:szCs w:val="18"/>
              </w:rPr>
            </w:pPr>
          </w:p>
          <w:p w14:paraId="77C8D58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Общеобразовательная организация (Школа, Местное значение муниципального округа, Планируемый к размещению, г. Холмск, Мест: 400) - 1 объект</w:t>
            </w:r>
          </w:p>
          <w:p w14:paraId="6EB37A4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Общеобразовательная организация (Школа, Местное значение муниципального округа, Планируемый к размещению, с. Чехов, Мест: 330) - 1 объект</w:t>
            </w:r>
          </w:p>
          <w:p w14:paraId="7666A31F"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Организация дополнительного образования (МБОУ ДО "Детская школа искусств", Местное значение муниципального округа, Планируемый к размещению, с. Чехов, Объект:1) - 1 объект</w:t>
            </w:r>
          </w:p>
          <w:p w14:paraId="5A8CD86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Организация дополнительного образования (МБОУ ДО «Станция юных натуралистов» г. Холмска, Местное значение муниципального округа, Планируемый к реконструкции, г. Холмск, ул. Советская, 68а, Мест: 100) - 1 объект</w:t>
            </w:r>
          </w:p>
          <w:p w14:paraId="685759F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культурно-просветительного назначения (Музей, Местное значение муниципального округа, Планируемый к размещению, г. Холмск, Площадь выставочных залов, кв. м: 300) - 1 объект</w:t>
            </w:r>
          </w:p>
          <w:p w14:paraId="7A230B14" w14:textId="77777777" w:rsidR="00781888" w:rsidRPr="00DB14D4" w:rsidRDefault="00781888" w:rsidP="00DB14D4">
            <w:pPr>
              <w:jc w:val="both"/>
              <w:rPr>
                <w:rFonts w:ascii="Arial" w:hAnsi="Arial" w:cs="Arial"/>
                <w:sz w:val="18"/>
                <w:szCs w:val="18"/>
              </w:rPr>
            </w:pPr>
          </w:p>
          <w:p w14:paraId="2D6D00D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культурно-просветительного назначения (Библиотека, Местное значение муниципального округа, Планируемый к размещению, с. Чапланово, Тысяч единиц хранения: 10) - 1 объект</w:t>
            </w:r>
          </w:p>
          <w:p w14:paraId="49C70F3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культурно-просветительного назначения (Библиотека, Местное значение муниципального округа, Планируемый к размещению, с. Чехов, Тысяч единиц хранения: 10) - 1 объект</w:t>
            </w:r>
          </w:p>
          <w:p w14:paraId="749F0D76"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FF0000"/>
                <w:sz w:val="18"/>
                <w:szCs w:val="18"/>
              </w:rPr>
              <w:br/>
            </w:r>
            <w:r w:rsidRPr="00DB14D4">
              <w:rPr>
                <w:rFonts w:ascii="Arial" w:hAnsi="Arial" w:cs="Arial"/>
                <w:color w:val="000000" w:themeColor="text1"/>
                <w:sz w:val="18"/>
                <w:szCs w:val="18"/>
              </w:rPr>
              <w:t>Объект культурно-досугового (клубного) типа (Сельский дом культуры с библиотекой, Местное значение муниципального округа, Планируемый к размещению, с. Костромское, Зрительских мест: 100) - 1 объект</w:t>
            </w:r>
          </w:p>
          <w:p w14:paraId="14D46453"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Объект культурно-досугового (клубного) типа (Клуб, Местное значение муниципального округа, Планируемый к размещению, с. Пионеры, Зрительских мест: 100) - 1 объект</w:t>
            </w:r>
          </w:p>
          <w:p w14:paraId="331992C1"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Объект культурно-досугового (клубного) типа (Сельский дом культуры с библиотекой, Местное значение муниципального округа, Планируемый к размещению, с. Правда, Зрительских мест:100) - 1 объект</w:t>
            </w:r>
          </w:p>
          <w:p w14:paraId="771FBE57"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FF0000"/>
                <w:sz w:val="18"/>
                <w:szCs w:val="18"/>
              </w:rPr>
              <w:br/>
            </w:r>
            <w:r w:rsidRPr="00DB14D4">
              <w:rPr>
                <w:rFonts w:ascii="Arial" w:hAnsi="Arial" w:cs="Arial"/>
                <w:color w:val="000000" w:themeColor="text1"/>
                <w:sz w:val="18"/>
                <w:szCs w:val="18"/>
              </w:rPr>
              <w:t>Объект культурно-досугового (клубного) типа (Досуговый центр, Местное значение муниципального округа, Планируемый к размещению, с. Чехов, Зрительских мест: 600) - 1 объект</w:t>
            </w:r>
          </w:p>
          <w:p w14:paraId="17D613B5"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Объект культурно-досугового (клубного) типа (Филиал № 1 ЦКС – Досуговый центр с. Чехов (МБУК ЦКС), Местное значение муниципального округа, Планируемый к реконструкции, с. Чехов, ул. Ленина, 31, Зрительских мест: 250) - 1 объект</w:t>
            </w:r>
          </w:p>
          <w:p w14:paraId="0ABEC33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культурно-просветительного назначения (Библиотека, Местное значение муниципального округа, Планируемый к размещению, с. Пятиречье, Тысяч единиц хранения: 10) - 1 объект</w:t>
            </w:r>
          </w:p>
          <w:p w14:paraId="53542B96"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sz w:val="18"/>
                <w:szCs w:val="18"/>
              </w:rPr>
              <w:br/>
            </w:r>
            <w:r w:rsidRPr="00DB14D4">
              <w:rPr>
                <w:rFonts w:ascii="Arial" w:hAnsi="Arial" w:cs="Arial"/>
                <w:color w:val="000000" w:themeColor="text1"/>
                <w:sz w:val="18"/>
                <w:szCs w:val="18"/>
              </w:rPr>
              <w:t>Объект культурно-просветительного назначения (Центральная библиотека им. Ю.И. Николаева МБУК "Холмская ЦБС", Местное значение муниципального округа, Планируемый к реконструкции, г. Холмск, ул. Советская, 124, Тысяч единиц хранения: 50) - 1 объект</w:t>
            </w:r>
          </w:p>
          <w:p w14:paraId="5F18F71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 xml:space="preserve">Объект культурно-досугового (клубного) типа (Сельский дом культуры, Местное значение муниципального округа, Планируемый к размещению, с. Пятиречье, </w:t>
            </w:r>
            <w:r w:rsidRPr="00DB14D4">
              <w:rPr>
                <w:rFonts w:ascii="Arial" w:hAnsi="Arial" w:cs="Arial"/>
                <w:color w:val="000000" w:themeColor="text1"/>
                <w:sz w:val="18"/>
                <w:szCs w:val="18"/>
              </w:rPr>
              <w:t>Зрительских мест</w:t>
            </w:r>
            <w:r w:rsidRPr="00DB14D4">
              <w:rPr>
                <w:rFonts w:ascii="Arial" w:hAnsi="Arial" w:cs="Arial"/>
                <w:sz w:val="18"/>
                <w:szCs w:val="18"/>
              </w:rPr>
              <w:t>: 100) - 1 объект</w:t>
            </w:r>
          </w:p>
          <w:p w14:paraId="5BCB8F15"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Объект культурно-досугового (клубного) типа (Дом культуры, Местное значение муниципального округа, Планируемый к размещению, с. Яблочное, Зрительских мест: 50) - 1 объект</w:t>
            </w:r>
          </w:p>
          <w:p w14:paraId="2B3D0A26" w14:textId="77777777" w:rsidR="00781888" w:rsidRPr="00DB14D4" w:rsidRDefault="00781888" w:rsidP="00DB14D4">
            <w:pPr>
              <w:jc w:val="both"/>
              <w:rPr>
                <w:rFonts w:ascii="Arial" w:hAnsi="Arial" w:cs="Arial"/>
                <w:sz w:val="18"/>
                <w:szCs w:val="18"/>
              </w:rPr>
            </w:pPr>
          </w:p>
          <w:p w14:paraId="5FBB0E6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 xml:space="preserve">Объект культурно-досугового (клубного) типа (Центральный дом культуры г. Холмск (МБУК ЦКС), Местное значение муниципального округа, Планируемый к реконструкции, г. Холмск, ул. Морская, 14, </w:t>
            </w:r>
            <w:r w:rsidRPr="00DB14D4">
              <w:rPr>
                <w:rFonts w:ascii="Arial" w:hAnsi="Arial" w:cs="Arial"/>
                <w:color w:val="000000" w:themeColor="text1"/>
                <w:sz w:val="18"/>
                <w:szCs w:val="18"/>
              </w:rPr>
              <w:t>Зрительских мест</w:t>
            </w:r>
            <w:r w:rsidRPr="00DB14D4">
              <w:rPr>
                <w:rFonts w:ascii="Arial" w:hAnsi="Arial" w:cs="Arial"/>
                <w:sz w:val="18"/>
                <w:szCs w:val="18"/>
              </w:rPr>
              <w:t>: 320) - 1 объект</w:t>
            </w:r>
          </w:p>
          <w:p w14:paraId="26243A8B" w14:textId="77777777" w:rsidR="00781888" w:rsidRPr="00DB14D4" w:rsidRDefault="00781888" w:rsidP="00DB14D4">
            <w:pPr>
              <w:jc w:val="both"/>
              <w:rPr>
                <w:rFonts w:ascii="Arial" w:hAnsi="Arial" w:cs="Arial"/>
                <w:sz w:val="18"/>
                <w:szCs w:val="18"/>
              </w:rPr>
            </w:pPr>
          </w:p>
          <w:p w14:paraId="56E6B80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(Хоккейный корт, Местное значение муниципального округа, Планируемый к реконструкции, с. Костромское, Протяженность, п. м: 1150,0) - 1 объект</w:t>
            </w:r>
          </w:p>
          <w:p w14:paraId="6C2E6344" w14:textId="77777777" w:rsidR="00781888" w:rsidRPr="00DB14D4" w:rsidRDefault="00781888" w:rsidP="00DB14D4">
            <w:pPr>
              <w:jc w:val="both"/>
              <w:rPr>
                <w:rFonts w:ascii="Arial" w:hAnsi="Arial" w:cs="Arial"/>
                <w:sz w:val="18"/>
                <w:szCs w:val="18"/>
              </w:rPr>
            </w:pPr>
          </w:p>
          <w:p w14:paraId="4AA3248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(Физкультурно-оздоровительный комплекс, Местное значение муниципального округа, Планируемый к размещению, г. Холмск, Площадь, кв.м: 740,6) - 1 объект</w:t>
            </w:r>
          </w:p>
          <w:p w14:paraId="6FBD66EC" w14:textId="77777777" w:rsidR="00781888" w:rsidRPr="00DB14D4" w:rsidRDefault="00781888" w:rsidP="00DB14D4">
            <w:pPr>
              <w:jc w:val="both"/>
              <w:rPr>
                <w:rFonts w:ascii="Arial" w:hAnsi="Arial" w:cs="Arial"/>
                <w:sz w:val="18"/>
                <w:szCs w:val="18"/>
              </w:rPr>
            </w:pPr>
          </w:p>
          <w:p w14:paraId="50224CB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(Физкультурно-оздоровительный комплекс, Местное значение муниципального округа, Планируемый к размещению, г. Холмск, Площадь, кв.м: 2500,0) - 1 объект</w:t>
            </w:r>
          </w:p>
          <w:p w14:paraId="4EE4FDF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спорта, включающий раздельно нормируемые спортивные сооружения (объекты) (в т. ч. физкультурно-оздоровительный комплекс) (Комплексная спортивная площадка, Местное значение муниципального округа, Планируемый к размещению, г. Холмск, Единовременная пропускная способность, чел.: 20) - 1 объект</w:t>
            </w:r>
          </w:p>
          <w:p w14:paraId="41EEBFA5"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(Крытый каркасный спортивный зал, Местное значение муниципального округа, Планируемый к размещению, с. Правда, Площадь, кв.м: 575,0) - 1 объект</w:t>
            </w:r>
          </w:p>
          <w:p w14:paraId="7F3B0683" w14:textId="77777777" w:rsidR="00781888" w:rsidRPr="00DB14D4" w:rsidRDefault="00781888" w:rsidP="00DB14D4">
            <w:pPr>
              <w:jc w:val="both"/>
              <w:rPr>
                <w:rFonts w:ascii="Arial" w:hAnsi="Arial" w:cs="Arial"/>
                <w:sz w:val="18"/>
                <w:szCs w:val="18"/>
              </w:rPr>
            </w:pPr>
          </w:p>
          <w:p w14:paraId="1675CD2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(Крытый универсальный зал, Местное значение муниципального округа, Планируемый к размещению, с. Чехов, Площадь, кв.м: 2589,9) - 1 объект</w:t>
            </w:r>
          </w:p>
          <w:p w14:paraId="404CD4F2" w14:textId="77777777" w:rsidR="00781888" w:rsidRPr="00DB14D4" w:rsidRDefault="00781888" w:rsidP="00DB14D4">
            <w:pPr>
              <w:jc w:val="both"/>
              <w:rPr>
                <w:rFonts w:ascii="Arial" w:hAnsi="Arial" w:cs="Arial"/>
                <w:sz w:val="18"/>
                <w:szCs w:val="18"/>
              </w:rPr>
            </w:pPr>
          </w:p>
          <w:p w14:paraId="5E92181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Костромское, Единовременная пропускная способность, чел: 20) - 1 объект</w:t>
            </w:r>
          </w:p>
          <w:p w14:paraId="25B2EB78" w14:textId="77777777" w:rsidR="00781888" w:rsidRPr="00DB14D4" w:rsidRDefault="00781888" w:rsidP="00DB14D4">
            <w:pPr>
              <w:jc w:val="both"/>
              <w:rPr>
                <w:rFonts w:ascii="Arial" w:hAnsi="Arial" w:cs="Arial"/>
                <w:color w:val="000000" w:themeColor="text1"/>
                <w:sz w:val="18"/>
                <w:szCs w:val="18"/>
              </w:rPr>
            </w:pPr>
          </w:p>
          <w:p w14:paraId="5C002E8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(Вело-лыже-роллерная база, Местное значение муниципального округа, Планируемый к размещению, г. Холмск, Единовременная пропускная способность, чел: 80) - 1 объект</w:t>
            </w:r>
          </w:p>
          <w:p w14:paraId="0E054237"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Правда, Единовременная пропускная способность, чел: 20) - 1 объект</w:t>
            </w:r>
          </w:p>
          <w:p w14:paraId="7AC9FDA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(Скейтпарк, Местное значение муниципального округа, Планируемый к размещению, с. Чапланово, Единовременная пропускная способность, чел: 17) - 1 объект</w:t>
            </w:r>
          </w:p>
          <w:p w14:paraId="321539C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(Универсальная спортивная площадка, Местное значение муниципального округа, Планируемый к размещению, с. Чехов, Единовременная пропускная способность, чел: 20) - 1 объект</w:t>
            </w:r>
          </w:p>
          <w:p w14:paraId="7355503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(Универсальный спортивный зал, Местное значение муниципального округа, Планируемый к размещению, с. Яблочное, Единовременная пропускная способность, чел: 40) - 1 объект</w:t>
            </w:r>
          </w:p>
          <w:p w14:paraId="2AF43E08" w14:textId="77777777" w:rsidR="00781888" w:rsidRPr="00DB14D4" w:rsidRDefault="00781888" w:rsidP="00DB14D4">
            <w:pPr>
              <w:jc w:val="both"/>
              <w:rPr>
                <w:rFonts w:ascii="Arial" w:hAnsi="Arial" w:cs="Arial"/>
                <w:sz w:val="18"/>
                <w:szCs w:val="18"/>
              </w:rPr>
            </w:pPr>
          </w:p>
          <w:p w14:paraId="76FC74C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Костромское, Единовременная пропускная способность, чел: 20) - 1 объект</w:t>
            </w:r>
          </w:p>
          <w:p w14:paraId="4E18AEC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(Универсальный спортивный зал, Местное значение муниципального округа, Планируемый к размещению, с. Костромское, Единовременная пропускная способность, чел: 40) - 1 объект</w:t>
            </w:r>
          </w:p>
          <w:p w14:paraId="23F653BA" w14:textId="77777777" w:rsidR="00781888" w:rsidRPr="00DB14D4" w:rsidRDefault="00781888" w:rsidP="00DB14D4">
            <w:pPr>
              <w:jc w:val="both"/>
              <w:rPr>
                <w:rFonts w:ascii="Arial" w:hAnsi="Arial" w:cs="Arial"/>
                <w:sz w:val="18"/>
                <w:szCs w:val="18"/>
              </w:rPr>
            </w:pPr>
          </w:p>
          <w:p w14:paraId="3BF6BFF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Пионеры, Единовременная пропускная способность, чел: 20) - 1 объект</w:t>
            </w:r>
          </w:p>
          <w:p w14:paraId="042F45D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(Универсальный спортивный зал, Местное значение муниципального округа, Планируемый к размещению, с. Пионеры, Единовременная пропускная способность, чел: 40) - 1 объект</w:t>
            </w:r>
          </w:p>
          <w:p w14:paraId="249629A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(Универсальная спортивная площадка, Местное значение муниципального округа, Планируемый к размещению, с. Пожарское, Единовременная пропускная способность, чел: 20) - 1 объект</w:t>
            </w:r>
          </w:p>
          <w:p w14:paraId="2FC8FDDB"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Пятиречье, Единовременная пропускная способность, чел: 20) - 1 объект</w:t>
            </w:r>
          </w:p>
          <w:p w14:paraId="4CBF7CA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(Универсальный спортивный зал, Местное значение муниципального округа, Планируемый к размещению, с. Чапланово, Единовременная пропускная способность, чел: 40) - 1 объект</w:t>
            </w:r>
          </w:p>
          <w:p w14:paraId="691DA7B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(Плавательный бассейн МБУ ДО ДЮСШ МО "ХГО", Местное значение муниципального округа, Планируемый к реконструкции, г. Холмск, ул. Победы, 6, Единовременная пропускная способность, чел: 42) - 1 объект</w:t>
            </w:r>
          </w:p>
          <w:p w14:paraId="31B83F9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(Спортивный зал «Отвага», Местное значение муниципального округа, Планируемый к реконструкции, г. Холмск, ул. Чехова, 94, Единовременная пропускная способность, чел: 30) - 1 объект</w:t>
            </w:r>
          </w:p>
          <w:p w14:paraId="046D8152"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Чехов, Мощность трансформаторов, МВ · A: 0,16, Количество трансформаторов: 1, Напряжение, кВ: 10/0,4) - 1 объект</w:t>
            </w:r>
          </w:p>
          <w:p w14:paraId="7806CFFF" w14:textId="77777777" w:rsidR="00781888" w:rsidRPr="00DB14D4" w:rsidRDefault="00781888" w:rsidP="00DB14D4">
            <w:pPr>
              <w:jc w:val="both"/>
              <w:rPr>
                <w:rFonts w:ascii="Arial" w:hAnsi="Arial" w:cs="Arial"/>
                <w:sz w:val="18"/>
                <w:szCs w:val="18"/>
              </w:rPr>
            </w:pPr>
          </w:p>
          <w:p w14:paraId="3866661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Пионеры, Мощность трансформаторов, МВ · A: 0,16, Количество трансформаторов: 1, Напряжение, кВ: 10/0,4) - 1 объект</w:t>
            </w:r>
          </w:p>
          <w:p w14:paraId="4B677551"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Яблочное, Мощность трансформаторов, МВ · A: 0,16, Количество трансформаторов: 1, Напряжение, кВ: 10/0,4) - 2 объекта</w:t>
            </w:r>
          </w:p>
        </w:tc>
      </w:tr>
      <w:tr w:rsidR="00781888" w:rsidRPr="00DB14D4" w14:paraId="2D6A87BF" w14:textId="77777777" w:rsidTr="00C07143">
        <w:tc>
          <w:tcPr>
            <w:tcW w:w="266" w:type="pct"/>
            <w:vMerge/>
          </w:tcPr>
          <w:p w14:paraId="0C71048E" w14:textId="77777777" w:rsidR="00781888" w:rsidRPr="00DB14D4" w:rsidRDefault="00781888" w:rsidP="00DB14D4">
            <w:pPr>
              <w:rPr>
                <w:rFonts w:ascii="Arial" w:hAnsi="Arial" w:cs="Arial"/>
                <w:color w:val="FF0000"/>
                <w:sz w:val="18"/>
                <w:szCs w:val="18"/>
              </w:rPr>
            </w:pPr>
          </w:p>
        </w:tc>
        <w:tc>
          <w:tcPr>
            <w:tcW w:w="769" w:type="pct"/>
            <w:vMerge/>
          </w:tcPr>
          <w:p w14:paraId="66C877FA" w14:textId="77777777" w:rsidR="00781888" w:rsidRPr="00DB14D4" w:rsidRDefault="00781888" w:rsidP="00DB14D4">
            <w:pPr>
              <w:rPr>
                <w:rFonts w:ascii="Arial" w:hAnsi="Arial" w:cs="Arial"/>
                <w:color w:val="FF0000"/>
                <w:sz w:val="18"/>
                <w:szCs w:val="18"/>
              </w:rPr>
            </w:pPr>
          </w:p>
        </w:tc>
        <w:tc>
          <w:tcPr>
            <w:tcW w:w="639" w:type="pct"/>
          </w:tcPr>
          <w:p w14:paraId="33AF9B18"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72DDC96C"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41852F0B" w14:textId="77777777" w:rsidR="00781888" w:rsidRPr="00DB14D4" w:rsidRDefault="00781888" w:rsidP="00DB14D4">
            <w:pPr>
              <w:jc w:val="both"/>
              <w:rPr>
                <w:rFonts w:ascii="Arial" w:hAnsi="Arial" w:cs="Arial"/>
                <w:color w:val="FF0000"/>
                <w:sz w:val="18"/>
                <w:szCs w:val="18"/>
              </w:rPr>
            </w:pPr>
          </w:p>
        </w:tc>
      </w:tr>
      <w:tr w:rsidR="00781888" w:rsidRPr="00DB14D4" w14:paraId="498F21B6" w14:textId="77777777" w:rsidTr="00C07143">
        <w:tc>
          <w:tcPr>
            <w:tcW w:w="266" w:type="pct"/>
            <w:vMerge w:val="restart"/>
          </w:tcPr>
          <w:p w14:paraId="6AE6808D" w14:textId="77777777" w:rsidR="00781888" w:rsidRPr="00DB14D4" w:rsidRDefault="00781888" w:rsidP="00DB14D4">
            <w:pPr>
              <w:rPr>
                <w:rFonts w:ascii="Arial" w:hAnsi="Arial" w:cs="Arial"/>
                <w:sz w:val="18"/>
                <w:szCs w:val="18"/>
              </w:rPr>
            </w:pPr>
            <w:r w:rsidRPr="00DB14D4">
              <w:rPr>
                <w:rFonts w:ascii="Arial" w:hAnsi="Arial" w:cs="Arial"/>
                <w:sz w:val="18"/>
                <w:szCs w:val="18"/>
              </w:rPr>
              <w:t>9</w:t>
            </w:r>
          </w:p>
        </w:tc>
        <w:tc>
          <w:tcPr>
            <w:tcW w:w="769" w:type="pct"/>
            <w:vMerge w:val="restart"/>
          </w:tcPr>
          <w:p w14:paraId="27DE9D15" w14:textId="77777777" w:rsidR="00781888" w:rsidRPr="00DB14D4" w:rsidRDefault="00781888" w:rsidP="00DB14D4">
            <w:pPr>
              <w:rPr>
                <w:rFonts w:ascii="Arial" w:hAnsi="Arial" w:cs="Arial"/>
                <w:sz w:val="18"/>
                <w:szCs w:val="18"/>
              </w:rPr>
            </w:pPr>
            <w:r w:rsidRPr="00DB14D4">
              <w:rPr>
                <w:rFonts w:ascii="Arial" w:hAnsi="Arial" w:cs="Arial"/>
                <w:sz w:val="18"/>
                <w:szCs w:val="18"/>
              </w:rPr>
              <w:t>Производственные зоны, зоны инженерной и транспортной инфраструктур</w:t>
            </w:r>
          </w:p>
        </w:tc>
        <w:tc>
          <w:tcPr>
            <w:tcW w:w="639" w:type="pct"/>
          </w:tcPr>
          <w:p w14:paraId="223CEBD9"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1630A6AC" w14:textId="77777777" w:rsidR="00781888" w:rsidRPr="00DB14D4" w:rsidRDefault="00781888" w:rsidP="00DB14D4">
            <w:pPr>
              <w:rPr>
                <w:rFonts w:ascii="Arial" w:hAnsi="Arial" w:cs="Arial"/>
                <w:sz w:val="18"/>
                <w:szCs w:val="18"/>
              </w:rPr>
            </w:pPr>
            <w:r w:rsidRPr="00DB14D4">
              <w:rPr>
                <w:rFonts w:ascii="Arial" w:hAnsi="Arial" w:cs="Arial"/>
                <w:sz w:val="18"/>
                <w:szCs w:val="18"/>
              </w:rPr>
              <w:t>95,71</w:t>
            </w:r>
          </w:p>
        </w:tc>
        <w:tc>
          <w:tcPr>
            <w:tcW w:w="2677" w:type="pct"/>
            <w:vMerge w:val="restart"/>
          </w:tcPr>
          <w:p w14:paraId="6376C8D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Объекты обеспечения пожарной безопасности (Региональное значение, Планируемый к размещению, с. Костромское, Количество автомобилей: 2) - 1 объект</w:t>
            </w:r>
          </w:p>
          <w:p w14:paraId="5F04787C" w14:textId="77777777" w:rsidR="00781888" w:rsidRPr="00DB14D4" w:rsidRDefault="00781888" w:rsidP="00DB14D4">
            <w:pPr>
              <w:jc w:val="both"/>
              <w:rPr>
                <w:rFonts w:ascii="Arial" w:hAnsi="Arial" w:cs="Arial"/>
                <w:sz w:val="18"/>
                <w:szCs w:val="18"/>
              </w:rPr>
            </w:pPr>
          </w:p>
        </w:tc>
      </w:tr>
      <w:tr w:rsidR="00781888" w:rsidRPr="00DB14D4" w14:paraId="03E68F5D" w14:textId="77777777" w:rsidTr="00C07143">
        <w:tc>
          <w:tcPr>
            <w:tcW w:w="266" w:type="pct"/>
            <w:vMerge/>
          </w:tcPr>
          <w:p w14:paraId="130D15D7" w14:textId="77777777" w:rsidR="00781888" w:rsidRPr="00DB14D4" w:rsidRDefault="00781888" w:rsidP="00DB14D4">
            <w:pPr>
              <w:rPr>
                <w:rFonts w:ascii="Arial" w:hAnsi="Arial" w:cs="Arial"/>
                <w:color w:val="FF0000"/>
                <w:sz w:val="18"/>
                <w:szCs w:val="18"/>
              </w:rPr>
            </w:pPr>
          </w:p>
        </w:tc>
        <w:tc>
          <w:tcPr>
            <w:tcW w:w="769" w:type="pct"/>
            <w:vMerge/>
          </w:tcPr>
          <w:p w14:paraId="780BA0F5" w14:textId="77777777" w:rsidR="00781888" w:rsidRPr="00DB14D4" w:rsidRDefault="00781888" w:rsidP="00DB14D4">
            <w:pPr>
              <w:rPr>
                <w:rFonts w:ascii="Arial" w:hAnsi="Arial" w:cs="Arial"/>
                <w:color w:val="FF0000"/>
                <w:sz w:val="18"/>
                <w:szCs w:val="18"/>
              </w:rPr>
            </w:pPr>
          </w:p>
        </w:tc>
        <w:tc>
          <w:tcPr>
            <w:tcW w:w="639" w:type="pct"/>
          </w:tcPr>
          <w:p w14:paraId="712ADE9F"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14AB7146"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1025597B" w14:textId="77777777" w:rsidR="00781888" w:rsidRPr="00DB14D4" w:rsidRDefault="00781888" w:rsidP="00DB14D4">
            <w:pPr>
              <w:jc w:val="both"/>
              <w:rPr>
                <w:rFonts w:ascii="Arial" w:hAnsi="Arial" w:cs="Arial"/>
                <w:color w:val="FF0000"/>
                <w:sz w:val="18"/>
                <w:szCs w:val="18"/>
              </w:rPr>
            </w:pPr>
          </w:p>
        </w:tc>
      </w:tr>
      <w:tr w:rsidR="00781888" w:rsidRPr="00DB14D4" w14:paraId="13C56293" w14:textId="77777777" w:rsidTr="00C07143">
        <w:tc>
          <w:tcPr>
            <w:tcW w:w="266" w:type="pct"/>
            <w:vMerge w:val="restart"/>
          </w:tcPr>
          <w:p w14:paraId="3F16A7CB" w14:textId="77777777" w:rsidR="00781888" w:rsidRPr="00DB14D4" w:rsidRDefault="00781888" w:rsidP="00DB14D4">
            <w:pPr>
              <w:rPr>
                <w:rFonts w:ascii="Arial" w:hAnsi="Arial" w:cs="Arial"/>
                <w:sz w:val="18"/>
                <w:szCs w:val="18"/>
              </w:rPr>
            </w:pPr>
            <w:r w:rsidRPr="00DB14D4">
              <w:rPr>
                <w:rFonts w:ascii="Arial" w:hAnsi="Arial" w:cs="Arial"/>
                <w:sz w:val="18"/>
                <w:szCs w:val="18"/>
              </w:rPr>
              <w:t>10</w:t>
            </w:r>
          </w:p>
        </w:tc>
        <w:tc>
          <w:tcPr>
            <w:tcW w:w="769" w:type="pct"/>
            <w:vMerge w:val="restart"/>
          </w:tcPr>
          <w:p w14:paraId="632FFBBF" w14:textId="77777777" w:rsidR="00781888" w:rsidRPr="00DB14D4" w:rsidRDefault="00781888" w:rsidP="00DB14D4">
            <w:pPr>
              <w:rPr>
                <w:rFonts w:ascii="Arial" w:hAnsi="Arial" w:cs="Arial"/>
                <w:sz w:val="18"/>
                <w:szCs w:val="18"/>
              </w:rPr>
            </w:pPr>
            <w:r w:rsidRPr="00DB14D4">
              <w:rPr>
                <w:rFonts w:ascii="Arial" w:hAnsi="Arial" w:cs="Arial"/>
                <w:sz w:val="18"/>
                <w:szCs w:val="18"/>
              </w:rPr>
              <w:t>Производственная зона</w:t>
            </w:r>
          </w:p>
        </w:tc>
        <w:tc>
          <w:tcPr>
            <w:tcW w:w="639" w:type="pct"/>
          </w:tcPr>
          <w:p w14:paraId="42D9C8E5"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37FCD25B" w14:textId="77777777" w:rsidR="00781888" w:rsidRPr="00DB14D4" w:rsidRDefault="00781888" w:rsidP="00DB14D4">
            <w:pPr>
              <w:rPr>
                <w:rFonts w:ascii="Arial" w:hAnsi="Arial" w:cs="Arial"/>
                <w:sz w:val="18"/>
                <w:szCs w:val="18"/>
              </w:rPr>
            </w:pPr>
            <w:r w:rsidRPr="00DB14D4">
              <w:rPr>
                <w:rFonts w:ascii="Arial" w:hAnsi="Arial" w:cs="Arial"/>
                <w:sz w:val="18"/>
                <w:szCs w:val="18"/>
              </w:rPr>
              <w:t>222,18</w:t>
            </w:r>
          </w:p>
        </w:tc>
        <w:tc>
          <w:tcPr>
            <w:tcW w:w="2677" w:type="pct"/>
            <w:vMerge w:val="restart"/>
          </w:tcPr>
          <w:p w14:paraId="791ECCB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Транспортно-логистический центр (Транспортно-логистический центр, Региональное значение, Планируемый к размещению, г. Холмск, Объект: 1) - 1 объект</w:t>
            </w:r>
          </w:p>
          <w:p w14:paraId="2DA16D2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Объекты обеспечения пожарной безопасности (Пожарное депо, Региональное значение, Планируемый к размещению, с. Пионеры, Количество автомобилей: 2) - 1 объект</w:t>
            </w:r>
          </w:p>
          <w:p w14:paraId="24E4C8E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Ветеринарная лечебница, питомник животных, кинологический центр, иной подобный объект (Приют для животных, Местное значение муниципального округа, Планируемый к размещению, с. Костромское, Объект:1) - 1 объект</w:t>
            </w:r>
          </w:p>
          <w:p w14:paraId="77FD3DE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Яблочное, Производительность, тыс. куб. м/час: 1) - 1 объект</w:t>
            </w:r>
          </w:p>
          <w:p w14:paraId="493CD94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№3, Местное значение муниципального округа, Планируемый к размещению, г. Холмск, Тепловая мощность, Гкал/ч: 30) - 1 объект</w:t>
            </w:r>
          </w:p>
          <w:p w14:paraId="3E6762B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(БМК ул. Переселенческая, Местное значение муниципального округа, Планируемый к размещению, г. Холмск, Тепловая мощность, Гкал/ч: 4,6) - 1 объект</w:t>
            </w:r>
          </w:p>
          <w:p w14:paraId="1F42C0A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Железнодорожная, 94, Местное значение муниципального округа, Планируемый к реконструкции, г. Холмск, Тепловая мощность, Гкал/ч: 0,6) - 1 объект</w:t>
            </w:r>
          </w:p>
          <w:p w14:paraId="5EE4922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№3 ул. Приморская, 7, Местное значение муниципального округа, Планируемый к реконструкции, с. Яблочное, Тепловая мощность, Гкал/ч: 1,12) - 1 объект</w:t>
            </w:r>
          </w:p>
          <w:p w14:paraId="01C83F8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(ЦТП-2 ул. Советская, Местное значение муниципального округа, Планируемый к реконструкции, г. Холмск) - 1 объект</w:t>
            </w:r>
          </w:p>
          <w:p w14:paraId="7A39276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(ЦТП-4,5, Местное значение муниципального округа, Планируемый к реконструкции, г. Холмск) - 1 объект</w:t>
            </w:r>
          </w:p>
          <w:p w14:paraId="7DAA928F"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Очистные сооружения (КОС) (Очистные сооружения (КОС), Местное значение муниципального округа, Планируемый к размещению, с. Правда, Производительность, тыс. куб. м/сут: 0,4) - 1 объект</w:t>
            </w:r>
          </w:p>
        </w:tc>
      </w:tr>
      <w:tr w:rsidR="00781888" w:rsidRPr="00DB14D4" w14:paraId="4B52F45E" w14:textId="77777777" w:rsidTr="00C07143">
        <w:tc>
          <w:tcPr>
            <w:tcW w:w="266" w:type="pct"/>
            <w:vMerge/>
          </w:tcPr>
          <w:p w14:paraId="1663672A" w14:textId="77777777" w:rsidR="00781888" w:rsidRPr="00DB14D4" w:rsidRDefault="00781888" w:rsidP="00DB14D4">
            <w:pPr>
              <w:rPr>
                <w:rFonts w:ascii="Arial" w:hAnsi="Arial" w:cs="Arial"/>
                <w:color w:val="FF0000"/>
                <w:sz w:val="18"/>
                <w:szCs w:val="18"/>
              </w:rPr>
            </w:pPr>
          </w:p>
        </w:tc>
        <w:tc>
          <w:tcPr>
            <w:tcW w:w="769" w:type="pct"/>
            <w:vMerge/>
          </w:tcPr>
          <w:p w14:paraId="7E796DDA" w14:textId="77777777" w:rsidR="00781888" w:rsidRPr="00DB14D4" w:rsidRDefault="00781888" w:rsidP="00DB14D4">
            <w:pPr>
              <w:rPr>
                <w:rFonts w:ascii="Arial" w:hAnsi="Arial" w:cs="Arial"/>
                <w:color w:val="FF0000"/>
                <w:sz w:val="18"/>
                <w:szCs w:val="18"/>
              </w:rPr>
            </w:pPr>
          </w:p>
        </w:tc>
        <w:tc>
          <w:tcPr>
            <w:tcW w:w="639" w:type="pct"/>
          </w:tcPr>
          <w:p w14:paraId="13783BDC"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069D1D8C"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5483474B" w14:textId="77777777" w:rsidR="00781888" w:rsidRPr="00DB14D4" w:rsidRDefault="00781888" w:rsidP="00DB14D4">
            <w:pPr>
              <w:jc w:val="both"/>
              <w:rPr>
                <w:rFonts w:ascii="Arial" w:hAnsi="Arial" w:cs="Arial"/>
                <w:color w:val="FF0000"/>
                <w:sz w:val="18"/>
                <w:szCs w:val="18"/>
              </w:rPr>
            </w:pPr>
          </w:p>
        </w:tc>
      </w:tr>
      <w:tr w:rsidR="00781888" w:rsidRPr="00DB14D4" w14:paraId="2BD22215" w14:textId="77777777" w:rsidTr="00C07143">
        <w:tc>
          <w:tcPr>
            <w:tcW w:w="266" w:type="pct"/>
            <w:vMerge w:val="restart"/>
          </w:tcPr>
          <w:p w14:paraId="4875981C" w14:textId="77777777" w:rsidR="00781888" w:rsidRPr="00DB14D4" w:rsidRDefault="00781888" w:rsidP="00DB14D4">
            <w:pPr>
              <w:rPr>
                <w:rFonts w:ascii="Arial" w:hAnsi="Arial" w:cs="Arial"/>
                <w:color w:val="FF0000"/>
                <w:sz w:val="18"/>
                <w:szCs w:val="18"/>
              </w:rPr>
            </w:pPr>
            <w:r w:rsidRPr="00DB14D4">
              <w:rPr>
                <w:rFonts w:ascii="Arial" w:hAnsi="Arial" w:cs="Arial"/>
                <w:sz w:val="18"/>
                <w:szCs w:val="18"/>
              </w:rPr>
              <w:t>11</w:t>
            </w:r>
          </w:p>
        </w:tc>
        <w:tc>
          <w:tcPr>
            <w:tcW w:w="769" w:type="pct"/>
            <w:vMerge w:val="restart"/>
          </w:tcPr>
          <w:p w14:paraId="62593B78" w14:textId="77777777" w:rsidR="00781888" w:rsidRPr="00DB14D4" w:rsidRDefault="00781888" w:rsidP="00DB14D4">
            <w:pPr>
              <w:rPr>
                <w:rFonts w:ascii="Arial" w:hAnsi="Arial" w:cs="Arial"/>
                <w:sz w:val="18"/>
                <w:szCs w:val="18"/>
              </w:rPr>
            </w:pPr>
            <w:r w:rsidRPr="00DB14D4">
              <w:rPr>
                <w:rFonts w:ascii="Arial" w:hAnsi="Arial" w:cs="Arial"/>
                <w:sz w:val="18"/>
                <w:szCs w:val="18"/>
              </w:rPr>
              <w:t>Коммунально-складская зона</w:t>
            </w:r>
          </w:p>
        </w:tc>
        <w:tc>
          <w:tcPr>
            <w:tcW w:w="639" w:type="pct"/>
          </w:tcPr>
          <w:p w14:paraId="144B4782"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270302B2" w14:textId="77777777" w:rsidR="00781888" w:rsidRPr="00DB14D4" w:rsidRDefault="00781888" w:rsidP="00DB14D4">
            <w:pPr>
              <w:rPr>
                <w:rFonts w:ascii="Arial" w:hAnsi="Arial" w:cs="Arial"/>
                <w:sz w:val="18"/>
                <w:szCs w:val="18"/>
              </w:rPr>
            </w:pPr>
            <w:r w:rsidRPr="00DB14D4">
              <w:rPr>
                <w:rFonts w:ascii="Arial" w:hAnsi="Arial" w:cs="Arial"/>
                <w:sz w:val="18"/>
                <w:szCs w:val="18"/>
              </w:rPr>
              <w:t>32,63</w:t>
            </w:r>
          </w:p>
        </w:tc>
        <w:tc>
          <w:tcPr>
            <w:tcW w:w="2677" w:type="pct"/>
            <w:vMerge w:val="restart"/>
          </w:tcPr>
          <w:p w14:paraId="398B308B"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с. Чехов, Производительность, тыс. куб. м/час: 1) - 1 объект</w:t>
            </w:r>
          </w:p>
        </w:tc>
      </w:tr>
      <w:tr w:rsidR="00781888" w:rsidRPr="00DB14D4" w14:paraId="00B9665F" w14:textId="77777777" w:rsidTr="00C07143">
        <w:tc>
          <w:tcPr>
            <w:tcW w:w="266" w:type="pct"/>
            <w:vMerge/>
          </w:tcPr>
          <w:p w14:paraId="37725473" w14:textId="77777777" w:rsidR="00781888" w:rsidRPr="00DB14D4" w:rsidRDefault="00781888" w:rsidP="00DB14D4">
            <w:pPr>
              <w:rPr>
                <w:rFonts w:ascii="Arial" w:hAnsi="Arial" w:cs="Arial"/>
                <w:color w:val="FF0000"/>
                <w:sz w:val="18"/>
                <w:szCs w:val="18"/>
              </w:rPr>
            </w:pPr>
          </w:p>
        </w:tc>
        <w:tc>
          <w:tcPr>
            <w:tcW w:w="769" w:type="pct"/>
            <w:vMerge/>
          </w:tcPr>
          <w:p w14:paraId="381E8AEE" w14:textId="77777777" w:rsidR="00781888" w:rsidRPr="00DB14D4" w:rsidRDefault="00781888" w:rsidP="00DB14D4">
            <w:pPr>
              <w:rPr>
                <w:rFonts w:ascii="Arial" w:hAnsi="Arial" w:cs="Arial"/>
                <w:color w:val="FF0000"/>
                <w:sz w:val="18"/>
                <w:szCs w:val="18"/>
              </w:rPr>
            </w:pPr>
          </w:p>
        </w:tc>
        <w:tc>
          <w:tcPr>
            <w:tcW w:w="639" w:type="pct"/>
          </w:tcPr>
          <w:p w14:paraId="06C4AD6C"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423DBD5C"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559643F1" w14:textId="77777777" w:rsidR="00781888" w:rsidRPr="00DB14D4" w:rsidRDefault="00781888" w:rsidP="00DB14D4">
            <w:pPr>
              <w:jc w:val="both"/>
              <w:rPr>
                <w:rFonts w:ascii="Arial" w:hAnsi="Arial" w:cs="Arial"/>
                <w:color w:val="FF0000"/>
                <w:sz w:val="18"/>
                <w:szCs w:val="18"/>
              </w:rPr>
            </w:pPr>
          </w:p>
        </w:tc>
      </w:tr>
      <w:tr w:rsidR="00781888" w:rsidRPr="00DB14D4" w14:paraId="3C3C495F" w14:textId="77777777" w:rsidTr="00C07143">
        <w:tc>
          <w:tcPr>
            <w:tcW w:w="266" w:type="pct"/>
            <w:vMerge w:val="restart"/>
          </w:tcPr>
          <w:p w14:paraId="6398FA9D" w14:textId="77777777" w:rsidR="00781888" w:rsidRPr="00DB14D4" w:rsidRDefault="00781888" w:rsidP="00DB14D4">
            <w:pPr>
              <w:rPr>
                <w:rFonts w:ascii="Arial" w:hAnsi="Arial" w:cs="Arial"/>
                <w:sz w:val="18"/>
                <w:szCs w:val="18"/>
              </w:rPr>
            </w:pPr>
            <w:r w:rsidRPr="00DB14D4">
              <w:rPr>
                <w:rFonts w:ascii="Arial" w:hAnsi="Arial" w:cs="Arial"/>
                <w:sz w:val="18"/>
                <w:szCs w:val="18"/>
              </w:rPr>
              <w:t>12</w:t>
            </w:r>
          </w:p>
        </w:tc>
        <w:tc>
          <w:tcPr>
            <w:tcW w:w="769" w:type="pct"/>
            <w:vMerge w:val="restart"/>
          </w:tcPr>
          <w:p w14:paraId="7ED34A66"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инженерной инфраструктуры</w:t>
            </w:r>
          </w:p>
        </w:tc>
        <w:tc>
          <w:tcPr>
            <w:tcW w:w="639" w:type="pct"/>
          </w:tcPr>
          <w:p w14:paraId="0ADA2FE8"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6F6C8CB4" w14:textId="77777777" w:rsidR="00781888" w:rsidRPr="00DB14D4" w:rsidRDefault="00781888" w:rsidP="00DB14D4">
            <w:pPr>
              <w:rPr>
                <w:rFonts w:ascii="Arial" w:hAnsi="Arial" w:cs="Arial"/>
                <w:sz w:val="18"/>
                <w:szCs w:val="18"/>
              </w:rPr>
            </w:pPr>
            <w:r w:rsidRPr="00DB14D4">
              <w:rPr>
                <w:rFonts w:ascii="Arial" w:hAnsi="Arial" w:cs="Arial"/>
                <w:sz w:val="18"/>
                <w:szCs w:val="18"/>
              </w:rPr>
              <w:t>75,94</w:t>
            </w:r>
          </w:p>
        </w:tc>
        <w:tc>
          <w:tcPr>
            <w:tcW w:w="2677" w:type="pct"/>
            <w:vMerge w:val="restart"/>
          </w:tcPr>
          <w:p w14:paraId="325EC2C9"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t>Электрическая подстанция 220 кВ (Холмская, Федеральное значение, Планируемый к реконструкции, г. Холмск, Мощность трансформаторов, МВ · A: 195, Количество трансформаторов: 5, Напряжение, кВ: 220/110/35/10/6) - 1 объект</w:t>
            </w:r>
          </w:p>
          <w:p w14:paraId="78637A59"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Электрическая подстанция 220 кВ (Чеховская, Федеральное значение, Планируемый к реконструкции, с. Чехов, Мощность трансформаторов, МВ · A: 35, Количество трансформаторов: 2, Напряжение, кВ: 220/35/10) - 1 объект</w:t>
            </w:r>
          </w:p>
          <w:p w14:paraId="1B59A6A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Газораспределительная станция (ГРС) (Газопровод-отвод и ГРС Холмск Сахалинской области, Федеральное значение, Планируемый к размещению, Производительность, тыс. куб. м/час: 3) - 1 объект</w:t>
            </w:r>
          </w:p>
          <w:p w14:paraId="595B84D3"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FF0000"/>
                <w:sz w:val="18"/>
                <w:szCs w:val="18"/>
              </w:rPr>
              <w:br/>
            </w:r>
            <w:r w:rsidRPr="00DB14D4">
              <w:rPr>
                <w:rFonts w:ascii="Arial" w:hAnsi="Arial" w:cs="Arial"/>
                <w:color w:val="000000" w:themeColor="text1"/>
                <w:sz w:val="18"/>
                <w:szCs w:val="18"/>
              </w:rPr>
              <w:t>Электрическая подстанция 110 кВ (Холмск-Южная, Региональное значение, Планируемый к реконструкции, г. Холмск, Мощность трансформаторов, МВ · A: 20, Количество трансформаторов: 2, Напряжение, кВ: 110/35/10) - 1 объект</w:t>
            </w:r>
          </w:p>
          <w:p w14:paraId="27036DEB"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Электрическая подстанция 35 кВ (Чапланово, Местное значение муниципального округа, Планируемый к размещению, с. Чапланово, Мощность трансформаторов, МВ · A: 1, Количество трансформаторов: 1, Напряжение, кВ: 35/10) - 1 объект</w:t>
            </w:r>
          </w:p>
          <w:p w14:paraId="499C8CFD"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Электрическая подстанция 35 кВ (Ливадных, Местное значение муниципального округа, Планируемый к реконструкции, г. Холмск, Мощность трансформаторов, МВ · A: 20, Количество трансформаторов: 2, Напряжение, кВ: 35/6) - 1 объект</w:t>
            </w:r>
          </w:p>
          <w:p w14:paraId="15D99DBB"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FF0000"/>
                <w:sz w:val="18"/>
                <w:szCs w:val="18"/>
              </w:rPr>
              <w:br/>
            </w:r>
            <w:r w:rsidRPr="00DB14D4">
              <w:rPr>
                <w:rFonts w:ascii="Arial" w:hAnsi="Arial" w:cs="Arial"/>
                <w:color w:val="000000" w:themeColor="text1"/>
                <w:sz w:val="18"/>
                <w:szCs w:val="18"/>
              </w:rPr>
              <w:t>Трансформаторная подстанция (ТП) (ТП, Местное значение муниципального округа, Планируемый к размещению, с. Правда, Мощность трансформаторов, МВ · A: 0,16, Количество трансформаторов: 1, Напряжение, кВ: 10/0,4) - 1 объект</w:t>
            </w:r>
          </w:p>
          <w:p w14:paraId="5884BDEA"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Станция подземного хранения газа (СПХГ) (СПХР с. Чехов, Местное значение муниципального округа, Планируемый к размещению, с. Чехов, Производительность, тыс. куб. м/час: 1) - 1 объект</w:t>
            </w:r>
          </w:p>
          <w:p w14:paraId="77768F93"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г. Холмск, Производительность, тыс. куб. м/час: 1) - 1 объект</w:t>
            </w:r>
          </w:p>
          <w:p w14:paraId="1A6EE4E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Бамбучек, Производительность, тыс. куб. м/час: 1) - 1 объект</w:t>
            </w:r>
          </w:p>
          <w:p w14:paraId="2B4F439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Пятиречье, Производительность, тыс. куб. м/час: 1) - 1 объект</w:t>
            </w:r>
          </w:p>
          <w:p w14:paraId="1ADFAB2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Чапланово, Производительность, тыс. куб. м/час: 1) - 1 объект</w:t>
            </w:r>
          </w:p>
          <w:p w14:paraId="11B5C7B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Чистоводное, Производительность, тыс. куб. м/час: 1) - 1 объект</w:t>
            </w:r>
          </w:p>
          <w:p w14:paraId="05BB9B7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"Прибрежная", Местное значение муниципального округа, Планируемый к размещению, г. Холмск, Тепловая мощность, Гкал/ч: 7) - 1 объект</w:t>
            </w:r>
          </w:p>
          <w:p w14:paraId="0946D70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№2, Местное значение муниципального округа, Планируемый к размещению, г. Холмск, Тепловая мощность, Гкал/ч: 20) - 1 объект</w:t>
            </w:r>
          </w:p>
          <w:p w14:paraId="7DB3077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(Газовая модульная котельная по ул. Мичурина, Местное значение муниципального округа, Планируемый к размещению, г. Холмск, Тепловая мощность, Гкал/ч: 4,13) - 1 объект</w:t>
            </w:r>
          </w:p>
          <w:p w14:paraId="58336D9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№1, Местное значение муниципального округа, Планируемый к размещению, г. Холмск, Тепловая мощность, Гкал/ч: 50) - 1 объект</w:t>
            </w:r>
          </w:p>
          <w:p w14:paraId="47FF838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(БМК ул. Советская, 23, Местное значение муниципального округа, Планируемый к размещению, с. Чапланово, Тепловая мощность, Гкал/ч: 0,1) - 1 объект</w:t>
            </w:r>
          </w:p>
          <w:p w14:paraId="3065DE2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(БМК №2 (ул. Северная, 37), Местное значение муниципального округа, Планируемый к размещению, с. Чехов, Тепловая мощность, Гкал/ч: 7) - 1 объект</w:t>
            </w:r>
          </w:p>
          <w:p w14:paraId="4F0897F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(БМК №1 (ул. Восточная, 12), Местное значение муниципального округа, Планируемый к размещению, с. Чехов, Тепловая мощность, Гкал/ч: 4) - 1 объект</w:t>
            </w:r>
          </w:p>
          <w:p w14:paraId="17BBE7F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Школьная, 8, Местное значение муниципального округа, Планируемый к реконструкции, с. Пионеры, Тепловая мощность, Гкал/ч: 4,46) - 1 объект</w:t>
            </w:r>
          </w:p>
          <w:p w14:paraId="1EBE5F1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Школьная, 1, Местное значение муниципального округа, Планируемый к реконструкции, с. Правда, Тепловая мощность, Гкал/ч: 3,4) - 1 объект</w:t>
            </w:r>
          </w:p>
          <w:p w14:paraId="085210C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Речная, 54а, Местное значение муниципального округа, Планируемый к реконструкции, с. Правда, Тепловая мощность, Гкал/ч: 4,82) - 1 объект</w:t>
            </w:r>
          </w:p>
          <w:p w14:paraId="4F5B6B7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Зелёная, 26а, Местное значение муниципального округа, Планируемый к реконструкции, с. Правда, Тепловая мощность, Гкал/ч: 5,38) - 1 объект</w:t>
            </w:r>
          </w:p>
          <w:p w14:paraId="013618F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№2 ул. Речная, 24, Местное значение муниципального округа, Планируемый к реконструкции, с. Чапланово, Тепловая мощность, Гкал/ч: 2,83) - 1 объект</w:t>
            </w:r>
          </w:p>
          <w:p w14:paraId="1368445A"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Источник тепловой энергии (Котельная №4 ул. Колхозная, 109, Местное значение муниципального округа, Планируемый к реконструкции, с. Яблочное, Тепловая мощность, Гкал/ч: 2,06) - 1 объект</w:t>
            </w:r>
          </w:p>
          <w:p w14:paraId="2212DFE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№2 ул. Центральная, 88, Местное значение муниципального округа, Планируемый к реконструкции, с. Яблочное, Тепловая мощность, Гкал/ч: 3,39) - 1 объект</w:t>
            </w:r>
          </w:p>
          <w:p w14:paraId="4924708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№1 ул. Центральная, 50а, Местное значение муниципального округа, Планируемый к реконструкции, с. Яблочное, Тепловая мощность, Гкал/ч: 3,39) - 1 объект</w:t>
            </w:r>
          </w:p>
          <w:p w14:paraId="15FDD7C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(ЦТП-3 ул. Стахановская, Местное значение муниципального округа, Планируемый к реконструкции, г. Холмск) - 1 объект</w:t>
            </w:r>
          </w:p>
          <w:p w14:paraId="464CB31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(ЦТП-3 ул. Пушкина, Местное значение муниципального округа, Планируемый к реконструкции, г. Холмск) - 1 объект</w:t>
            </w:r>
          </w:p>
          <w:p w14:paraId="077EFDC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(ЦТП-6, Местное значение муниципального округа, Планируемый к реконструкции, г. Холмск) - 1 объект</w:t>
            </w:r>
          </w:p>
          <w:p w14:paraId="2DDA8A4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Тепловая перекачивающая насосная станция (ТПНС) (ТПНС-2, Местное значение муниципального округа, Планируемый к размещению, г. Холмск) - 1 объект</w:t>
            </w:r>
          </w:p>
          <w:p w14:paraId="33F73DC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Тепловая перекачивающая насосная станция (ТПНС) (ТПНС-3, Местное значение муниципального округа, Планируемый к размещению, г. Холмск) – 1 объект</w:t>
            </w:r>
          </w:p>
          <w:p w14:paraId="2F09C46D"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Водозабор (Водозабор, Местное значение муниципального округа, Планируемый к размещению, с. Красноярское, Производительность, тыс. куб. м/сут: 0,1) - 1 объект</w:t>
            </w:r>
          </w:p>
          <w:p w14:paraId="24C147DD" w14:textId="77777777" w:rsidR="00781888" w:rsidRPr="00DB14D4" w:rsidRDefault="00781888" w:rsidP="00DB14D4">
            <w:pPr>
              <w:jc w:val="both"/>
              <w:rPr>
                <w:rFonts w:ascii="Arial" w:hAnsi="Arial" w:cs="Arial"/>
                <w:color w:val="FF0000"/>
                <w:sz w:val="18"/>
                <w:szCs w:val="18"/>
              </w:rPr>
            </w:pPr>
          </w:p>
          <w:p w14:paraId="25EEC0F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Водозабор (Водозабор для с. Серные Источники, Местное значение муниципального округа, Планируемый к размещению, Холмский муниципальный округ, Производительность, тыс. куб. м/сут: 0,03) - 1 объект</w:t>
            </w:r>
          </w:p>
          <w:p w14:paraId="536D180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Водозабор (Водозабор на р. Часовая, Местное значение муниципального округа, Планируемый к реконструкции, Производительность, тыс. куб. м/сут: 0,25) - 1 объект</w:t>
            </w:r>
          </w:p>
          <w:p w14:paraId="1B40622C"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Водозабор (Водозабор «Кострома», Местное значение муниципального округа, Планируемый к реконструкции, с. Костромское, Производительность, тыс. куб. м/сут: 0,35) - 1 объект</w:t>
            </w:r>
          </w:p>
          <w:p w14:paraId="1002F55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Водозабор (Водозабор на р. Правда, Местное значение муниципального округа, Планируемый к реконструкции, с. Правда, Производительность, тыс. куб. м/сут: 0,65) - 1 объект</w:t>
            </w:r>
          </w:p>
          <w:p w14:paraId="5C8B161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Водозабор (Водозабор на руч. Садовый, Местное значение муниципального округа, Планируемый к реконструкции, с. Яблочное, Производительность, тыс. куб. м/сут: 0,05) - 1 объект</w:t>
            </w:r>
          </w:p>
          <w:p w14:paraId="5EDC855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Водопроводные очистные сооружения (Водопроводные очистные сооружения, Местное значение муниципального округа, Планируемый к размещению, г. Холмск, Производительность, тыс. куб. м/сут: 1,44) - 1 объект</w:t>
            </w:r>
          </w:p>
          <w:p w14:paraId="4CF451E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Водопроводные очистные сооружения (Водопроводные очистные сооружения, Местное значение муниципального округа, Планируемый к размещению, с. Правда, Производительность, тыс. куб. м/сут: 0,65) - 1 объект</w:t>
            </w:r>
          </w:p>
          <w:p w14:paraId="53F6784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Водопроводные очистные сооружения (Водопроводные очистные сооружения, Местное значение муниципального округа, Планируемый к размещению, с. Серные Источники, Производительность, тыс. куб. м/сут: 0,03) - 1 объект</w:t>
            </w:r>
          </w:p>
          <w:p w14:paraId="3170736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Водопроводные очистные сооружения (Водопроводные очистные сооружения, Местное значение муниципального округа, Планируемый к размещению, с. Чапланово, Производительность, тыс. куб. м/сут: 0,25) - 1 объект</w:t>
            </w:r>
          </w:p>
          <w:p w14:paraId="42087184" w14:textId="77777777" w:rsidR="00781888" w:rsidRPr="00DB14D4" w:rsidRDefault="00781888" w:rsidP="00DB14D4">
            <w:pPr>
              <w:jc w:val="both"/>
              <w:rPr>
                <w:rFonts w:ascii="Arial" w:hAnsi="Arial" w:cs="Arial"/>
                <w:sz w:val="18"/>
                <w:szCs w:val="18"/>
              </w:rPr>
            </w:pPr>
          </w:p>
          <w:p w14:paraId="58F79DC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Водопроводные очистные сооружения (Водопроводные очистные сооружения, Местное значение муниципального округа, Планируемый к реконструкции, г. Холмск, Производительность, тыс. куб. м/сут: 6) - 1 объект</w:t>
            </w:r>
          </w:p>
          <w:p w14:paraId="2E6CF0C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Местное значение муниципального округа, Планируемый к размещению, с. Яблочное, Производительность, тыс. куб. м/сут: 0,7) - 1 объект</w:t>
            </w:r>
          </w:p>
          <w:p w14:paraId="245DC41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2-го подъема «Маока-Зова», Местное значение муниципального округа, Планируемый к реконструкции, г. Холмск, Производительность, тыс. куб. м/сут: 6) - 1 объект</w:t>
            </w:r>
          </w:p>
          <w:p w14:paraId="3C381F8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«60 лет Октября», Местное значение муниципального округа, Планируемый к реконструкции, г. Холмск, Производительность, тыс. куб. м/сут: 1,44) - 1 объект</w:t>
            </w:r>
          </w:p>
          <w:p w14:paraId="501EB6AA"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Насосная станция (ВНС «Холмская», Местное значение муниципального округа, Планируемый к реконструкции, г. Холмск, Производительность, тыс. куб. м/сут: 3) - 1 объект</w:t>
            </w:r>
          </w:p>
          <w:p w14:paraId="4552872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«Районная», Местное значение муниципального округа, Планируемый к реконструкции, г. Холмск, Производительность, тыс. куб. м/сут: 0,9) - 1 объект</w:t>
            </w:r>
          </w:p>
          <w:p w14:paraId="0A18A70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4-го подъема «Молодежная-2», Местное значение муниципального округа, Планируемый к реконструкции, г. Холмск, Производительность, тыс. куб. м/сут: 1,32) - 1 объект</w:t>
            </w:r>
          </w:p>
          <w:p w14:paraId="6ECBD38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Местное значение муниципального округа, Планируемый к реконструкции, с. Правда, Производительность, тыс. куб. м/сут: 0,65) - 1 объект</w:t>
            </w:r>
          </w:p>
          <w:p w14:paraId="1C7E35F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для с. Пятиречье, Местное значение муниципального округа, Планируемый к реконструкции, Холмский муниципальный округ, Производительность, тыс. куб. м/сут: 0,1) - 1 объект</w:t>
            </w:r>
          </w:p>
          <w:p w14:paraId="30E9E5E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Местное значение муниципального округа, Планируемый к реконструкции, с. Чапланово, Производительность, тыс. куб. м/сут: 0,25) - 1 объект</w:t>
            </w:r>
          </w:p>
          <w:p w14:paraId="1824C0B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Местное значение муниципального округа, Планируемый к реконструкции, с. Яблочное) - 1 объект</w:t>
            </w:r>
          </w:p>
          <w:p w14:paraId="55019CA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Водонапорная башня (Водонапорная башня, Местное значение муниципального округа, Планируемый к размещению, с. Красноярское, Производительность, тыс. куб. м/сут: 0,1) - 1 объект</w:t>
            </w:r>
          </w:p>
          <w:p w14:paraId="39E43FD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Резервуар (Резервуар, Местное значение муниципального округа, Планируемый к реконструкции, г. Холмск) - 2 объекта</w:t>
            </w:r>
          </w:p>
          <w:p w14:paraId="0470D36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г. Холмск, Производительность, тыс. куб. м/сут: 9,7) - 1 объект</w:t>
            </w:r>
          </w:p>
          <w:p w14:paraId="776BAD4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Костромское, Производительность, тыс. куб. м/сут: 0,3) -1 объект</w:t>
            </w:r>
          </w:p>
          <w:p w14:paraId="78E43F5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Пионеры, Производительность, тыс. куб. м/сут: 0,1) - 1 объект</w:t>
            </w:r>
          </w:p>
          <w:p w14:paraId="675F84E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Правда, Производительность, тыс. куб. м/сут: 0,3) - 1 объект</w:t>
            </w:r>
          </w:p>
          <w:p w14:paraId="567ACC6A" w14:textId="77777777" w:rsidR="00781888" w:rsidRPr="00DB14D4" w:rsidRDefault="00781888" w:rsidP="00DB14D4">
            <w:pPr>
              <w:jc w:val="both"/>
              <w:rPr>
                <w:rFonts w:ascii="Arial" w:hAnsi="Arial" w:cs="Arial"/>
                <w:sz w:val="18"/>
                <w:szCs w:val="18"/>
              </w:rPr>
            </w:pPr>
          </w:p>
          <w:p w14:paraId="4000DC5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Очистные сооружения (КОС) (Очистные сооружения (КОС), Местное значение муниципального округа, Планируемый к размещению, с. Правда, Производительность, тыс. куб. м/сут: 0,2) - 1 объект</w:t>
            </w:r>
          </w:p>
          <w:p w14:paraId="7C10F92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Чапланово, Производительность, тыс. куб. м/сут: 0,2) - 1 объект</w:t>
            </w:r>
          </w:p>
          <w:p w14:paraId="32330BF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Чехов, Производительность, тыс. куб. м/сут: 0,65) - 1 объект</w:t>
            </w:r>
          </w:p>
          <w:p w14:paraId="6B5E983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Яблочное, Производительность, тыс. куб. м/сут: 0,6) - 1 объект</w:t>
            </w:r>
          </w:p>
          <w:p w14:paraId="270314A8"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Канализационная насосная станция (КНС) (Канализационная насосная станция (КНС), Местное значение муниципального округа, Планируемый к размещению, с. Чехов, Производительность, тыс. куб. м/сут: 0,2) - 1 объект</w:t>
            </w:r>
          </w:p>
        </w:tc>
      </w:tr>
      <w:tr w:rsidR="00781888" w:rsidRPr="00DB14D4" w14:paraId="0A13D524" w14:textId="77777777" w:rsidTr="00C07143">
        <w:tc>
          <w:tcPr>
            <w:tcW w:w="266" w:type="pct"/>
            <w:vMerge/>
          </w:tcPr>
          <w:p w14:paraId="6FD7A144" w14:textId="77777777" w:rsidR="00781888" w:rsidRPr="00DB14D4" w:rsidRDefault="00781888" w:rsidP="00DB14D4">
            <w:pPr>
              <w:rPr>
                <w:rFonts w:ascii="Arial" w:hAnsi="Arial" w:cs="Arial"/>
                <w:color w:val="FF0000"/>
                <w:sz w:val="18"/>
                <w:szCs w:val="18"/>
              </w:rPr>
            </w:pPr>
          </w:p>
        </w:tc>
        <w:tc>
          <w:tcPr>
            <w:tcW w:w="769" w:type="pct"/>
            <w:vMerge/>
          </w:tcPr>
          <w:p w14:paraId="3E52B327" w14:textId="77777777" w:rsidR="00781888" w:rsidRPr="00DB14D4" w:rsidRDefault="00781888" w:rsidP="00DB14D4">
            <w:pPr>
              <w:rPr>
                <w:rFonts w:ascii="Arial" w:hAnsi="Arial" w:cs="Arial"/>
                <w:color w:val="FF0000"/>
                <w:sz w:val="18"/>
                <w:szCs w:val="18"/>
              </w:rPr>
            </w:pPr>
          </w:p>
        </w:tc>
        <w:tc>
          <w:tcPr>
            <w:tcW w:w="639" w:type="pct"/>
          </w:tcPr>
          <w:p w14:paraId="05AFA5FB"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3E7F343F"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31043938" w14:textId="77777777" w:rsidR="00781888" w:rsidRPr="00DB14D4" w:rsidRDefault="00781888" w:rsidP="00DB14D4">
            <w:pPr>
              <w:jc w:val="both"/>
              <w:rPr>
                <w:rFonts w:ascii="Arial" w:hAnsi="Arial" w:cs="Arial"/>
                <w:color w:val="FF0000"/>
                <w:sz w:val="18"/>
                <w:szCs w:val="18"/>
              </w:rPr>
            </w:pPr>
          </w:p>
        </w:tc>
      </w:tr>
      <w:tr w:rsidR="00781888" w:rsidRPr="00DB14D4" w14:paraId="267E1CDD" w14:textId="77777777" w:rsidTr="00C07143">
        <w:tc>
          <w:tcPr>
            <w:tcW w:w="266" w:type="pct"/>
            <w:vMerge w:val="restart"/>
          </w:tcPr>
          <w:p w14:paraId="35E4779B" w14:textId="77777777" w:rsidR="00781888" w:rsidRPr="00DB14D4" w:rsidRDefault="00781888" w:rsidP="00DB14D4">
            <w:pPr>
              <w:rPr>
                <w:rFonts w:ascii="Arial" w:hAnsi="Arial" w:cs="Arial"/>
                <w:sz w:val="18"/>
                <w:szCs w:val="18"/>
              </w:rPr>
            </w:pPr>
            <w:r w:rsidRPr="00DB14D4">
              <w:rPr>
                <w:rFonts w:ascii="Arial" w:hAnsi="Arial" w:cs="Arial"/>
                <w:sz w:val="18"/>
                <w:szCs w:val="18"/>
              </w:rPr>
              <w:t>13</w:t>
            </w:r>
          </w:p>
        </w:tc>
        <w:tc>
          <w:tcPr>
            <w:tcW w:w="769" w:type="pct"/>
            <w:vMerge w:val="restart"/>
          </w:tcPr>
          <w:p w14:paraId="18CD519F"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транспортной инфраструктуры</w:t>
            </w:r>
          </w:p>
        </w:tc>
        <w:tc>
          <w:tcPr>
            <w:tcW w:w="639" w:type="pct"/>
          </w:tcPr>
          <w:p w14:paraId="17C11236"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64E4661A" w14:textId="77777777" w:rsidR="00781888" w:rsidRPr="00DB14D4" w:rsidRDefault="00781888" w:rsidP="00DB14D4">
            <w:pPr>
              <w:rPr>
                <w:rFonts w:ascii="Arial" w:hAnsi="Arial" w:cs="Arial"/>
                <w:color w:val="000000"/>
              </w:rPr>
            </w:pPr>
            <w:r w:rsidRPr="00DB14D4">
              <w:rPr>
                <w:rFonts w:ascii="Arial" w:hAnsi="Arial" w:cs="Arial"/>
                <w:sz w:val="18"/>
                <w:szCs w:val="18"/>
              </w:rPr>
              <w:t>2205,61</w:t>
            </w:r>
          </w:p>
        </w:tc>
        <w:tc>
          <w:tcPr>
            <w:tcW w:w="2677" w:type="pct"/>
            <w:vMerge w:val="restart"/>
          </w:tcPr>
          <w:p w14:paraId="292DCE0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Морской порт и (или) морской терминал (Морской порт Холмск, Федеральное значение, Планируемый к реконструкции, г. Холмск, Объект: 1) - 1 объект</w:t>
            </w:r>
          </w:p>
          <w:p w14:paraId="5D45F9E6" w14:textId="77777777" w:rsidR="00781888" w:rsidRPr="00DB14D4" w:rsidRDefault="00781888" w:rsidP="00DB14D4">
            <w:pPr>
              <w:jc w:val="both"/>
              <w:rPr>
                <w:rFonts w:ascii="Arial" w:hAnsi="Arial" w:cs="Arial"/>
                <w:sz w:val="18"/>
                <w:szCs w:val="18"/>
              </w:rPr>
            </w:pPr>
          </w:p>
          <w:p w14:paraId="6090C31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Причал (Морской порт Холмск, Федеральное значение, Планируемый к реконструкции, г. Холмск, Объект: 1) - 1 объект</w:t>
            </w:r>
          </w:p>
          <w:p w14:paraId="2C99680E"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Автостанция (Автостанция, Региональное значение, Планируемый к размещению, г. Холмск, Объект: 1) - 1 объект</w:t>
            </w:r>
          </w:p>
          <w:p w14:paraId="1439AFFD"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Электрическая подстанция 110 кВ (Правдинская, Региональное значение, Планируемый к реконструкции, с. Правда, Мощность трансформаторов, МВ · A: 10, Количество трансформаторов: 1, Напряжение, кВ: 110/6) - 1 объект</w:t>
            </w:r>
          </w:p>
          <w:p w14:paraId="04213AA8"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Трансформаторная подстанция (ТП) (ТП, Местное значение муниципального округа, Планируемый к размещению, с. Яблочное, Мощность трансформаторов, МВ · A: 0,16, Количество трансформаторов: 1, Напряжение, кВ: 10/0,4) - 1 объект</w:t>
            </w:r>
          </w:p>
          <w:p w14:paraId="09D3E5EC"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Трансформаторная подстанция (ТП) (ТП, Местное значение муниципального округа, Планируемый к реконструкции, с. Совхозное, Мощность трансформаторов, МВ · A: 0,1, Количество трансформаторов: 0, Напряжение, кВ: 10/0,4) - 1 объект</w:t>
            </w:r>
          </w:p>
          <w:p w14:paraId="21284CA1" w14:textId="77777777" w:rsidR="00781888" w:rsidRPr="00DB14D4" w:rsidRDefault="00781888" w:rsidP="00DB14D4">
            <w:pPr>
              <w:jc w:val="both"/>
              <w:rPr>
                <w:rFonts w:ascii="Arial" w:hAnsi="Arial" w:cs="Arial"/>
                <w:sz w:val="18"/>
                <w:szCs w:val="18"/>
              </w:rPr>
            </w:pPr>
          </w:p>
          <w:p w14:paraId="2210715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г. Холмск, Производительность, тыс. куб. м/час: 1) - 1 объект</w:t>
            </w:r>
          </w:p>
          <w:p w14:paraId="6BD7E612" w14:textId="77777777" w:rsidR="00781888" w:rsidRPr="00DB14D4" w:rsidRDefault="00781888" w:rsidP="00DB14D4">
            <w:pPr>
              <w:jc w:val="both"/>
              <w:rPr>
                <w:rFonts w:ascii="Arial" w:hAnsi="Arial" w:cs="Arial"/>
                <w:sz w:val="18"/>
                <w:szCs w:val="18"/>
              </w:rPr>
            </w:pPr>
          </w:p>
          <w:p w14:paraId="54A242D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Тепловая перекачивающая насосная станция (ТПНС) (ТПНС-1, Местное значение муниципального округа, Планируемый к размещению, г. Холмск) - 1 объект</w:t>
            </w:r>
          </w:p>
          <w:p w14:paraId="6FEB0725"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Канализационная насосная станция (КНС) (Канализационная насосная станция (КНС), Местное значение муниципального округа, Планируемый к размещению, г. Холмск, Производительность, тыс. куб. м/сут: 2) - 1 объект</w:t>
            </w:r>
          </w:p>
        </w:tc>
      </w:tr>
      <w:tr w:rsidR="00781888" w:rsidRPr="00DB14D4" w14:paraId="18C920FF" w14:textId="77777777" w:rsidTr="00C07143">
        <w:tc>
          <w:tcPr>
            <w:tcW w:w="266" w:type="pct"/>
            <w:vMerge/>
          </w:tcPr>
          <w:p w14:paraId="4F261F07" w14:textId="77777777" w:rsidR="00781888" w:rsidRPr="00DB14D4" w:rsidRDefault="00781888" w:rsidP="00DB14D4">
            <w:pPr>
              <w:rPr>
                <w:rFonts w:ascii="Arial" w:hAnsi="Arial" w:cs="Arial"/>
                <w:color w:val="FF0000"/>
                <w:sz w:val="18"/>
                <w:szCs w:val="18"/>
              </w:rPr>
            </w:pPr>
          </w:p>
        </w:tc>
        <w:tc>
          <w:tcPr>
            <w:tcW w:w="769" w:type="pct"/>
            <w:vMerge/>
          </w:tcPr>
          <w:p w14:paraId="04813A18" w14:textId="77777777" w:rsidR="00781888" w:rsidRPr="00DB14D4" w:rsidRDefault="00781888" w:rsidP="00DB14D4">
            <w:pPr>
              <w:rPr>
                <w:rFonts w:ascii="Arial" w:hAnsi="Arial" w:cs="Arial"/>
                <w:color w:val="FF0000"/>
                <w:sz w:val="18"/>
                <w:szCs w:val="18"/>
              </w:rPr>
            </w:pPr>
          </w:p>
        </w:tc>
        <w:tc>
          <w:tcPr>
            <w:tcW w:w="639" w:type="pct"/>
          </w:tcPr>
          <w:p w14:paraId="6C9E696E"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143FA271"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684777BB" w14:textId="77777777" w:rsidR="00781888" w:rsidRPr="00DB14D4" w:rsidRDefault="00781888" w:rsidP="00DB14D4">
            <w:pPr>
              <w:jc w:val="both"/>
              <w:rPr>
                <w:rFonts w:ascii="Arial" w:hAnsi="Arial" w:cs="Arial"/>
                <w:color w:val="FF0000"/>
                <w:sz w:val="18"/>
                <w:szCs w:val="18"/>
              </w:rPr>
            </w:pPr>
          </w:p>
        </w:tc>
      </w:tr>
      <w:tr w:rsidR="00781888" w:rsidRPr="00DB14D4" w14:paraId="62102C2A" w14:textId="77777777" w:rsidTr="00C07143">
        <w:tc>
          <w:tcPr>
            <w:tcW w:w="266" w:type="pct"/>
            <w:vMerge w:val="restart"/>
          </w:tcPr>
          <w:p w14:paraId="770384DD" w14:textId="77777777" w:rsidR="00781888" w:rsidRPr="00DB14D4" w:rsidRDefault="00781888" w:rsidP="00DB14D4">
            <w:pPr>
              <w:rPr>
                <w:rFonts w:ascii="Arial" w:hAnsi="Arial" w:cs="Arial"/>
                <w:sz w:val="18"/>
                <w:szCs w:val="18"/>
              </w:rPr>
            </w:pPr>
            <w:r w:rsidRPr="00DB14D4">
              <w:rPr>
                <w:rFonts w:ascii="Arial" w:hAnsi="Arial" w:cs="Arial"/>
                <w:sz w:val="18"/>
                <w:szCs w:val="18"/>
              </w:rPr>
              <w:t>14</w:t>
            </w:r>
          </w:p>
        </w:tc>
        <w:tc>
          <w:tcPr>
            <w:tcW w:w="769" w:type="pct"/>
            <w:vMerge w:val="restart"/>
          </w:tcPr>
          <w:p w14:paraId="5D0D1542" w14:textId="77777777" w:rsidR="00781888" w:rsidRPr="00DB14D4" w:rsidRDefault="00781888" w:rsidP="00DB14D4">
            <w:pPr>
              <w:rPr>
                <w:rFonts w:ascii="Arial" w:hAnsi="Arial" w:cs="Arial"/>
                <w:sz w:val="18"/>
                <w:szCs w:val="18"/>
              </w:rPr>
            </w:pPr>
            <w:r w:rsidRPr="00DB14D4">
              <w:rPr>
                <w:rFonts w:ascii="Arial" w:hAnsi="Arial" w:cs="Arial"/>
                <w:sz w:val="18"/>
                <w:szCs w:val="18"/>
              </w:rPr>
              <w:t>Зоны сельскохозяйственного использования</w:t>
            </w:r>
          </w:p>
        </w:tc>
        <w:tc>
          <w:tcPr>
            <w:tcW w:w="639" w:type="pct"/>
          </w:tcPr>
          <w:p w14:paraId="59F5724C"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382EA7F9" w14:textId="77777777" w:rsidR="00781888" w:rsidRPr="00DB14D4" w:rsidRDefault="00781888" w:rsidP="00DB14D4">
            <w:pPr>
              <w:rPr>
                <w:rFonts w:ascii="Arial" w:hAnsi="Arial" w:cs="Arial"/>
                <w:color w:val="000000"/>
              </w:rPr>
            </w:pPr>
            <w:r w:rsidRPr="00DB14D4">
              <w:rPr>
                <w:rFonts w:ascii="Arial" w:hAnsi="Arial" w:cs="Arial"/>
                <w:sz w:val="18"/>
                <w:szCs w:val="18"/>
              </w:rPr>
              <w:t>5307,89</w:t>
            </w:r>
          </w:p>
        </w:tc>
        <w:tc>
          <w:tcPr>
            <w:tcW w:w="2677" w:type="pct"/>
            <w:vMerge w:val="restart"/>
          </w:tcPr>
          <w:p w14:paraId="70EED78B"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t>Электростанция ветровая (ВЭС) (ВЭС "Костромская", Региональное значение, Планируемый к размещению, Электрическая мощность, МВт: 100, Тепловая мощность, Гкал/ч: 0) - 1 объект</w:t>
            </w:r>
          </w:p>
          <w:p w14:paraId="15CFD26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Пожарское, Производительность, тыс. куб. м/час: 1) - 1 объект</w:t>
            </w:r>
          </w:p>
          <w:p w14:paraId="60C78A44"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t>Очистные сооружения дождевой канализации (Очистные сооружения дождевой канализации, Местное значение муниципального округа, Планируемый к размещению, г. Холмск, Объект: 1) - 1 объект</w:t>
            </w:r>
          </w:p>
        </w:tc>
      </w:tr>
      <w:tr w:rsidR="00781888" w:rsidRPr="00DB14D4" w14:paraId="6467911F" w14:textId="77777777" w:rsidTr="00C07143">
        <w:tc>
          <w:tcPr>
            <w:tcW w:w="266" w:type="pct"/>
            <w:vMerge/>
          </w:tcPr>
          <w:p w14:paraId="217B42D1" w14:textId="77777777" w:rsidR="00781888" w:rsidRPr="00DB14D4" w:rsidRDefault="00781888" w:rsidP="00DB14D4">
            <w:pPr>
              <w:rPr>
                <w:rFonts w:ascii="Arial" w:hAnsi="Arial" w:cs="Arial"/>
                <w:color w:val="FF0000"/>
                <w:sz w:val="18"/>
                <w:szCs w:val="18"/>
              </w:rPr>
            </w:pPr>
          </w:p>
        </w:tc>
        <w:tc>
          <w:tcPr>
            <w:tcW w:w="769" w:type="pct"/>
            <w:vMerge/>
          </w:tcPr>
          <w:p w14:paraId="10BF138F" w14:textId="77777777" w:rsidR="00781888" w:rsidRPr="00DB14D4" w:rsidRDefault="00781888" w:rsidP="00DB14D4">
            <w:pPr>
              <w:rPr>
                <w:rFonts w:ascii="Arial" w:hAnsi="Arial" w:cs="Arial"/>
                <w:color w:val="FF0000"/>
                <w:sz w:val="18"/>
                <w:szCs w:val="18"/>
              </w:rPr>
            </w:pPr>
          </w:p>
        </w:tc>
        <w:tc>
          <w:tcPr>
            <w:tcW w:w="639" w:type="pct"/>
          </w:tcPr>
          <w:p w14:paraId="0D5E214E"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6F306455"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2E85F728" w14:textId="77777777" w:rsidR="00781888" w:rsidRPr="00DB14D4" w:rsidRDefault="00781888" w:rsidP="00DB14D4">
            <w:pPr>
              <w:jc w:val="both"/>
              <w:rPr>
                <w:rFonts w:ascii="Arial" w:hAnsi="Arial" w:cs="Arial"/>
                <w:color w:val="FF0000"/>
                <w:sz w:val="18"/>
                <w:szCs w:val="18"/>
              </w:rPr>
            </w:pPr>
          </w:p>
        </w:tc>
      </w:tr>
      <w:tr w:rsidR="00781888" w:rsidRPr="00DB14D4" w14:paraId="7CE66817" w14:textId="77777777" w:rsidTr="00C07143">
        <w:tc>
          <w:tcPr>
            <w:tcW w:w="266" w:type="pct"/>
            <w:vMerge w:val="restart"/>
          </w:tcPr>
          <w:p w14:paraId="7437390F" w14:textId="77777777" w:rsidR="00781888" w:rsidRPr="00DB14D4" w:rsidRDefault="00781888" w:rsidP="00DB14D4">
            <w:pPr>
              <w:rPr>
                <w:rFonts w:ascii="Arial" w:hAnsi="Arial" w:cs="Arial"/>
                <w:sz w:val="18"/>
                <w:szCs w:val="18"/>
              </w:rPr>
            </w:pPr>
            <w:r w:rsidRPr="00DB14D4">
              <w:rPr>
                <w:rFonts w:ascii="Arial" w:hAnsi="Arial" w:cs="Arial"/>
                <w:sz w:val="18"/>
                <w:szCs w:val="18"/>
              </w:rPr>
              <w:t>15</w:t>
            </w:r>
          </w:p>
        </w:tc>
        <w:tc>
          <w:tcPr>
            <w:tcW w:w="769" w:type="pct"/>
            <w:vMerge w:val="restart"/>
          </w:tcPr>
          <w:p w14:paraId="0594FCBF"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садоводства, огородничества</w:t>
            </w:r>
          </w:p>
        </w:tc>
        <w:tc>
          <w:tcPr>
            <w:tcW w:w="639" w:type="pct"/>
          </w:tcPr>
          <w:p w14:paraId="3FB0EE73"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01B87B10" w14:textId="77777777" w:rsidR="00781888" w:rsidRPr="00DB14D4" w:rsidRDefault="00781888" w:rsidP="00DB14D4">
            <w:pPr>
              <w:rPr>
                <w:rFonts w:ascii="Arial" w:hAnsi="Arial" w:cs="Arial"/>
                <w:color w:val="000000"/>
              </w:rPr>
            </w:pPr>
            <w:r w:rsidRPr="00DB14D4">
              <w:rPr>
                <w:rFonts w:ascii="Arial" w:hAnsi="Arial" w:cs="Arial"/>
                <w:sz w:val="18"/>
                <w:szCs w:val="18"/>
              </w:rPr>
              <w:t>706,27</w:t>
            </w:r>
          </w:p>
        </w:tc>
        <w:tc>
          <w:tcPr>
            <w:tcW w:w="2677" w:type="pct"/>
            <w:vMerge w:val="restart"/>
          </w:tcPr>
          <w:p w14:paraId="1D55BAA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3C876C7D" w14:textId="77777777" w:rsidTr="00C07143">
        <w:tc>
          <w:tcPr>
            <w:tcW w:w="266" w:type="pct"/>
            <w:vMerge/>
          </w:tcPr>
          <w:p w14:paraId="2E343FE1" w14:textId="77777777" w:rsidR="00781888" w:rsidRPr="00DB14D4" w:rsidRDefault="00781888" w:rsidP="00DB14D4">
            <w:pPr>
              <w:rPr>
                <w:rFonts w:ascii="Arial" w:hAnsi="Arial" w:cs="Arial"/>
                <w:color w:val="FF0000"/>
                <w:sz w:val="18"/>
                <w:szCs w:val="18"/>
              </w:rPr>
            </w:pPr>
          </w:p>
        </w:tc>
        <w:tc>
          <w:tcPr>
            <w:tcW w:w="769" w:type="pct"/>
            <w:vMerge/>
          </w:tcPr>
          <w:p w14:paraId="25836897" w14:textId="77777777" w:rsidR="00781888" w:rsidRPr="00DB14D4" w:rsidRDefault="00781888" w:rsidP="00DB14D4">
            <w:pPr>
              <w:rPr>
                <w:rFonts w:ascii="Arial" w:hAnsi="Arial" w:cs="Arial"/>
                <w:color w:val="FF0000"/>
                <w:sz w:val="18"/>
                <w:szCs w:val="18"/>
              </w:rPr>
            </w:pPr>
          </w:p>
        </w:tc>
        <w:tc>
          <w:tcPr>
            <w:tcW w:w="639" w:type="pct"/>
          </w:tcPr>
          <w:p w14:paraId="3D503821"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49862A92" w14:textId="77777777" w:rsidR="00781888" w:rsidRPr="00DB14D4" w:rsidRDefault="00781888" w:rsidP="00DB14D4">
            <w:pPr>
              <w:rPr>
                <w:rFonts w:ascii="Arial" w:hAnsi="Arial" w:cs="Arial"/>
                <w:sz w:val="18"/>
                <w:szCs w:val="18"/>
              </w:rPr>
            </w:pPr>
            <w:r w:rsidRPr="00DB14D4">
              <w:rPr>
                <w:rFonts w:ascii="Arial" w:hAnsi="Arial" w:cs="Arial"/>
                <w:sz w:val="18"/>
                <w:szCs w:val="18"/>
              </w:rPr>
              <w:t>5</w:t>
            </w:r>
          </w:p>
        </w:tc>
        <w:tc>
          <w:tcPr>
            <w:tcW w:w="2677" w:type="pct"/>
            <w:vMerge/>
          </w:tcPr>
          <w:p w14:paraId="3B1C020C" w14:textId="77777777" w:rsidR="00781888" w:rsidRPr="00DB14D4" w:rsidRDefault="00781888" w:rsidP="00DB14D4">
            <w:pPr>
              <w:jc w:val="both"/>
              <w:rPr>
                <w:rFonts w:ascii="Arial" w:hAnsi="Arial" w:cs="Arial"/>
                <w:color w:val="FF0000"/>
                <w:sz w:val="18"/>
                <w:szCs w:val="18"/>
              </w:rPr>
            </w:pPr>
          </w:p>
        </w:tc>
      </w:tr>
      <w:tr w:rsidR="00781888" w:rsidRPr="00DB14D4" w14:paraId="0AFEF690" w14:textId="77777777" w:rsidTr="00C07143">
        <w:tc>
          <w:tcPr>
            <w:tcW w:w="266" w:type="pct"/>
            <w:vMerge w:val="restart"/>
          </w:tcPr>
          <w:p w14:paraId="3259C0FE" w14:textId="77777777" w:rsidR="00781888" w:rsidRPr="00DB14D4" w:rsidRDefault="00781888" w:rsidP="00DB14D4">
            <w:pPr>
              <w:rPr>
                <w:rFonts w:ascii="Arial" w:hAnsi="Arial" w:cs="Arial"/>
                <w:sz w:val="18"/>
                <w:szCs w:val="18"/>
              </w:rPr>
            </w:pPr>
            <w:r w:rsidRPr="00DB14D4">
              <w:rPr>
                <w:rFonts w:ascii="Arial" w:hAnsi="Arial" w:cs="Arial"/>
                <w:sz w:val="18"/>
                <w:szCs w:val="18"/>
              </w:rPr>
              <w:t>16</w:t>
            </w:r>
          </w:p>
        </w:tc>
        <w:tc>
          <w:tcPr>
            <w:tcW w:w="769" w:type="pct"/>
            <w:vMerge w:val="restart"/>
          </w:tcPr>
          <w:p w14:paraId="384D91FD" w14:textId="77777777" w:rsidR="00781888" w:rsidRPr="00DB14D4" w:rsidRDefault="00781888" w:rsidP="00DB14D4">
            <w:pPr>
              <w:rPr>
                <w:rFonts w:ascii="Arial" w:hAnsi="Arial" w:cs="Arial"/>
                <w:sz w:val="18"/>
                <w:szCs w:val="18"/>
              </w:rPr>
            </w:pPr>
            <w:r w:rsidRPr="00DB14D4">
              <w:rPr>
                <w:rFonts w:ascii="Arial" w:hAnsi="Arial" w:cs="Arial"/>
                <w:sz w:val="18"/>
                <w:szCs w:val="18"/>
              </w:rPr>
              <w:t>Производственная зона сельскохозяйственных предприятий</w:t>
            </w:r>
          </w:p>
        </w:tc>
        <w:tc>
          <w:tcPr>
            <w:tcW w:w="639" w:type="pct"/>
          </w:tcPr>
          <w:p w14:paraId="12E655DA"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297855DA" w14:textId="77777777" w:rsidR="00781888" w:rsidRPr="00DB14D4" w:rsidRDefault="00781888" w:rsidP="00DB14D4">
            <w:pPr>
              <w:rPr>
                <w:rFonts w:ascii="Arial" w:hAnsi="Arial" w:cs="Arial"/>
              </w:rPr>
            </w:pPr>
            <w:r w:rsidRPr="00DB14D4">
              <w:rPr>
                <w:rFonts w:ascii="Arial" w:hAnsi="Arial" w:cs="Arial"/>
                <w:sz w:val="18"/>
                <w:szCs w:val="18"/>
              </w:rPr>
              <w:t>75,02</w:t>
            </w:r>
          </w:p>
        </w:tc>
        <w:tc>
          <w:tcPr>
            <w:tcW w:w="2677" w:type="pct"/>
            <w:vMerge w:val="restart"/>
          </w:tcPr>
          <w:p w14:paraId="088254E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0C2C5DDA" w14:textId="77777777" w:rsidTr="00C07143">
        <w:tc>
          <w:tcPr>
            <w:tcW w:w="266" w:type="pct"/>
            <w:vMerge/>
          </w:tcPr>
          <w:p w14:paraId="724595FA" w14:textId="77777777" w:rsidR="00781888" w:rsidRPr="00DB14D4" w:rsidRDefault="00781888" w:rsidP="00DB14D4">
            <w:pPr>
              <w:rPr>
                <w:rFonts w:ascii="Arial" w:hAnsi="Arial" w:cs="Arial"/>
                <w:color w:val="FF0000"/>
                <w:sz w:val="18"/>
                <w:szCs w:val="18"/>
              </w:rPr>
            </w:pPr>
          </w:p>
        </w:tc>
        <w:tc>
          <w:tcPr>
            <w:tcW w:w="769" w:type="pct"/>
            <w:vMerge/>
          </w:tcPr>
          <w:p w14:paraId="72978357" w14:textId="77777777" w:rsidR="00781888" w:rsidRPr="00DB14D4" w:rsidRDefault="00781888" w:rsidP="00DB14D4">
            <w:pPr>
              <w:rPr>
                <w:rFonts w:ascii="Arial" w:hAnsi="Arial" w:cs="Arial"/>
                <w:color w:val="FF0000"/>
                <w:sz w:val="18"/>
                <w:szCs w:val="18"/>
              </w:rPr>
            </w:pPr>
          </w:p>
        </w:tc>
        <w:tc>
          <w:tcPr>
            <w:tcW w:w="639" w:type="pct"/>
          </w:tcPr>
          <w:p w14:paraId="3996939F"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60AA0DB5"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76DCB583" w14:textId="77777777" w:rsidR="00781888" w:rsidRPr="00DB14D4" w:rsidRDefault="00781888" w:rsidP="00DB14D4">
            <w:pPr>
              <w:jc w:val="both"/>
              <w:rPr>
                <w:rFonts w:ascii="Arial" w:hAnsi="Arial" w:cs="Arial"/>
                <w:color w:val="FF0000"/>
                <w:sz w:val="18"/>
                <w:szCs w:val="18"/>
              </w:rPr>
            </w:pPr>
          </w:p>
        </w:tc>
      </w:tr>
      <w:tr w:rsidR="00781888" w:rsidRPr="00DB14D4" w14:paraId="10F156C9" w14:textId="77777777" w:rsidTr="00C07143">
        <w:tc>
          <w:tcPr>
            <w:tcW w:w="266" w:type="pct"/>
            <w:vMerge w:val="restart"/>
          </w:tcPr>
          <w:p w14:paraId="1D192008" w14:textId="77777777" w:rsidR="00781888" w:rsidRPr="00DB14D4" w:rsidRDefault="00781888" w:rsidP="00DB14D4">
            <w:pPr>
              <w:rPr>
                <w:rFonts w:ascii="Arial" w:hAnsi="Arial" w:cs="Arial"/>
                <w:sz w:val="18"/>
                <w:szCs w:val="18"/>
              </w:rPr>
            </w:pPr>
            <w:r w:rsidRPr="00DB14D4">
              <w:rPr>
                <w:rFonts w:ascii="Arial" w:hAnsi="Arial" w:cs="Arial"/>
                <w:sz w:val="18"/>
                <w:szCs w:val="18"/>
              </w:rPr>
              <w:t>17</w:t>
            </w:r>
          </w:p>
        </w:tc>
        <w:tc>
          <w:tcPr>
            <w:tcW w:w="769" w:type="pct"/>
            <w:vMerge w:val="restart"/>
          </w:tcPr>
          <w:p w14:paraId="67EE9058" w14:textId="77777777" w:rsidR="00781888" w:rsidRPr="00DB14D4" w:rsidRDefault="00781888" w:rsidP="00DB14D4">
            <w:pPr>
              <w:rPr>
                <w:rFonts w:ascii="Arial" w:hAnsi="Arial" w:cs="Arial"/>
                <w:sz w:val="18"/>
                <w:szCs w:val="18"/>
              </w:rPr>
            </w:pPr>
            <w:r w:rsidRPr="00DB14D4">
              <w:rPr>
                <w:rFonts w:ascii="Arial" w:hAnsi="Arial" w:cs="Arial"/>
                <w:sz w:val="18"/>
                <w:szCs w:val="18"/>
              </w:rPr>
              <w:t>Иные зоны сельскохозяйственного назначения</w:t>
            </w:r>
          </w:p>
        </w:tc>
        <w:tc>
          <w:tcPr>
            <w:tcW w:w="639" w:type="pct"/>
          </w:tcPr>
          <w:p w14:paraId="46247E13"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01056D48" w14:textId="77777777" w:rsidR="00781888" w:rsidRPr="00DB14D4" w:rsidRDefault="00781888" w:rsidP="00DB14D4">
            <w:pPr>
              <w:rPr>
                <w:rFonts w:ascii="Arial" w:hAnsi="Arial" w:cs="Arial"/>
                <w:sz w:val="18"/>
                <w:szCs w:val="18"/>
              </w:rPr>
            </w:pPr>
            <w:r w:rsidRPr="00DB14D4">
              <w:rPr>
                <w:rFonts w:ascii="Arial" w:hAnsi="Arial" w:cs="Arial"/>
                <w:sz w:val="18"/>
                <w:szCs w:val="18"/>
              </w:rPr>
              <w:t>36,34</w:t>
            </w:r>
          </w:p>
        </w:tc>
        <w:tc>
          <w:tcPr>
            <w:tcW w:w="2677" w:type="pct"/>
            <w:vMerge w:val="restart"/>
          </w:tcPr>
          <w:p w14:paraId="483E167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3E8F7D51" w14:textId="77777777" w:rsidTr="00C07143">
        <w:tc>
          <w:tcPr>
            <w:tcW w:w="266" w:type="pct"/>
            <w:vMerge/>
          </w:tcPr>
          <w:p w14:paraId="159B23C1" w14:textId="77777777" w:rsidR="00781888" w:rsidRPr="00DB14D4" w:rsidRDefault="00781888" w:rsidP="00DB14D4">
            <w:pPr>
              <w:rPr>
                <w:rFonts w:ascii="Arial" w:hAnsi="Arial" w:cs="Arial"/>
                <w:color w:val="FF0000"/>
                <w:sz w:val="18"/>
                <w:szCs w:val="18"/>
              </w:rPr>
            </w:pPr>
          </w:p>
        </w:tc>
        <w:tc>
          <w:tcPr>
            <w:tcW w:w="769" w:type="pct"/>
            <w:vMerge/>
          </w:tcPr>
          <w:p w14:paraId="7BB76892" w14:textId="77777777" w:rsidR="00781888" w:rsidRPr="00DB14D4" w:rsidRDefault="00781888" w:rsidP="00DB14D4">
            <w:pPr>
              <w:rPr>
                <w:rFonts w:ascii="Arial" w:hAnsi="Arial" w:cs="Arial"/>
                <w:color w:val="FF0000"/>
                <w:sz w:val="18"/>
                <w:szCs w:val="18"/>
              </w:rPr>
            </w:pPr>
          </w:p>
        </w:tc>
        <w:tc>
          <w:tcPr>
            <w:tcW w:w="639" w:type="pct"/>
          </w:tcPr>
          <w:p w14:paraId="4633917D"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43614A57"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066DD4F5" w14:textId="77777777" w:rsidR="00781888" w:rsidRPr="00DB14D4" w:rsidRDefault="00781888" w:rsidP="00DB14D4">
            <w:pPr>
              <w:jc w:val="both"/>
              <w:rPr>
                <w:rFonts w:ascii="Arial" w:hAnsi="Arial" w:cs="Arial"/>
                <w:sz w:val="18"/>
                <w:szCs w:val="18"/>
              </w:rPr>
            </w:pPr>
          </w:p>
        </w:tc>
      </w:tr>
      <w:tr w:rsidR="00781888" w:rsidRPr="00DB14D4" w14:paraId="4A1C147E" w14:textId="77777777" w:rsidTr="00C07143">
        <w:tc>
          <w:tcPr>
            <w:tcW w:w="266" w:type="pct"/>
            <w:vMerge w:val="restart"/>
          </w:tcPr>
          <w:p w14:paraId="21C75CC0" w14:textId="77777777" w:rsidR="00781888" w:rsidRPr="00DB14D4" w:rsidRDefault="00781888" w:rsidP="00DB14D4">
            <w:pPr>
              <w:rPr>
                <w:rFonts w:ascii="Arial" w:hAnsi="Arial" w:cs="Arial"/>
                <w:sz w:val="18"/>
                <w:szCs w:val="18"/>
              </w:rPr>
            </w:pPr>
            <w:r w:rsidRPr="00DB14D4">
              <w:rPr>
                <w:rFonts w:ascii="Arial" w:hAnsi="Arial" w:cs="Arial"/>
                <w:sz w:val="18"/>
                <w:szCs w:val="18"/>
              </w:rPr>
              <w:t>18</w:t>
            </w:r>
          </w:p>
        </w:tc>
        <w:tc>
          <w:tcPr>
            <w:tcW w:w="769" w:type="pct"/>
            <w:vMerge w:val="restart"/>
          </w:tcPr>
          <w:p w14:paraId="783E00CC" w14:textId="77777777" w:rsidR="00781888" w:rsidRPr="00DB14D4" w:rsidRDefault="00781888" w:rsidP="00DB14D4">
            <w:pPr>
              <w:rPr>
                <w:rFonts w:ascii="Arial" w:hAnsi="Arial" w:cs="Arial"/>
                <w:sz w:val="18"/>
                <w:szCs w:val="18"/>
              </w:rPr>
            </w:pPr>
            <w:r w:rsidRPr="00DB14D4">
              <w:rPr>
                <w:rFonts w:ascii="Arial" w:hAnsi="Arial" w:cs="Arial"/>
                <w:sz w:val="18"/>
                <w:szCs w:val="18"/>
              </w:rPr>
              <w:t>Зоны рекреационного назначения</w:t>
            </w:r>
          </w:p>
        </w:tc>
        <w:tc>
          <w:tcPr>
            <w:tcW w:w="639" w:type="pct"/>
          </w:tcPr>
          <w:p w14:paraId="7DB18426"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1E279154" w14:textId="77777777" w:rsidR="00781888" w:rsidRPr="00DB14D4" w:rsidRDefault="00781888" w:rsidP="00DB14D4">
            <w:pPr>
              <w:rPr>
                <w:rFonts w:ascii="Arial" w:hAnsi="Arial" w:cs="Arial"/>
                <w:sz w:val="18"/>
                <w:szCs w:val="18"/>
              </w:rPr>
            </w:pPr>
            <w:r w:rsidRPr="00DB14D4">
              <w:rPr>
                <w:rFonts w:ascii="Arial" w:hAnsi="Arial" w:cs="Arial"/>
                <w:sz w:val="18"/>
                <w:szCs w:val="18"/>
              </w:rPr>
              <w:t>1217,09</w:t>
            </w:r>
          </w:p>
        </w:tc>
        <w:tc>
          <w:tcPr>
            <w:tcW w:w="2677" w:type="pct"/>
            <w:vMerge w:val="restart"/>
          </w:tcPr>
          <w:p w14:paraId="6EFF102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672B8A67" w14:textId="77777777" w:rsidTr="00C07143">
        <w:tc>
          <w:tcPr>
            <w:tcW w:w="266" w:type="pct"/>
            <w:vMerge/>
          </w:tcPr>
          <w:p w14:paraId="324AFBB8" w14:textId="77777777" w:rsidR="00781888" w:rsidRPr="00DB14D4" w:rsidRDefault="00781888" w:rsidP="00DB14D4">
            <w:pPr>
              <w:rPr>
                <w:rFonts w:ascii="Arial" w:hAnsi="Arial" w:cs="Arial"/>
                <w:color w:val="FF0000"/>
                <w:sz w:val="18"/>
                <w:szCs w:val="18"/>
              </w:rPr>
            </w:pPr>
          </w:p>
        </w:tc>
        <w:tc>
          <w:tcPr>
            <w:tcW w:w="769" w:type="pct"/>
            <w:vMerge/>
          </w:tcPr>
          <w:p w14:paraId="01A78270" w14:textId="77777777" w:rsidR="00781888" w:rsidRPr="00DB14D4" w:rsidRDefault="00781888" w:rsidP="00DB14D4">
            <w:pPr>
              <w:rPr>
                <w:rFonts w:ascii="Arial" w:hAnsi="Arial" w:cs="Arial"/>
                <w:color w:val="FF0000"/>
                <w:sz w:val="18"/>
                <w:szCs w:val="18"/>
              </w:rPr>
            </w:pPr>
          </w:p>
        </w:tc>
        <w:tc>
          <w:tcPr>
            <w:tcW w:w="639" w:type="pct"/>
          </w:tcPr>
          <w:p w14:paraId="1243A5D5"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483D9720"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7DDB752F" w14:textId="77777777" w:rsidR="00781888" w:rsidRPr="00DB14D4" w:rsidRDefault="00781888" w:rsidP="00DB14D4">
            <w:pPr>
              <w:jc w:val="both"/>
              <w:rPr>
                <w:rFonts w:ascii="Arial" w:hAnsi="Arial" w:cs="Arial"/>
                <w:color w:val="FF0000"/>
                <w:sz w:val="18"/>
                <w:szCs w:val="18"/>
              </w:rPr>
            </w:pPr>
          </w:p>
        </w:tc>
      </w:tr>
      <w:tr w:rsidR="00781888" w:rsidRPr="00DB14D4" w14:paraId="028320C2" w14:textId="77777777" w:rsidTr="00C07143">
        <w:tc>
          <w:tcPr>
            <w:tcW w:w="266" w:type="pct"/>
            <w:vMerge w:val="restart"/>
          </w:tcPr>
          <w:p w14:paraId="0C6974DA" w14:textId="77777777" w:rsidR="00781888" w:rsidRPr="00DB14D4" w:rsidRDefault="00781888" w:rsidP="00DB14D4">
            <w:pPr>
              <w:rPr>
                <w:rFonts w:ascii="Arial" w:hAnsi="Arial" w:cs="Arial"/>
                <w:sz w:val="18"/>
                <w:szCs w:val="18"/>
              </w:rPr>
            </w:pPr>
            <w:r w:rsidRPr="00DB14D4">
              <w:rPr>
                <w:rFonts w:ascii="Arial" w:hAnsi="Arial" w:cs="Arial"/>
                <w:sz w:val="18"/>
                <w:szCs w:val="18"/>
              </w:rPr>
              <w:t>19</w:t>
            </w:r>
          </w:p>
        </w:tc>
        <w:tc>
          <w:tcPr>
            <w:tcW w:w="769" w:type="pct"/>
            <w:vMerge w:val="restart"/>
          </w:tcPr>
          <w:p w14:paraId="44B48418"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озелененных территорий общего пользования (парки, сады, скверы, бульвары, городские леса)</w:t>
            </w:r>
          </w:p>
        </w:tc>
        <w:tc>
          <w:tcPr>
            <w:tcW w:w="639" w:type="pct"/>
          </w:tcPr>
          <w:p w14:paraId="5C3C6FB3"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1595FDD9" w14:textId="77777777" w:rsidR="00781888" w:rsidRPr="00DB14D4" w:rsidRDefault="00781888" w:rsidP="00DB14D4">
            <w:pPr>
              <w:rPr>
                <w:rFonts w:ascii="Arial" w:hAnsi="Arial" w:cs="Arial"/>
                <w:sz w:val="18"/>
                <w:szCs w:val="18"/>
              </w:rPr>
            </w:pPr>
            <w:r w:rsidRPr="00DB14D4">
              <w:rPr>
                <w:rFonts w:ascii="Arial" w:hAnsi="Arial" w:cs="Arial"/>
                <w:sz w:val="18"/>
                <w:szCs w:val="18"/>
              </w:rPr>
              <w:t>498,49</w:t>
            </w:r>
          </w:p>
        </w:tc>
        <w:tc>
          <w:tcPr>
            <w:tcW w:w="2677" w:type="pct"/>
            <w:vMerge w:val="restart"/>
          </w:tcPr>
          <w:p w14:paraId="36381CD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(Спортивная площадка для подвижных игр, Местное значение муниципального округа, Планируемый к размещению, с. Пионеры, Единовременная пропускная способность, чел: 20) - 1 объект</w:t>
            </w:r>
          </w:p>
          <w:p w14:paraId="21B62D2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Тематический парк (Приморский бульвар, Местное значение муниципального округа, Планируемый к реконструкции, г. Холмск, Объект:1) - 1 объект</w:t>
            </w:r>
          </w:p>
          <w:p w14:paraId="64EE3576" w14:textId="77777777" w:rsidR="00781888" w:rsidRPr="00DB14D4" w:rsidRDefault="00781888" w:rsidP="00DB14D4">
            <w:pPr>
              <w:jc w:val="both"/>
              <w:rPr>
                <w:rFonts w:ascii="Arial" w:hAnsi="Arial" w:cs="Arial"/>
                <w:sz w:val="18"/>
                <w:szCs w:val="18"/>
              </w:rPr>
            </w:pPr>
          </w:p>
          <w:p w14:paraId="2185CDF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Тематический парк (Пионерский бульвар, Местное значение муниципального округа, Планируемый к реконструкции, г. Холмск, Объект:1) - 1 объект</w:t>
            </w:r>
          </w:p>
          <w:p w14:paraId="253BCF0E"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Чапланово, Мощность трансформаторов, МВ · A: 0,16, Количество трансформаторов: 1, Напряжение, кВ: 10/0,4) - 1 объект</w:t>
            </w:r>
          </w:p>
        </w:tc>
      </w:tr>
      <w:tr w:rsidR="00781888" w:rsidRPr="00DB14D4" w14:paraId="54CC002F" w14:textId="77777777" w:rsidTr="00C07143">
        <w:tc>
          <w:tcPr>
            <w:tcW w:w="266" w:type="pct"/>
            <w:vMerge/>
          </w:tcPr>
          <w:p w14:paraId="7B8C6FB1" w14:textId="77777777" w:rsidR="00781888" w:rsidRPr="00DB14D4" w:rsidRDefault="00781888" w:rsidP="00DB14D4">
            <w:pPr>
              <w:rPr>
                <w:rFonts w:ascii="Arial" w:hAnsi="Arial" w:cs="Arial"/>
                <w:color w:val="FF0000"/>
                <w:sz w:val="18"/>
                <w:szCs w:val="18"/>
              </w:rPr>
            </w:pPr>
          </w:p>
        </w:tc>
        <w:tc>
          <w:tcPr>
            <w:tcW w:w="769" w:type="pct"/>
            <w:vMerge/>
          </w:tcPr>
          <w:p w14:paraId="55A5C280" w14:textId="77777777" w:rsidR="00781888" w:rsidRPr="00DB14D4" w:rsidRDefault="00781888" w:rsidP="00DB14D4">
            <w:pPr>
              <w:rPr>
                <w:rFonts w:ascii="Arial" w:hAnsi="Arial" w:cs="Arial"/>
                <w:color w:val="FF0000"/>
                <w:sz w:val="18"/>
                <w:szCs w:val="18"/>
              </w:rPr>
            </w:pPr>
          </w:p>
        </w:tc>
        <w:tc>
          <w:tcPr>
            <w:tcW w:w="639" w:type="pct"/>
          </w:tcPr>
          <w:p w14:paraId="53239A51"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17E3EBE5"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1DDD7B32" w14:textId="77777777" w:rsidR="00781888" w:rsidRPr="00DB14D4" w:rsidRDefault="00781888" w:rsidP="00DB14D4">
            <w:pPr>
              <w:jc w:val="both"/>
              <w:rPr>
                <w:rFonts w:ascii="Arial" w:hAnsi="Arial" w:cs="Arial"/>
                <w:color w:val="FF0000"/>
                <w:sz w:val="18"/>
                <w:szCs w:val="18"/>
              </w:rPr>
            </w:pPr>
          </w:p>
        </w:tc>
      </w:tr>
      <w:tr w:rsidR="00781888" w:rsidRPr="00DB14D4" w14:paraId="53239EC7" w14:textId="77777777" w:rsidTr="00C07143">
        <w:tc>
          <w:tcPr>
            <w:tcW w:w="266" w:type="pct"/>
            <w:vMerge w:val="restart"/>
          </w:tcPr>
          <w:p w14:paraId="312FEECE" w14:textId="77777777" w:rsidR="00781888" w:rsidRPr="00DB14D4" w:rsidRDefault="00781888" w:rsidP="00DB14D4">
            <w:pPr>
              <w:rPr>
                <w:rFonts w:ascii="Arial" w:hAnsi="Arial" w:cs="Arial"/>
                <w:sz w:val="18"/>
                <w:szCs w:val="18"/>
              </w:rPr>
            </w:pPr>
            <w:r w:rsidRPr="00DB14D4">
              <w:rPr>
                <w:rFonts w:ascii="Arial" w:hAnsi="Arial" w:cs="Arial"/>
                <w:sz w:val="18"/>
                <w:szCs w:val="18"/>
              </w:rPr>
              <w:t>20</w:t>
            </w:r>
          </w:p>
        </w:tc>
        <w:tc>
          <w:tcPr>
            <w:tcW w:w="769" w:type="pct"/>
            <w:vMerge w:val="restart"/>
          </w:tcPr>
          <w:p w14:paraId="16E9259D"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отдыха</w:t>
            </w:r>
          </w:p>
        </w:tc>
        <w:tc>
          <w:tcPr>
            <w:tcW w:w="639" w:type="pct"/>
          </w:tcPr>
          <w:p w14:paraId="0954A42C"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0F2ADEF0" w14:textId="77777777" w:rsidR="00781888" w:rsidRPr="00DB14D4" w:rsidRDefault="00781888" w:rsidP="00DB14D4">
            <w:pPr>
              <w:rPr>
                <w:rFonts w:ascii="Arial" w:hAnsi="Arial" w:cs="Arial"/>
                <w:sz w:val="18"/>
                <w:szCs w:val="18"/>
              </w:rPr>
            </w:pPr>
            <w:r w:rsidRPr="00DB14D4">
              <w:rPr>
                <w:rFonts w:ascii="Arial" w:hAnsi="Arial" w:cs="Arial"/>
                <w:sz w:val="18"/>
                <w:szCs w:val="18"/>
              </w:rPr>
              <w:t>430,2</w:t>
            </w:r>
          </w:p>
        </w:tc>
        <w:tc>
          <w:tcPr>
            <w:tcW w:w="2677" w:type="pct"/>
            <w:vMerge w:val="restart"/>
          </w:tcPr>
          <w:p w14:paraId="7AB7647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(Лыжная база, Региональное значение, Планируемый к размещению, с. Чапланово, Единовременная пропускная способность, чел.: 25) - 1 объект</w:t>
            </w:r>
          </w:p>
          <w:p w14:paraId="6895394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Детский оздоровительный лагерь (Детский круглогодичный оздоровительный комплекс Центра медико-социальной реабилитации "Чайка", Региональное значение, Планируемый к размещению, с. Пионеры, Вместимость объектов, обеспечивающих временное проживание, мест: 500) - 1 объект</w:t>
            </w:r>
          </w:p>
          <w:p w14:paraId="3FC397A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Оздоровительно-спортивный лагерь (Лагерь скаутов, Региональное значение, Планируемый к размещению, с. Чистоводное, Объект: 1) - 1 объект</w:t>
            </w:r>
          </w:p>
          <w:p w14:paraId="4D9D143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санаторно-курортного назначения (Санаторно-курортный комплекс с прибрежной территорией в с. Пионеры, Региональное значение, Планируемый к размещению, Объект:1) - 1 объект</w:t>
            </w:r>
          </w:p>
          <w:p w14:paraId="1E1C7CA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(Универсальная спортивная площадка, Местное значение муниципального округа, Планируемый к размещению, с. Чапланово, Единовременная пропускная способность, чел: 20) - 1 объект</w:t>
            </w:r>
          </w:p>
          <w:p w14:paraId="45E81A1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Благоустроенный пляж, место массовой околоводной рекреации (Пляж, Местное значение муниципального округа, Планируемый к размещению, -) - 1 объект</w:t>
            </w:r>
          </w:p>
          <w:p w14:paraId="743DE05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Благоустроенный пляж, место массовой околоводной рекреации (Пляж, Местное значение муниципального округа, Планируемый к размещению, г. Холмск) - 1 объект</w:t>
            </w:r>
          </w:p>
          <w:p w14:paraId="04D51AD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Пионеры, Производительность, тыс. куб. м/час: 1) - 1 объект</w:t>
            </w:r>
          </w:p>
          <w:p w14:paraId="7E746A6C"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Источник тепловой энергии (Котельная ЦМСР "Чайка", Местное значение муниципального округа, Планируемый к реконструкции, с. Пионеры) - 1 объект</w:t>
            </w:r>
          </w:p>
        </w:tc>
      </w:tr>
      <w:tr w:rsidR="00781888" w:rsidRPr="00DB14D4" w14:paraId="1347FB8A" w14:textId="77777777" w:rsidTr="00C07143">
        <w:tc>
          <w:tcPr>
            <w:tcW w:w="266" w:type="pct"/>
            <w:vMerge/>
          </w:tcPr>
          <w:p w14:paraId="188F27B7" w14:textId="77777777" w:rsidR="00781888" w:rsidRPr="00DB14D4" w:rsidRDefault="00781888" w:rsidP="00DB14D4">
            <w:pPr>
              <w:rPr>
                <w:rFonts w:ascii="Arial" w:hAnsi="Arial" w:cs="Arial"/>
                <w:color w:val="FF0000"/>
                <w:sz w:val="18"/>
                <w:szCs w:val="18"/>
              </w:rPr>
            </w:pPr>
          </w:p>
        </w:tc>
        <w:tc>
          <w:tcPr>
            <w:tcW w:w="769" w:type="pct"/>
            <w:vMerge/>
          </w:tcPr>
          <w:p w14:paraId="46F34EC7" w14:textId="77777777" w:rsidR="00781888" w:rsidRPr="00DB14D4" w:rsidRDefault="00781888" w:rsidP="00DB14D4">
            <w:pPr>
              <w:rPr>
                <w:rFonts w:ascii="Arial" w:hAnsi="Arial" w:cs="Arial"/>
                <w:color w:val="FF0000"/>
                <w:sz w:val="18"/>
                <w:szCs w:val="18"/>
              </w:rPr>
            </w:pPr>
          </w:p>
        </w:tc>
        <w:tc>
          <w:tcPr>
            <w:tcW w:w="639" w:type="pct"/>
          </w:tcPr>
          <w:p w14:paraId="7F220414"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570360A9"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37A014BA" w14:textId="77777777" w:rsidR="00781888" w:rsidRPr="00DB14D4" w:rsidRDefault="00781888" w:rsidP="00DB14D4">
            <w:pPr>
              <w:jc w:val="both"/>
              <w:rPr>
                <w:rFonts w:ascii="Arial" w:hAnsi="Arial" w:cs="Arial"/>
                <w:color w:val="FF0000"/>
                <w:sz w:val="18"/>
                <w:szCs w:val="18"/>
              </w:rPr>
            </w:pPr>
          </w:p>
        </w:tc>
      </w:tr>
      <w:tr w:rsidR="00781888" w:rsidRPr="00DB14D4" w14:paraId="488F9D66" w14:textId="77777777" w:rsidTr="00C07143">
        <w:tc>
          <w:tcPr>
            <w:tcW w:w="266" w:type="pct"/>
            <w:vMerge w:val="restart"/>
          </w:tcPr>
          <w:p w14:paraId="4B899A0D" w14:textId="77777777" w:rsidR="00781888" w:rsidRPr="00DB14D4" w:rsidRDefault="00781888" w:rsidP="00DB14D4">
            <w:pPr>
              <w:rPr>
                <w:rFonts w:ascii="Arial" w:hAnsi="Arial" w:cs="Arial"/>
                <w:sz w:val="18"/>
                <w:szCs w:val="18"/>
              </w:rPr>
            </w:pPr>
            <w:r w:rsidRPr="00DB14D4">
              <w:rPr>
                <w:rFonts w:ascii="Arial" w:hAnsi="Arial" w:cs="Arial"/>
                <w:sz w:val="18"/>
                <w:szCs w:val="18"/>
              </w:rPr>
              <w:t>21</w:t>
            </w:r>
          </w:p>
        </w:tc>
        <w:tc>
          <w:tcPr>
            <w:tcW w:w="769" w:type="pct"/>
            <w:vMerge w:val="restart"/>
          </w:tcPr>
          <w:p w14:paraId="78E7B20C"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лесов</w:t>
            </w:r>
          </w:p>
        </w:tc>
        <w:tc>
          <w:tcPr>
            <w:tcW w:w="639" w:type="pct"/>
          </w:tcPr>
          <w:p w14:paraId="6BA66194"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68FA6845" w14:textId="77777777" w:rsidR="00781888" w:rsidRPr="00DB14D4" w:rsidRDefault="00781888" w:rsidP="00DB14D4">
            <w:pPr>
              <w:rPr>
                <w:rFonts w:ascii="Arial" w:hAnsi="Arial" w:cs="Arial"/>
                <w:sz w:val="18"/>
                <w:szCs w:val="18"/>
              </w:rPr>
            </w:pPr>
            <w:r w:rsidRPr="00DB14D4">
              <w:rPr>
                <w:rFonts w:ascii="Arial" w:hAnsi="Arial" w:cs="Arial"/>
                <w:sz w:val="18"/>
                <w:szCs w:val="18"/>
              </w:rPr>
              <w:t>206348,4</w:t>
            </w:r>
          </w:p>
        </w:tc>
        <w:tc>
          <w:tcPr>
            <w:tcW w:w="2677" w:type="pct"/>
            <w:vMerge w:val="restart"/>
          </w:tcPr>
          <w:p w14:paraId="697F027E"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t>-</w:t>
            </w:r>
          </w:p>
        </w:tc>
      </w:tr>
      <w:tr w:rsidR="00781888" w:rsidRPr="00DB14D4" w14:paraId="54066656" w14:textId="77777777" w:rsidTr="00C07143">
        <w:tc>
          <w:tcPr>
            <w:tcW w:w="266" w:type="pct"/>
            <w:vMerge/>
          </w:tcPr>
          <w:p w14:paraId="48963509" w14:textId="77777777" w:rsidR="00781888" w:rsidRPr="00DB14D4" w:rsidRDefault="00781888" w:rsidP="00DB14D4">
            <w:pPr>
              <w:rPr>
                <w:rFonts w:ascii="Arial" w:hAnsi="Arial" w:cs="Arial"/>
                <w:sz w:val="18"/>
                <w:szCs w:val="18"/>
              </w:rPr>
            </w:pPr>
          </w:p>
        </w:tc>
        <w:tc>
          <w:tcPr>
            <w:tcW w:w="769" w:type="pct"/>
            <w:vMerge/>
          </w:tcPr>
          <w:p w14:paraId="457D7216" w14:textId="77777777" w:rsidR="00781888" w:rsidRPr="00DB14D4" w:rsidRDefault="00781888" w:rsidP="00DB14D4">
            <w:pPr>
              <w:rPr>
                <w:rFonts w:ascii="Arial" w:hAnsi="Arial" w:cs="Arial"/>
                <w:sz w:val="18"/>
                <w:szCs w:val="18"/>
              </w:rPr>
            </w:pPr>
          </w:p>
        </w:tc>
        <w:tc>
          <w:tcPr>
            <w:tcW w:w="639" w:type="pct"/>
          </w:tcPr>
          <w:p w14:paraId="788E8B55"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0F8437D0"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5E5DEAD2" w14:textId="77777777" w:rsidR="00781888" w:rsidRPr="00DB14D4" w:rsidRDefault="00781888" w:rsidP="00DB14D4">
            <w:pPr>
              <w:jc w:val="both"/>
              <w:rPr>
                <w:rFonts w:ascii="Arial" w:hAnsi="Arial" w:cs="Arial"/>
                <w:color w:val="FF0000"/>
                <w:sz w:val="18"/>
                <w:szCs w:val="18"/>
              </w:rPr>
            </w:pPr>
          </w:p>
        </w:tc>
      </w:tr>
      <w:tr w:rsidR="00781888" w:rsidRPr="00DB14D4" w14:paraId="5AA934BE" w14:textId="77777777" w:rsidTr="00C07143">
        <w:tc>
          <w:tcPr>
            <w:tcW w:w="266" w:type="pct"/>
            <w:vMerge w:val="restart"/>
          </w:tcPr>
          <w:p w14:paraId="1490C83D" w14:textId="77777777" w:rsidR="00781888" w:rsidRPr="00DB14D4" w:rsidRDefault="00781888" w:rsidP="00DB14D4">
            <w:pPr>
              <w:rPr>
                <w:rFonts w:ascii="Arial" w:hAnsi="Arial" w:cs="Arial"/>
                <w:sz w:val="18"/>
                <w:szCs w:val="18"/>
              </w:rPr>
            </w:pPr>
            <w:r w:rsidRPr="00DB14D4">
              <w:rPr>
                <w:rFonts w:ascii="Arial" w:hAnsi="Arial" w:cs="Arial"/>
                <w:sz w:val="18"/>
                <w:szCs w:val="18"/>
              </w:rPr>
              <w:t>22</w:t>
            </w:r>
          </w:p>
        </w:tc>
        <w:tc>
          <w:tcPr>
            <w:tcW w:w="769" w:type="pct"/>
            <w:vMerge w:val="restart"/>
          </w:tcPr>
          <w:p w14:paraId="115E7B38"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кладбищ</w:t>
            </w:r>
          </w:p>
        </w:tc>
        <w:tc>
          <w:tcPr>
            <w:tcW w:w="639" w:type="pct"/>
          </w:tcPr>
          <w:p w14:paraId="70A9C984"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3CA4B34E" w14:textId="77777777" w:rsidR="00781888" w:rsidRPr="00DB14D4" w:rsidRDefault="00781888" w:rsidP="00DB14D4">
            <w:pPr>
              <w:rPr>
                <w:rFonts w:ascii="Arial" w:hAnsi="Arial" w:cs="Arial"/>
                <w:sz w:val="18"/>
                <w:szCs w:val="18"/>
              </w:rPr>
            </w:pPr>
            <w:r w:rsidRPr="00DB14D4">
              <w:rPr>
                <w:rFonts w:ascii="Arial" w:hAnsi="Arial" w:cs="Arial"/>
                <w:sz w:val="18"/>
                <w:szCs w:val="18"/>
              </w:rPr>
              <w:t>70,2</w:t>
            </w:r>
          </w:p>
        </w:tc>
        <w:tc>
          <w:tcPr>
            <w:tcW w:w="2677" w:type="pct"/>
            <w:vMerge w:val="restart"/>
          </w:tcPr>
          <w:p w14:paraId="157F95F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0E11AC7A" w14:textId="77777777" w:rsidTr="00C07143">
        <w:tc>
          <w:tcPr>
            <w:tcW w:w="266" w:type="pct"/>
            <w:vMerge/>
          </w:tcPr>
          <w:p w14:paraId="28593B36" w14:textId="77777777" w:rsidR="00781888" w:rsidRPr="00DB14D4" w:rsidRDefault="00781888" w:rsidP="00DB14D4">
            <w:pPr>
              <w:rPr>
                <w:rFonts w:ascii="Arial" w:hAnsi="Arial" w:cs="Arial"/>
                <w:color w:val="FF0000"/>
                <w:sz w:val="18"/>
                <w:szCs w:val="18"/>
              </w:rPr>
            </w:pPr>
          </w:p>
        </w:tc>
        <w:tc>
          <w:tcPr>
            <w:tcW w:w="769" w:type="pct"/>
            <w:vMerge/>
          </w:tcPr>
          <w:p w14:paraId="02414676" w14:textId="77777777" w:rsidR="00781888" w:rsidRPr="00DB14D4" w:rsidRDefault="00781888" w:rsidP="00DB14D4">
            <w:pPr>
              <w:rPr>
                <w:rFonts w:ascii="Arial" w:hAnsi="Arial" w:cs="Arial"/>
                <w:color w:val="FF0000"/>
                <w:sz w:val="18"/>
                <w:szCs w:val="18"/>
              </w:rPr>
            </w:pPr>
          </w:p>
        </w:tc>
        <w:tc>
          <w:tcPr>
            <w:tcW w:w="639" w:type="pct"/>
          </w:tcPr>
          <w:p w14:paraId="1D38C70E"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263921AE"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78CDE686" w14:textId="77777777" w:rsidR="00781888" w:rsidRPr="00DB14D4" w:rsidRDefault="00781888" w:rsidP="00DB14D4">
            <w:pPr>
              <w:jc w:val="both"/>
              <w:rPr>
                <w:rFonts w:ascii="Arial" w:hAnsi="Arial" w:cs="Arial"/>
                <w:sz w:val="18"/>
                <w:szCs w:val="18"/>
              </w:rPr>
            </w:pPr>
          </w:p>
        </w:tc>
      </w:tr>
      <w:tr w:rsidR="00781888" w:rsidRPr="00DB14D4" w14:paraId="585A50E2" w14:textId="77777777" w:rsidTr="00C07143">
        <w:tc>
          <w:tcPr>
            <w:tcW w:w="266" w:type="pct"/>
            <w:vMerge w:val="restart"/>
          </w:tcPr>
          <w:p w14:paraId="5712794B" w14:textId="77777777" w:rsidR="00781888" w:rsidRPr="00DB14D4" w:rsidRDefault="00781888" w:rsidP="00DB14D4">
            <w:pPr>
              <w:rPr>
                <w:rFonts w:ascii="Arial" w:hAnsi="Arial" w:cs="Arial"/>
                <w:sz w:val="18"/>
                <w:szCs w:val="18"/>
              </w:rPr>
            </w:pPr>
            <w:r w:rsidRPr="00DB14D4">
              <w:rPr>
                <w:rFonts w:ascii="Arial" w:hAnsi="Arial" w:cs="Arial"/>
                <w:sz w:val="18"/>
                <w:szCs w:val="18"/>
              </w:rPr>
              <w:t>23</w:t>
            </w:r>
          </w:p>
        </w:tc>
        <w:tc>
          <w:tcPr>
            <w:tcW w:w="769" w:type="pct"/>
            <w:vMerge w:val="restart"/>
          </w:tcPr>
          <w:p w14:paraId="7AC41C31"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складирования и захоронения отходов</w:t>
            </w:r>
          </w:p>
        </w:tc>
        <w:tc>
          <w:tcPr>
            <w:tcW w:w="639" w:type="pct"/>
          </w:tcPr>
          <w:p w14:paraId="507A7DDC"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063B36B8" w14:textId="77777777" w:rsidR="00781888" w:rsidRPr="00DB14D4" w:rsidRDefault="00781888" w:rsidP="00DB14D4">
            <w:pPr>
              <w:rPr>
                <w:rFonts w:ascii="Arial" w:hAnsi="Arial" w:cs="Arial"/>
                <w:sz w:val="18"/>
                <w:szCs w:val="18"/>
              </w:rPr>
            </w:pPr>
            <w:r w:rsidRPr="00DB14D4">
              <w:rPr>
                <w:rFonts w:ascii="Arial" w:hAnsi="Arial" w:cs="Arial"/>
                <w:sz w:val="18"/>
                <w:szCs w:val="18"/>
              </w:rPr>
              <w:t>1,51</w:t>
            </w:r>
          </w:p>
        </w:tc>
        <w:tc>
          <w:tcPr>
            <w:tcW w:w="2677" w:type="pct"/>
            <w:vMerge w:val="restart"/>
          </w:tcPr>
          <w:p w14:paraId="28AEE37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3A11C7FB" w14:textId="77777777" w:rsidTr="00C07143">
        <w:tc>
          <w:tcPr>
            <w:tcW w:w="266" w:type="pct"/>
            <w:vMerge/>
          </w:tcPr>
          <w:p w14:paraId="1BDDCE76" w14:textId="77777777" w:rsidR="00781888" w:rsidRPr="00DB14D4" w:rsidRDefault="00781888" w:rsidP="00DB14D4">
            <w:pPr>
              <w:rPr>
                <w:rFonts w:ascii="Arial" w:hAnsi="Arial" w:cs="Arial"/>
                <w:sz w:val="18"/>
                <w:szCs w:val="18"/>
              </w:rPr>
            </w:pPr>
          </w:p>
        </w:tc>
        <w:tc>
          <w:tcPr>
            <w:tcW w:w="769" w:type="pct"/>
            <w:vMerge/>
          </w:tcPr>
          <w:p w14:paraId="27464EF9" w14:textId="77777777" w:rsidR="00781888" w:rsidRPr="00DB14D4" w:rsidRDefault="00781888" w:rsidP="00DB14D4">
            <w:pPr>
              <w:rPr>
                <w:rFonts w:ascii="Arial" w:hAnsi="Arial" w:cs="Arial"/>
                <w:sz w:val="18"/>
                <w:szCs w:val="18"/>
              </w:rPr>
            </w:pPr>
          </w:p>
        </w:tc>
        <w:tc>
          <w:tcPr>
            <w:tcW w:w="639" w:type="pct"/>
          </w:tcPr>
          <w:p w14:paraId="4F507295"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5C48ACF2"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6B1FB28D" w14:textId="77777777" w:rsidR="00781888" w:rsidRPr="00DB14D4" w:rsidRDefault="00781888" w:rsidP="00DB14D4">
            <w:pPr>
              <w:jc w:val="both"/>
              <w:rPr>
                <w:rFonts w:ascii="Arial" w:hAnsi="Arial" w:cs="Arial"/>
                <w:color w:val="FF0000"/>
                <w:sz w:val="18"/>
                <w:szCs w:val="18"/>
              </w:rPr>
            </w:pPr>
          </w:p>
        </w:tc>
      </w:tr>
      <w:tr w:rsidR="00781888" w:rsidRPr="00DB14D4" w14:paraId="2D92D6FD" w14:textId="77777777" w:rsidTr="00C07143">
        <w:tc>
          <w:tcPr>
            <w:tcW w:w="266" w:type="pct"/>
            <w:vMerge w:val="restart"/>
          </w:tcPr>
          <w:p w14:paraId="5731AC4B" w14:textId="77777777" w:rsidR="00781888" w:rsidRPr="00DB14D4" w:rsidRDefault="00781888" w:rsidP="00DB14D4">
            <w:pPr>
              <w:rPr>
                <w:rFonts w:ascii="Arial" w:hAnsi="Arial" w:cs="Arial"/>
                <w:sz w:val="18"/>
                <w:szCs w:val="18"/>
              </w:rPr>
            </w:pPr>
            <w:r w:rsidRPr="00DB14D4">
              <w:rPr>
                <w:rFonts w:ascii="Arial" w:hAnsi="Arial" w:cs="Arial"/>
                <w:sz w:val="18"/>
                <w:szCs w:val="18"/>
              </w:rPr>
              <w:t>24</w:t>
            </w:r>
          </w:p>
        </w:tc>
        <w:tc>
          <w:tcPr>
            <w:tcW w:w="769" w:type="pct"/>
            <w:vMerge w:val="restart"/>
          </w:tcPr>
          <w:p w14:paraId="27AB975C"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озелененных территорий специального назначения</w:t>
            </w:r>
          </w:p>
        </w:tc>
        <w:tc>
          <w:tcPr>
            <w:tcW w:w="639" w:type="pct"/>
          </w:tcPr>
          <w:p w14:paraId="7CDA5D4A"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6039DAEA" w14:textId="77777777" w:rsidR="00781888" w:rsidRPr="00DB14D4" w:rsidRDefault="00781888" w:rsidP="00DB14D4">
            <w:pPr>
              <w:rPr>
                <w:rFonts w:ascii="Arial" w:hAnsi="Arial" w:cs="Arial"/>
                <w:color w:val="000000"/>
              </w:rPr>
            </w:pPr>
            <w:r w:rsidRPr="00DB14D4">
              <w:rPr>
                <w:rFonts w:ascii="Arial" w:hAnsi="Arial" w:cs="Arial"/>
                <w:sz w:val="18"/>
                <w:szCs w:val="18"/>
              </w:rPr>
              <w:t>347,19</w:t>
            </w:r>
          </w:p>
        </w:tc>
        <w:tc>
          <w:tcPr>
            <w:tcW w:w="2677" w:type="pct"/>
            <w:vMerge w:val="restart"/>
          </w:tcPr>
          <w:p w14:paraId="269026BD"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t>Трансформаторная подстанция (ТП) (ТП, Местное значение муниципального округа, Планируемый к размещению, г. Холмск, Мощность трансформаторов, МВ · A: 0,16, Количество трансформаторов: 1, Напряжение, кВ: 10/0,4) - 1 объект</w:t>
            </w:r>
          </w:p>
          <w:p w14:paraId="032AF170"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Трансформаторная подстанция (ТП) (ТП, Местное значение муниципального округа, Планируемый к размещению, с. Чехов, Мощность трансформаторов, МВ · A: 0,16, Количество трансформаторов: 1, Напряжение, кВ: 10/0,4) - 1 объект</w:t>
            </w:r>
          </w:p>
          <w:p w14:paraId="217D01D3" w14:textId="77777777" w:rsidR="00781888" w:rsidRPr="00DB14D4" w:rsidRDefault="00781888" w:rsidP="00DB14D4">
            <w:pPr>
              <w:jc w:val="both"/>
              <w:rPr>
                <w:rFonts w:ascii="Arial" w:hAnsi="Arial" w:cs="Arial"/>
                <w:color w:val="FF0000"/>
                <w:sz w:val="18"/>
                <w:szCs w:val="18"/>
              </w:rPr>
            </w:pPr>
          </w:p>
          <w:p w14:paraId="53BBAE9B"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000000" w:themeColor="text1"/>
                <w:sz w:val="18"/>
                <w:szCs w:val="18"/>
              </w:rPr>
              <w:t>Трансформаторная подстанция (ТП) (ТП, Местное значение муниципального округа, Планируемый к размещению, с. Чапланово, Мощность трансформаторов, МВ · A: 0,16, Количество трансформаторов: 1, Напряжение, кВ: 10/0,4) - 1 объект</w:t>
            </w:r>
          </w:p>
          <w:p w14:paraId="62264E91"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г. Холмск, Производительность, тыс. куб. м/час: 1) - 1 объект</w:t>
            </w:r>
          </w:p>
          <w:p w14:paraId="72A0FDD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Костромское, Производительность, тыс. куб. м/час: 1) - 1 объект</w:t>
            </w:r>
          </w:p>
          <w:p w14:paraId="25373A4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Красноярское, Производительность, тыс. куб. м/час: 1) - 1 объект</w:t>
            </w:r>
          </w:p>
          <w:p w14:paraId="52C2DA4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Правда, Производительность, тыс. куб. м/час: 1) - 1 объект</w:t>
            </w:r>
          </w:p>
          <w:p w14:paraId="183DC47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Серные Источники, Производительность, тыс. куб. м/час: 1) - 1 объект</w:t>
            </w:r>
          </w:p>
          <w:p w14:paraId="14A7EDA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Яблочное, Производительность, тыс. куб. м/час: 1) - 1 объект</w:t>
            </w:r>
          </w:p>
          <w:p w14:paraId="09556F13"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Канализационная насосная станция (КНС) (Канализационная насосная станция (КНС), Местное значение муниципального округа, Планируемый к размещению, с. Костромское, Производительность, тыс. куб. м/сут: 0,2) - 1 объект</w:t>
            </w:r>
          </w:p>
        </w:tc>
      </w:tr>
      <w:tr w:rsidR="00781888" w:rsidRPr="00DB14D4" w14:paraId="7846E79E" w14:textId="77777777" w:rsidTr="00C07143">
        <w:tc>
          <w:tcPr>
            <w:tcW w:w="266" w:type="pct"/>
            <w:vMerge/>
          </w:tcPr>
          <w:p w14:paraId="754E6C64" w14:textId="77777777" w:rsidR="00781888" w:rsidRPr="00DB14D4" w:rsidRDefault="00781888" w:rsidP="00DB14D4">
            <w:pPr>
              <w:rPr>
                <w:rFonts w:ascii="Arial" w:hAnsi="Arial" w:cs="Arial"/>
                <w:color w:val="FF0000"/>
                <w:sz w:val="18"/>
                <w:szCs w:val="18"/>
              </w:rPr>
            </w:pPr>
          </w:p>
        </w:tc>
        <w:tc>
          <w:tcPr>
            <w:tcW w:w="769" w:type="pct"/>
            <w:vMerge/>
          </w:tcPr>
          <w:p w14:paraId="5CA13947" w14:textId="77777777" w:rsidR="00781888" w:rsidRPr="00DB14D4" w:rsidRDefault="00781888" w:rsidP="00DB14D4">
            <w:pPr>
              <w:rPr>
                <w:rFonts w:ascii="Arial" w:hAnsi="Arial" w:cs="Arial"/>
                <w:color w:val="FF0000"/>
                <w:sz w:val="18"/>
                <w:szCs w:val="18"/>
              </w:rPr>
            </w:pPr>
          </w:p>
        </w:tc>
        <w:tc>
          <w:tcPr>
            <w:tcW w:w="639" w:type="pct"/>
          </w:tcPr>
          <w:p w14:paraId="301F49DC"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3B615A6F"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20D7222D" w14:textId="77777777" w:rsidR="00781888" w:rsidRPr="00DB14D4" w:rsidRDefault="00781888" w:rsidP="00DB14D4">
            <w:pPr>
              <w:jc w:val="both"/>
              <w:rPr>
                <w:rFonts w:ascii="Arial" w:hAnsi="Arial" w:cs="Arial"/>
                <w:color w:val="FF0000"/>
                <w:sz w:val="18"/>
                <w:szCs w:val="18"/>
              </w:rPr>
            </w:pPr>
          </w:p>
        </w:tc>
      </w:tr>
      <w:tr w:rsidR="00781888" w:rsidRPr="00DB14D4" w14:paraId="5EAAB086" w14:textId="77777777" w:rsidTr="00C07143">
        <w:tc>
          <w:tcPr>
            <w:tcW w:w="266" w:type="pct"/>
            <w:vMerge w:val="restart"/>
          </w:tcPr>
          <w:p w14:paraId="53309F58" w14:textId="77777777" w:rsidR="00781888" w:rsidRPr="00DB14D4" w:rsidRDefault="00781888" w:rsidP="00DB14D4">
            <w:pPr>
              <w:rPr>
                <w:rFonts w:ascii="Arial" w:hAnsi="Arial" w:cs="Arial"/>
                <w:sz w:val="18"/>
                <w:szCs w:val="18"/>
              </w:rPr>
            </w:pPr>
            <w:r w:rsidRPr="00DB14D4">
              <w:rPr>
                <w:rFonts w:ascii="Arial" w:hAnsi="Arial" w:cs="Arial"/>
                <w:sz w:val="18"/>
                <w:szCs w:val="18"/>
              </w:rPr>
              <w:t>25</w:t>
            </w:r>
          </w:p>
        </w:tc>
        <w:tc>
          <w:tcPr>
            <w:tcW w:w="769" w:type="pct"/>
            <w:vMerge w:val="restart"/>
          </w:tcPr>
          <w:p w14:paraId="0B5DD20E"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режимных территорий</w:t>
            </w:r>
          </w:p>
        </w:tc>
        <w:tc>
          <w:tcPr>
            <w:tcW w:w="639" w:type="pct"/>
          </w:tcPr>
          <w:p w14:paraId="295029D2"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036122C0" w14:textId="77777777" w:rsidR="00781888" w:rsidRPr="00DB14D4" w:rsidRDefault="00781888" w:rsidP="00DB14D4">
            <w:pPr>
              <w:rPr>
                <w:rFonts w:ascii="Arial" w:hAnsi="Arial" w:cs="Arial"/>
                <w:sz w:val="18"/>
                <w:szCs w:val="18"/>
              </w:rPr>
            </w:pPr>
            <w:r w:rsidRPr="00DB14D4">
              <w:rPr>
                <w:rFonts w:ascii="Arial" w:hAnsi="Arial" w:cs="Arial"/>
                <w:sz w:val="18"/>
                <w:szCs w:val="18"/>
              </w:rPr>
              <w:t>213,27</w:t>
            </w:r>
          </w:p>
        </w:tc>
        <w:tc>
          <w:tcPr>
            <w:tcW w:w="2677" w:type="pct"/>
            <w:vMerge w:val="restart"/>
          </w:tcPr>
          <w:p w14:paraId="407EE1D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5D2EEB61" w14:textId="77777777" w:rsidTr="00C07143">
        <w:tc>
          <w:tcPr>
            <w:tcW w:w="266" w:type="pct"/>
            <w:vMerge/>
          </w:tcPr>
          <w:p w14:paraId="5542E017" w14:textId="77777777" w:rsidR="00781888" w:rsidRPr="00DB14D4" w:rsidRDefault="00781888" w:rsidP="00DB14D4">
            <w:pPr>
              <w:rPr>
                <w:rFonts w:ascii="Arial" w:hAnsi="Arial" w:cs="Arial"/>
                <w:color w:val="FF0000"/>
                <w:sz w:val="18"/>
                <w:szCs w:val="18"/>
              </w:rPr>
            </w:pPr>
          </w:p>
        </w:tc>
        <w:tc>
          <w:tcPr>
            <w:tcW w:w="769" w:type="pct"/>
            <w:vMerge/>
          </w:tcPr>
          <w:p w14:paraId="019BC347" w14:textId="77777777" w:rsidR="00781888" w:rsidRPr="00DB14D4" w:rsidRDefault="00781888" w:rsidP="00DB14D4">
            <w:pPr>
              <w:rPr>
                <w:rFonts w:ascii="Arial" w:hAnsi="Arial" w:cs="Arial"/>
                <w:color w:val="FF0000"/>
                <w:sz w:val="18"/>
                <w:szCs w:val="18"/>
              </w:rPr>
            </w:pPr>
          </w:p>
        </w:tc>
        <w:tc>
          <w:tcPr>
            <w:tcW w:w="639" w:type="pct"/>
          </w:tcPr>
          <w:p w14:paraId="4F9F2401"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27351075"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39C5327E" w14:textId="77777777" w:rsidR="00781888" w:rsidRPr="00DB14D4" w:rsidRDefault="00781888" w:rsidP="00DB14D4">
            <w:pPr>
              <w:jc w:val="both"/>
              <w:rPr>
                <w:rFonts w:ascii="Arial" w:hAnsi="Arial" w:cs="Arial"/>
                <w:color w:val="FF0000"/>
                <w:sz w:val="18"/>
                <w:szCs w:val="18"/>
              </w:rPr>
            </w:pPr>
          </w:p>
        </w:tc>
      </w:tr>
      <w:tr w:rsidR="00781888" w:rsidRPr="00DB14D4" w14:paraId="4BC7A84D" w14:textId="77777777" w:rsidTr="00C07143">
        <w:tc>
          <w:tcPr>
            <w:tcW w:w="266" w:type="pct"/>
            <w:vMerge w:val="restart"/>
          </w:tcPr>
          <w:p w14:paraId="6C08DFBF" w14:textId="77777777" w:rsidR="00781888" w:rsidRPr="00DB14D4" w:rsidRDefault="00781888" w:rsidP="00DB14D4">
            <w:pPr>
              <w:rPr>
                <w:rFonts w:ascii="Arial" w:hAnsi="Arial" w:cs="Arial"/>
                <w:sz w:val="18"/>
                <w:szCs w:val="18"/>
              </w:rPr>
            </w:pPr>
            <w:r w:rsidRPr="00DB14D4">
              <w:rPr>
                <w:rFonts w:ascii="Arial" w:hAnsi="Arial" w:cs="Arial"/>
                <w:sz w:val="18"/>
                <w:szCs w:val="18"/>
              </w:rPr>
              <w:t>26</w:t>
            </w:r>
          </w:p>
        </w:tc>
        <w:tc>
          <w:tcPr>
            <w:tcW w:w="769" w:type="pct"/>
            <w:vMerge w:val="restart"/>
          </w:tcPr>
          <w:p w14:paraId="2B7C97BA"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акваторий</w:t>
            </w:r>
          </w:p>
        </w:tc>
        <w:tc>
          <w:tcPr>
            <w:tcW w:w="639" w:type="pct"/>
          </w:tcPr>
          <w:p w14:paraId="65D57F6D"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4A867607" w14:textId="77777777" w:rsidR="00781888" w:rsidRPr="00DB14D4" w:rsidRDefault="00781888" w:rsidP="00DB14D4">
            <w:pPr>
              <w:rPr>
                <w:rFonts w:ascii="Arial" w:hAnsi="Arial" w:cs="Arial"/>
                <w:sz w:val="18"/>
                <w:szCs w:val="18"/>
              </w:rPr>
            </w:pPr>
            <w:r w:rsidRPr="00DB14D4">
              <w:rPr>
                <w:rFonts w:ascii="Arial" w:hAnsi="Arial" w:cs="Arial"/>
                <w:sz w:val="18"/>
                <w:szCs w:val="18"/>
              </w:rPr>
              <w:t>408,56</w:t>
            </w:r>
          </w:p>
        </w:tc>
        <w:tc>
          <w:tcPr>
            <w:tcW w:w="2677" w:type="pct"/>
            <w:vMerge w:val="restart"/>
          </w:tcPr>
          <w:p w14:paraId="236AC6E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Паромная переправа (Морской порт Холмск, Федеральное значение, Планируемый к реконструкции, г. Холмск, Объект: 1) - 1 объект</w:t>
            </w:r>
          </w:p>
          <w:p w14:paraId="525E70E0" w14:textId="77777777" w:rsidR="00781888" w:rsidRPr="00DB14D4" w:rsidRDefault="00781888" w:rsidP="00DB14D4">
            <w:pPr>
              <w:jc w:val="both"/>
              <w:rPr>
                <w:rFonts w:ascii="Arial" w:hAnsi="Arial" w:cs="Arial"/>
                <w:sz w:val="18"/>
                <w:szCs w:val="18"/>
              </w:rPr>
            </w:pPr>
          </w:p>
          <w:p w14:paraId="0C1D281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Мостовое сооружение (Мостовое сооружение, Региональное значение, Планируемый к размещению, с. Яблочное, Объект: 1) - 1 объект</w:t>
            </w:r>
          </w:p>
          <w:p w14:paraId="55984868" w14:textId="77777777" w:rsidR="00781888" w:rsidRPr="00DB14D4" w:rsidRDefault="00781888" w:rsidP="00DB14D4">
            <w:pPr>
              <w:jc w:val="both"/>
              <w:rPr>
                <w:rFonts w:ascii="Arial" w:hAnsi="Arial" w:cs="Arial"/>
                <w:sz w:val="18"/>
                <w:szCs w:val="18"/>
              </w:rPr>
            </w:pPr>
          </w:p>
          <w:p w14:paraId="4E1EAB4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Мостовое сооружение (Мостовое сооружение, Местное значение муниципального округа, Планируемый к размещению, с. Костромское, Объект: 1) - 1 объект</w:t>
            </w:r>
          </w:p>
          <w:p w14:paraId="099C9E8E" w14:textId="77777777" w:rsidR="00781888" w:rsidRPr="00DB14D4" w:rsidRDefault="00781888" w:rsidP="00DB14D4">
            <w:pPr>
              <w:jc w:val="both"/>
              <w:rPr>
                <w:rFonts w:ascii="Arial" w:hAnsi="Arial" w:cs="Arial"/>
                <w:sz w:val="18"/>
                <w:szCs w:val="18"/>
              </w:rPr>
            </w:pPr>
          </w:p>
          <w:p w14:paraId="587B5B1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Мостовое сооружение (Мостовое сооружение, Местное значение муниципального округа, Планируемый к размещению, с. Чехов, Объект: 1) - 2 объекта</w:t>
            </w:r>
          </w:p>
          <w:p w14:paraId="0F617ED5" w14:textId="77777777" w:rsidR="00781888" w:rsidRPr="00DB14D4" w:rsidRDefault="00781888" w:rsidP="00DB14D4">
            <w:pPr>
              <w:jc w:val="both"/>
              <w:rPr>
                <w:rFonts w:ascii="Arial" w:hAnsi="Arial" w:cs="Arial"/>
                <w:sz w:val="18"/>
                <w:szCs w:val="18"/>
              </w:rPr>
            </w:pPr>
          </w:p>
          <w:p w14:paraId="2A4B7B2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Водозабор (Водозабор на р. Холмская, Местное значение муниципального округа, Планируемый к реконструкции, г. Холмск, Производительность, тыс. куб. м/сут: 1,44) - 1 объект</w:t>
            </w:r>
          </w:p>
          <w:p w14:paraId="2CC190B1" w14:textId="77777777" w:rsidR="00781888" w:rsidRPr="00DB14D4" w:rsidRDefault="00781888" w:rsidP="00DB14D4">
            <w:pPr>
              <w:jc w:val="both"/>
              <w:rPr>
                <w:rFonts w:ascii="Arial" w:hAnsi="Arial" w:cs="Arial"/>
                <w:sz w:val="18"/>
                <w:szCs w:val="18"/>
              </w:rPr>
            </w:pPr>
          </w:p>
          <w:p w14:paraId="18D8AF3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Водозабор (Водозабор «Маока-Зова» на р. Татарка, Местное значение муниципального округа, Планируемый к реконструкции, г. Холмск) - 1 объект</w:t>
            </w:r>
          </w:p>
        </w:tc>
      </w:tr>
      <w:tr w:rsidR="00781888" w:rsidRPr="00DB14D4" w14:paraId="1355A15C" w14:textId="77777777" w:rsidTr="00C07143">
        <w:tc>
          <w:tcPr>
            <w:tcW w:w="266" w:type="pct"/>
            <w:vMerge/>
          </w:tcPr>
          <w:p w14:paraId="45907674" w14:textId="77777777" w:rsidR="00781888" w:rsidRPr="00DB14D4" w:rsidRDefault="00781888" w:rsidP="00DB14D4">
            <w:pPr>
              <w:rPr>
                <w:rFonts w:ascii="Arial" w:hAnsi="Arial" w:cs="Arial"/>
                <w:color w:val="FF0000"/>
                <w:sz w:val="18"/>
                <w:szCs w:val="18"/>
              </w:rPr>
            </w:pPr>
          </w:p>
        </w:tc>
        <w:tc>
          <w:tcPr>
            <w:tcW w:w="769" w:type="pct"/>
            <w:vMerge/>
          </w:tcPr>
          <w:p w14:paraId="521D09DF" w14:textId="77777777" w:rsidR="00781888" w:rsidRPr="00DB14D4" w:rsidRDefault="00781888" w:rsidP="00DB14D4">
            <w:pPr>
              <w:rPr>
                <w:rFonts w:ascii="Arial" w:hAnsi="Arial" w:cs="Arial"/>
                <w:color w:val="FF0000"/>
                <w:sz w:val="18"/>
                <w:szCs w:val="18"/>
              </w:rPr>
            </w:pPr>
          </w:p>
        </w:tc>
        <w:tc>
          <w:tcPr>
            <w:tcW w:w="639" w:type="pct"/>
          </w:tcPr>
          <w:p w14:paraId="3F107FA9"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76FE5374"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15D479E9" w14:textId="77777777" w:rsidR="00781888" w:rsidRPr="00DB14D4" w:rsidRDefault="00781888" w:rsidP="00DB14D4">
            <w:pPr>
              <w:jc w:val="both"/>
              <w:rPr>
                <w:rFonts w:ascii="Arial" w:hAnsi="Arial" w:cs="Arial"/>
                <w:sz w:val="18"/>
                <w:szCs w:val="18"/>
              </w:rPr>
            </w:pPr>
          </w:p>
        </w:tc>
      </w:tr>
      <w:tr w:rsidR="00781888" w:rsidRPr="00DB14D4" w14:paraId="1339339F" w14:textId="77777777" w:rsidTr="00C07143">
        <w:tc>
          <w:tcPr>
            <w:tcW w:w="266" w:type="pct"/>
            <w:vMerge w:val="restart"/>
          </w:tcPr>
          <w:p w14:paraId="571C055C" w14:textId="77777777" w:rsidR="00781888" w:rsidRPr="00DB14D4" w:rsidRDefault="00781888" w:rsidP="00DB14D4">
            <w:pPr>
              <w:rPr>
                <w:rFonts w:ascii="Arial" w:hAnsi="Arial" w:cs="Arial"/>
                <w:sz w:val="18"/>
                <w:szCs w:val="18"/>
              </w:rPr>
            </w:pPr>
            <w:r w:rsidRPr="00DB14D4">
              <w:rPr>
                <w:rFonts w:ascii="Arial" w:hAnsi="Arial" w:cs="Arial"/>
                <w:sz w:val="18"/>
                <w:szCs w:val="18"/>
              </w:rPr>
              <w:t>27</w:t>
            </w:r>
          </w:p>
        </w:tc>
        <w:tc>
          <w:tcPr>
            <w:tcW w:w="769" w:type="pct"/>
            <w:vMerge w:val="restart"/>
          </w:tcPr>
          <w:p w14:paraId="69068A70" w14:textId="77777777" w:rsidR="00781888" w:rsidRPr="00DB14D4" w:rsidRDefault="00781888" w:rsidP="00DB14D4">
            <w:pPr>
              <w:rPr>
                <w:rFonts w:ascii="Arial" w:hAnsi="Arial" w:cs="Arial"/>
                <w:sz w:val="18"/>
                <w:szCs w:val="18"/>
              </w:rPr>
            </w:pPr>
            <w:r w:rsidRPr="00DB14D4">
              <w:rPr>
                <w:rFonts w:ascii="Arial" w:hAnsi="Arial" w:cs="Arial"/>
                <w:sz w:val="18"/>
                <w:szCs w:val="18"/>
              </w:rPr>
              <w:t>Иные зоны</w:t>
            </w:r>
          </w:p>
        </w:tc>
        <w:tc>
          <w:tcPr>
            <w:tcW w:w="639" w:type="pct"/>
          </w:tcPr>
          <w:p w14:paraId="3AF9D9BB"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9" w:type="pct"/>
          </w:tcPr>
          <w:p w14:paraId="1E22BC1E" w14:textId="77777777" w:rsidR="00781888" w:rsidRPr="00DB14D4" w:rsidRDefault="00781888" w:rsidP="00DB14D4">
            <w:pPr>
              <w:rPr>
                <w:rFonts w:ascii="Arial" w:hAnsi="Arial" w:cs="Arial"/>
                <w:sz w:val="18"/>
                <w:szCs w:val="18"/>
              </w:rPr>
            </w:pPr>
            <w:r w:rsidRPr="00DB14D4">
              <w:rPr>
                <w:rFonts w:ascii="Arial" w:hAnsi="Arial" w:cs="Arial"/>
                <w:sz w:val="18"/>
                <w:szCs w:val="18"/>
              </w:rPr>
              <w:t>3518,53</w:t>
            </w:r>
          </w:p>
        </w:tc>
        <w:tc>
          <w:tcPr>
            <w:tcW w:w="2677" w:type="pct"/>
            <w:vMerge w:val="restart"/>
          </w:tcPr>
          <w:p w14:paraId="359794E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50CB7D22" w14:textId="77777777" w:rsidTr="00C07143">
        <w:tc>
          <w:tcPr>
            <w:tcW w:w="266" w:type="pct"/>
            <w:vMerge/>
          </w:tcPr>
          <w:p w14:paraId="147E2757" w14:textId="77777777" w:rsidR="00781888" w:rsidRPr="00DB14D4" w:rsidRDefault="00781888" w:rsidP="00DB14D4">
            <w:pPr>
              <w:rPr>
                <w:rFonts w:ascii="Arial" w:hAnsi="Arial" w:cs="Arial"/>
                <w:sz w:val="18"/>
                <w:szCs w:val="18"/>
              </w:rPr>
            </w:pPr>
          </w:p>
        </w:tc>
        <w:tc>
          <w:tcPr>
            <w:tcW w:w="769" w:type="pct"/>
            <w:vMerge/>
          </w:tcPr>
          <w:p w14:paraId="46B80082" w14:textId="77777777" w:rsidR="00781888" w:rsidRPr="00DB14D4" w:rsidRDefault="00781888" w:rsidP="00DB14D4">
            <w:pPr>
              <w:rPr>
                <w:rFonts w:ascii="Arial" w:hAnsi="Arial" w:cs="Arial"/>
                <w:sz w:val="18"/>
                <w:szCs w:val="18"/>
              </w:rPr>
            </w:pPr>
          </w:p>
        </w:tc>
        <w:tc>
          <w:tcPr>
            <w:tcW w:w="639" w:type="pct"/>
          </w:tcPr>
          <w:p w14:paraId="1BF85525"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9" w:type="pct"/>
          </w:tcPr>
          <w:p w14:paraId="20E71EB8"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77" w:type="pct"/>
            <w:vMerge/>
          </w:tcPr>
          <w:p w14:paraId="5D924E1C" w14:textId="77777777" w:rsidR="00781888" w:rsidRPr="00DB14D4" w:rsidRDefault="00781888" w:rsidP="00DB14D4">
            <w:pPr>
              <w:rPr>
                <w:rFonts w:ascii="Arial" w:hAnsi="Arial" w:cs="Arial"/>
                <w:color w:val="FF0000"/>
                <w:sz w:val="18"/>
                <w:szCs w:val="18"/>
              </w:rPr>
            </w:pPr>
          </w:p>
        </w:tc>
      </w:tr>
    </w:tbl>
    <w:p w14:paraId="0BAF74A7" w14:textId="77777777" w:rsidR="00781888" w:rsidRDefault="00781888" w:rsidP="00781888">
      <w:pPr>
        <w:rPr>
          <w:color w:val="FF0000"/>
        </w:rPr>
      </w:pPr>
      <w:r>
        <w:rPr>
          <w:color w:val="FF0000"/>
        </w:rPr>
        <w:br w:type="page"/>
      </w:r>
    </w:p>
    <w:p w14:paraId="651AE70F" w14:textId="77777777" w:rsidR="00781888" w:rsidRDefault="00781888" w:rsidP="00781888">
      <w:pPr>
        <w:rPr>
          <w:color w:val="FF0000"/>
        </w:rPr>
        <w:sectPr w:rsidR="00781888" w:rsidSect="00C07143">
          <w:footerReference w:type="default" r:id="rId40"/>
          <w:type w:val="continuous"/>
          <w:pgSz w:w="16838" w:h="11906" w:orient="landscape"/>
          <w:pgMar w:top="1134" w:right="850" w:bottom="1134" w:left="1701" w:header="708" w:footer="708" w:gutter="0"/>
          <w:cols w:space="708"/>
          <w:docGrid w:linePitch="360"/>
        </w:sectPr>
      </w:pPr>
    </w:p>
    <w:p w14:paraId="63A5A449" w14:textId="6405BF41"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55680" behindDoc="0" locked="0" layoutInCell="1" allowOverlap="1" wp14:anchorId="386B1FC4" wp14:editId="00AE70E2">
                <wp:simplePos x="0" y="0"/>
                <wp:positionH relativeFrom="column">
                  <wp:posOffset>3667125</wp:posOffset>
                </wp:positionH>
                <wp:positionV relativeFrom="paragraph">
                  <wp:posOffset>-38100</wp:posOffset>
                </wp:positionV>
                <wp:extent cx="2360930" cy="1404620"/>
                <wp:effectExtent l="0" t="0" r="5080" b="0"/>
                <wp:wrapTopAndBottom/>
                <wp:docPr id="17773825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DB8014"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2BCD52AA"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EE8FD99" w14:textId="4FB9ED9C"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6B1FC4" id="_x0000_s1028" type="#_x0000_t202" style="position:absolute;margin-left:288.75pt;margin-top:-3pt;width:185.9pt;height:110.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" stroked="f">
                <v:textbox style="mso-fit-shape-to-text:t">
                  <w:txbxContent>
                    <w:p w14:paraId="1CDB8014"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2BCD52AA"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EE8FD99" w14:textId="4FB9ED9C"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E72F6B" w:rsidRPr="00E72F6B">
        <w:rPr>
          <w:caps/>
          <w:noProof/>
          <w:sz w:val="26"/>
          <w:szCs w:val="26"/>
        </w:rPr>
        <mc:AlternateContent>
          <mc:Choice Requires="wps">
            <w:drawing>
              <wp:anchor distT="45720" distB="45720" distL="114300" distR="114300" simplePos="0" relativeHeight="251653632" behindDoc="0" locked="0" layoutInCell="1" allowOverlap="1" wp14:anchorId="683F0EB0" wp14:editId="49D06BC6">
                <wp:simplePos x="0" y="0"/>
                <wp:positionH relativeFrom="column">
                  <wp:posOffset>3667599</wp:posOffset>
                </wp:positionH>
                <wp:positionV relativeFrom="paragraph">
                  <wp:posOffset>-38403</wp:posOffset>
                </wp:positionV>
                <wp:extent cx="2360930" cy="1404620"/>
                <wp:effectExtent l="0" t="0" r="5080" b="0"/>
                <wp:wrapTopAndBottom/>
                <wp:docPr id="2013357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60232E" w14:textId="77777777" w:rsidR="00C07143" w:rsidRPr="00E72F6B" w:rsidRDefault="00C07143" w:rsidP="00E72F6B">
                            <w:pPr>
                              <w:jc w:val="both"/>
                              <w:rPr>
                                <w:rFonts w:ascii="Arial" w:hAnsi="Arial" w:cs="Arial"/>
                                <w:sz w:val="18"/>
                                <w:szCs w:val="18"/>
                              </w:rPr>
                            </w:pPr>
                            <w:r w:rsidRPr="00E72F6B">
                              <w:rPr>
                                <w:rFonts w:ascii="Arial" w:hAnsi="Arial" w:cs="Arial"/>
                                <w:sz w:val="18"/>
                                <w:szCs w:val="18"/>
                              </w:rPr>
                              <w:t>Утвержден:</w:t>
                            </w:r>
                          </w:p>
                          <w:p w14:paraId="6A83F783" w14:textId="3650B667" w:rsidR="00C07143" w:rsidRPr="00E72F6B" w:rsidRDefault="00C07143" w:rsidP="00E72F6B">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№6/4-65</w:t>
                            </w:r>
                          </w:p>
                          <w:p w14:paraId="25DDE9AE" w14:textId="036B99B4" w:rsidR="00C07143" w:rsidRPr="00E72F6B" w:rsidRDefault="00C07143" w:rsidP="00E72F6B">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t>«____» ___________ 2025г.</w:t>
                            </w:r>
                            <w:r>
                              <w:rPr>
                                <w:rFonts w:ascii="Arial" w:hAnsi="Arial" w:cs="Arial"/>
                                <w:sz w:val="18"/>
                                <w:szCs w:val="18"/>
                              </w:rPr>
                              <w:t xml:space="preserve"> </w:t>
                            </w:r>
                            <w:r w:rsidRPr="00E72F6B">
                              <w:rPr>
                                <w:rFonts w:ascii="Arial" w:hAnsi="Arial" w:cs="Arial"/>
                                <w:sz w:val="18"/>
                                <w:szCs w:val="18"/>
                              </w:rPr>
                              <w:t>№ 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3F0EB0" id="_x0000_s1029" type="#_x0000_t202" style="position:absolute;margin-left:288.8pt;margin-top:-3pt;width:185.9pt;height:110.6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" stroked="f">
                <v:textbox style="mso-fit-shape-to-text:t">
                  <w:txbxContent>
                    <w:p w14:paraId="6160232E" w14:textId="77777777" w:rsidR="00C07143" w:rsidRPr="00E72F6B" w:rsidRDefault="00C07143" w:rsidP="00E72F6B">
                      <w:pPr>
                        <w:jc w:val="both"/>
                        <w:rPr>
                          <w:rFonts w:ascii="Arial" w:hAnsi="Arial" w:cs="Arial"/>
                          <w:sz w:val="18"/>
                          <w:szCs w:val="18"/>
                        </w:rPr>
                      </w:pPr>
                      <w:r w:rsidRPr="00E72F6B">
                        <w:rPr>
                          <w:rFonts w:ascii="Arial" w:hAnsi="Arial" w:cs="Arial"/>
                          <w:sz w:val="18"/>
                          <w:szCs w:val="18"/>
                        </w:rPr>
                        <w:t>Утвержден:</w:t>
                      </w:r>
                    </w:p>
                    <w:p w14:paraId="6A83F783" w14:textId="3650B667" w:rsidR="00C07143" w:rsidRPr="00E72F6B" w:rsidRDefault="00C07143" w:rsidP="00E72F6B">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№6/4-65</w:t>
                      </w:r>
                    </w:p>
                    <w:p w14:paraId="25DDE9AE" w14:textId="036B99B4" w:rsidR="00C07143" w:rsidRPr="00E72F6B" w:rsidRDefault="00C07143" w:rsidP="00E72F6B">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t>«____» ___________ 2025г.</w:t>
                      </w:r>
                      <w:r>
                        <w:rPr>
                          <w:rFonts w:ascii="Arial" w:hAnsi="Arial" w:cs="Arial"/>
                          <w:sz w:val="18"/>
                          <w:szCs w:val="18"/>
                        </w:rPr>
                        <w:t xml:space="preserve"> </w:t>
                      </w:r>
                      <w:r w:rsidRPr="00E72F6B">
                        <w:rPr>
                          <w:rFonts w:ascii="Arial" w:hAnsi="Arial" w:cs="Arial"/>
                          <w:sz w:val="18"/>
                          <w:szCs w:val="18"/>
                        </w:rPr>
                        <w:t>№ _________</w:t>
                      </w:r>
                    </w:p>
                  </w:txbxContent>
                </v:textbox>
                <w10:wrap type="topAndBottom"/>
              </v:shape>
            </w:pict>
          </mc:Fallback>
        </mc:AlternateContent>
      </w:r>
      <w:r w:rsidR="00D353CE" w:rsidRPr="00D353CE">
        <w:rPr>
          <w:noProof/>
          <w:color w:val="FF0000"/>
        </w:rPr>
        <mc:AlternateContent>
          <mc:Choice Requires="wps">
            <w:drawing>
              <wp:anchor distT="45720" distB="45720" distL="114300" distR="114300" simplePos="0" relativeHeight="251649536" behindDoc="0" locked="0" layoutInCell="1" allowOverlap="1" wp14:anchorId="2C31F22E" wp14:editId="5C419B86">
                <wp:simplePos x="0" y="0"/>
                <wp:positionH relativeFrom="column">
                  <wp:posOffset>2687955</wp:posOffset>
                </wp:positionH>
                <wp:positionV relativeFrom="paragraph">
                  <wp:posOffset>144145</wp:posOffset>
                </wp:positionV>
                <wp:extent cx="1102741" cy="1404620"/>
                <wp:effectExtent l="0" t="0" r="254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741" cy="1404620"/>
                        </a:xfrm>
                        <a:prstGeom prst="rect">
                          <a:avLst/>
                        </a:prstGeom>
                        <a:solidFill>
                          <a:schemeClr val="bg1"/>
                        </a:solidFill>
                        <a:ln w="9525">
                          <a:noFill/>
                          <a:miter lim="800000"/>
                          <a:headEnd/>
                          <a:tailEnd/>
                        </a:ln>
                      </wps:spPr>
                      <wps:txbx>
                        <w:txbxContent>
                          <w:p w14:paraId="6127E2FB" w14:textId="35F9ECC3" w:rsidR="00C07143" w:rsidRPr="00D353CE" w:rsidRDefault="00C07143">
                            <w:pPr>
                              <w:rPr>
                                <w:rFonts w:ascii="ISOCPEUR" w:hAnsi="ISOCPEUR"/>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31F22E" id="_x0000_s1030" type="#_x0000_t202" style="position:absolute;margin-left:211.65pt;margin-top:11.35pt;width:86.8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" fillcolor="white [3212]" stroked="f">
                <v:textbox style="mso-fit-shape-to-text:t">
                  <w:txbxContent>
                    <w:p w14:paraId="6127E2FB" w14:textId="35F9ECC3" w:rsidR="00C07143" w:rsidRPr="00D353CE" w:rsidRDefault="00C07143">
                      <w:pPr>
                        <w:rPr>
                          <w:rFonts w:ascii="ISOCPEUR" w:hAnsi="ISOCPEUR"/>
                          <w:sz w:val="12"/>
                          <w:szCs w:val="12"/>
                        </w:rPr>
                      </w:pPr>
                    </w:p>
                  </w:txbxContent>
                </v:textbox>
              </v:shape>
            </w:pict>
          </mc:Fallback>
        </mc:AlternateContent>
      </w:r>
      <w:bookmarkStart w:id="282" w:name="_GoBack"/>
      <w:r w:rsidR="00D353CE">
        <w:rPr>
          <w:noProof/>
          <w:color w:val="FF0000"/>
        </w:rPr>
        <w:drawing>
          <wp:inline distT="0" distB="0" distL="0" distR="0" wp14:anchorId="7AE85486" wp14:editId="706488B5">
            <wp:extent cx="5905500" cy="7760473"/>
            <wp:effectExtent l="0" t="0" r="0" b="0"/>
            <wp:docPr id="1067838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6832" cy="7762224"/>
                    </a:xfrm>
                    <a:prstGeom prst="rect">
                      <a:avLst/>
                    </a:prstGeom>
                    <a:noFill/>
                    <a:ln>
                      <a:noFill/>
                    </a:ln>
                  </pic:spPr>
                </pic:pic>
              </a:graphicData>
            </a:graphic>
          </wp:inline>
        </w:drawing>
      </w:r>
      <w:bookmarkEnd w:id="282"/>
      <w:r w:rsidRPr="00E72F6B">
        <w:rPr>
          <w:caps/>
          <w:noProof/>
          <w:sz w:val="26"/>
          <w:szCs w:val="26"/>
        </w:rPr>
        <mc:AlternateContent>
          <mc:Choice Requires="wps">
            <w:drawing>
              <wp:anchor distT="45720" distB="45720" distL="114300" distR="114300" simplePos="0" relativeHeight="251654656" behindDoc="0" locked="0" layoutInCell="1" allowOverlap="1" wp14:anchorId="2D491670" wp14:editId="6B061407">
                <wp:simplePos x="0" y="0"/>
                <wp:positionH relativeFrom="column">
                  <wp:posOffset>3698543</wp:posOffset>
                </wp:positionH>
                <wp:positionV relativeFrom="paragraph">
                  <wp:posOffset>-365078</wp:posOffset>
                </wp:positionV>
                <wp:extent cx="2360930" cy="1404620"/>
                <wp:effectExtent l="0" t="0" r="5080" b="0"/>
                <wp:wrapTopAndBottom/>
                <wp:docPr id="874172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2F693D"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0BE52759"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123412B" w14:textId="1AE286A7"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491670" id="_x0000_s1031" type="#_x0000_t202" style="position:absolute;margin-left:291.2pt;margin-top:-28.75pt;width:185.9pt;height:110.6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" stroked="f">
                <v:textbox style="mso-fit-shape-to-text:t">
                  <w:txbxContent>
                    <w:p w14:paraId="4E2F693D"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0BE52759"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123412B" w14:textId="1AE286A7"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741BE909" wp14:editId="1277984C">
            <wp:extent cx="5886450" cy="7855889"/>
            <wp:effectExtent l="0" t="0" r="0" b="0"/>
            <wp:docPr id="1381458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7557" cy="7857366"/>
                    </a:xfrm>
                    <a:prstGeom prst="rect">
                      <a:avLst/>
                    </a:prstGeom>
                    <a:noFill/>
                    <a:ln>
                      <a:noFill/>
                    </a:ln>
                  </pic:spPr>
                </pic:pic>
              </a:graphicData>
            </a:graphic>
          </wp:inline>
        </w:drawing>
      </w:r>
    </w:p>
    <w:p w14:paraId="6906AE33"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56704" behindDoc="0" locked="0" layoutInCell="1" allowOverlap="1" wp14:anchorId="62D95016" wp14:editId="048F7A2F">
                <wp:simplePos x="0" y="0"/>
                <wp:positionH relativeFrom="column">
                  <wp:posOffset>3814549</wp:posOffset>
                </wp:positionH>
                <wp:positionV relativeFrom="paragraph">
                  <wp:posOffset>4142</wp:posOffset>
                </wp:positionV>
                <wp:extent cx="2360930" cy="1404620"/>
                <wp:effectExtent l="0" t="0" r="5080" b="0"/>
                <wp:wrapTopAndBottom/>
                <wp:docPr id="687878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9C6759"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5F35B193"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29EA31FD" w14:textId="28CC8A80"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D95016" id="_x0000_s1032" type="#_x0000_t202" style="position:absolute;margin-left:300.35pt;margin-top:.35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" stroked="f">
                <v:textbox style="mso-fit-shape-to-text:t">
                  <w:txbxContent>
                    <w:p w14:paraId="649C6759"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5F35B193"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29EA31FD" w14:textId="28CC8A80"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313B7ECA" wp14:editId="00B8DBD8">
            <wp:extent cx="5857875" cy="7867650"/>
            <wp:effectExtent l="0" t="0" r="9525" b="0"/>
            <wp:docPr id="18776015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7875" cy="7867650"/>
                    </a:xfrm>
                    <a:prstGeom prst="rect">
                      <a:avLst/>
                    </a:prstGeom>
                    <a:noFill/>
                    <a:ln>
                      <a:noFill/>
                    </a:ln>
                  </pic:spPr>
                </pic:pic>
              </a:graphicData>
            </a:graphic>
          </wp:inline>
        </w:drawing>
      </w:r>
    </w:p>
    <w:p w14:paraId="398EB06B" w14:textId="68FC0643"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6944" behindDoc="0" locked="0" layoutInCell="1" allowOverlap="1" wp14:anchorId="07AC260D" wp14:editId="46C0AEBB">
                <wp:simplePos x="0" y="0"/>
                <wp:positionH relativeFrom="column">
                  <wp:posOffset>3671248</wp:posOffset>
                </wp:positionH>
                <wp:positionV relativeFrom="paragraph">
                  <wp:posOffset>-294507</wp:posOffset>
                </wp:positionV>
                <wp:extent cx="2360930" cy="1404620"/>
                <wp:effectExtent l="0" t="0" r="5080" b="0"/>
                <wp:wrapTopAndBottom/>
                <wp:docPr id="6058880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AC339D"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0744DD3D"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7E82068" w14:textId="3B8562AE"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AC260D" id="_x0000_s1033" type="#_x0000_t202" style="position:absolute;margin-left:289.05pt;margin-top:-23.2pt;width:185.9pt;height:110.6pt;z-index:251666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" stroked="f">
                <v:textbox style="mso-fit-shape-to-text:t">
                  <w:txbxContent>
                    <w:p w14:paraId="36AC339D"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0744DD3D"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7E82068" w14:textId="3B8562AE"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36E329CD" wp14:editId="65F85C18">
            <wp:extent cx="5905500" cy="7896225"/>
            <wp:effectExtent l="0" t="0" r="0" b="9525"/>
            <wp:docPr id="11182197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7896225"/>
                    </a:xfrm>
                    <a:prstGeom prst="rect">
                      <a:avLst/>
                    </a:prstGeom>
                    <a:noFill/>
                    <a:ln>
                      <a:noFill/>
                    </a:ln>
                  </pic:spPr>
                </pic:pic>
              </a:graphicData>
            </a:graphic>
          </wp:inline>
        </w:drawing>
      </w:r>
      <w:r w:rsidRPr="00E72F6B">
        <w:rPr>
          <w:caps/>
          <w:noProof/>
          <w:sz w:val="26"/>
          <w:szCs w:val="26"/>
        </w:rPr>
        <mc:AlternateContent>
          <mc:Choice Requires="wps">
            <w:drawing>
              <wp:anchor distT="45720" distB="45720" distL="114300" distR="114300" simplePos="0" relativeHeight="251657728" behindDoc="0" locked="0" layoutInCell="1" allowOverlap="1" wp14:anchorId="46D41FAB" wp14:editId="1102F534">
                <wp:simplePos x="0" y="0"/>
                <wp:positionH relativeFrom="column">
                  <wp:posOffset>3664424</wp:posOffset>
                </wp:positionH>
                <wp:positionV relativeFrom="paragraph">
                  <wp:posOffset>-365077</wp:posOffset>
                </wp:positionV>
                <wp:extent cx="2360930" cy="1404620"/>
                <wp:effectExtent l="0" t="0" r="5080" b="0"/>
                <wp:wrapTopAndBottom/>
                <wp:docPr id="17523539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55D316"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378FD6CC"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243027DA" w14:textId="07D2A24F"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D41FAB" id="_x0000_s1034" type="#_x0000_t202" style="position:absolute;margin-left:288.55pt;margin-top:-28.7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" stroked="f">
                <v:textbox style="mso-fit-shape-to-text:t">
                  <w:txbxContent>
                    <w:p w14:paraId="4055D316"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378FD6CC"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243027DA" w14:textId="07D2A24F"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4B8787D7" wp14:editId="10B01317">
            <wp:extent cx="5931673" cy="4038600"/>
            <wp:effectExtent l="0" t="0" r="0" b="0"/>
            <wp:docPr id="10741578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3282" cy="4039696"/>
                    </a:xfrm>
                    <a:prstGeom prst="rect">
                      <a:avLst/>
                    </a:prstGeom>
                    <a:noFill/>
                    <a:ln>
                      <a:noFill/>
                    </a:ln>
                  </pic:spPr>
                </pic:pic>
              </a:graphicData>
            </a:graphic>
          </wp:inline>
        </w:drawing>
      </w:r>
    </w:p>
    <w:p w14:paraId="32E422E5" w14:textId="641C1428" w:rsidR="008A7F70" w:rsidRDefault="008A7F70" w:rsidP="00781888">
      <w:pPr>
        <w:rPr>
          <w:color w:val="FF0000"/>
        </w:rPr>
      </w:pPr>
    </w:p>
    <w:p w14:paraId="0DB06C0E" w14:textId="6153CA55"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59776" behindDoc="0" locked="0" layoutInCell="1" allowOverlap="1" wp14:anchorId="249D5AD2" wp14:editId="04897D00">
                <wp:simplePos x="0" y="0"/>
                <wp:positionH relativeFrom="column">
                  <wp:posOffset>3663836</wp:posOffset>
                </wp:positionH>
                <wp:positionV relativeFrom="paragraph">
                  <wp:posOffset>-433316</wp:posOffset>
                </wp:positionV>
                <wp:extent cx="2360930" cy="1404620"/>
                <wp:effectExtent l="0" t="0" r="5080" b="0"/>
                <wp:wrapTopAndBottom/>
                <wp:docPr id="1909518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6DCC8F1"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1F15ADB4"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1DB5984D" w14:textId="0C3A60BA"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9D5AD2" id="_x0000_s1035" type="#_x0000_t202" style="position:absolute;margin-left:288.5pt;margin-top:-34.1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" stroked="f">
                <v:textbox style="mso-fit-shape-to-text:t">
                  <w:txbxContent>
                    <w:p w14:paraId="46DCC8F1"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1F15ADB4"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1DB5984D" w14:textId="0C3A60BA"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627B08C7" wp14:editId="3B2DD679">
            <wp:extent cx="5895975" cy="7943353"/>
            <wp:effectExtent l="0" t="0" r="0" b="635"/>
            <wp:docPr id="20267648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6627" cy="7944232"/>
                    </a:xfrm>
                    <a:prstGeom prst="rect">
                      <a:avLst/>
                    </a:prstGeom>
                    <a:noFill/>
                    <a:ln>
                      <a:noFill/>
                    </a:ln>
                  </pic:spPr>
                </pic:pic>
              </a:graphicData>
            </a:graphic>
          </wp:inline>
        </w:drawing>
      </w:r>
      <w:r w:rsidRPr="00E72F6B">
        <w:rPr>
          <w:caps/>
          <w:noProof/>
          <w:sz w:val="26"/>
          <w:szCs w:val="26"/>
        </w:rPr>
        <mc:AlternateContent>
          <mc:Choice Requires="wps">
            <w:drawing>
              <wp:anchor distT="45720" distB="45720" distL="114300" distR="114300" simplePos="0" relativeHeight="251658752" behindDoc="0" locked="0" layoutInCell="1" allowOverlap="1" wp14:anchorId="1E63C3AB" wp14:editId="6685FD23">
                <wp:simplePos x="0" y="0"/>
                <wp:positionH relativeFrom="column">
                  <wp:posOffset>3672205</wp:posOffset>
                </wp:positionH>
                <wp:positionV relativeFrom="paragraph">
                  <wp:posOffset>-276367</wp:posOffset>
                </wp:positionV>
                <wp:extent cx="2360930" cy="1404620"/>
                <wp:effectExtent l="0" t="0" r="5080" b="0"/>
                <wp:wrapTopAndBottom/>
                <wp:docPr id="14738124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12D82E"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17FC385A"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420A8DCA" w14:textId="60FF13B5"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63C3AB" id="_x0000_s1036" type="#_x0000_t202" style="position:absolute;margin-left:289.15pt;margin-top:-21.7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" stroked="f">
                <v:textbox style="mso-fit-shape-to-text:t">
                  <w:txbxContent>
                    <w:p w14:paraId="3212D82E"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17FC385A"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420A8DCA" w14:textId="60FF13B5"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7E0C9CDF" wp14:editId="10FD3D9D">
            <wp:extent cx="5915025" cy="7919499"/>
            <wp:effectExtent l="0" t="0" r="0" b="5715"/>
            <wp:docPr id="19533319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884" cy="7920649"/>
                    </a:xfrm>
                    <a:prstGeom prst="rect">
                      <a:avLst/>
                    </a:prstGeom>
                    <a:noFill/>
                    <a:ln>
                      <a:noFill/>
                    </a:ln>
                  </pic:spPr>
                </pic:pic>
              </a:graphicData>
            </a:graphic>
          </wp:inline>
        </w:drawing>
      </w:r>
    </w:p>
    <w:p w14:paraId="577AA01F"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0800" behindDoc="0" locked="0" layoutInCell="1" allowOverlap="1" wp14:anchorId="5228AE92" wp14:editId="27119294">
                <wp:simplePos x="0" y="0"/>
                <wp:positionH relativeFrom="column">
                  <wp:posOffset>3657600</wp:posOffset>
                </wp:positionH>
                <wp:positionV relativeFrom="paragraph">
                  <wp:posOffset>-82967</wp:posOffset>
                </wp:positionV>
                <wp:extent cx="2360930" cy="1404620"/>
                <wp:effectExtent l="0" t="0" r="5080" b="0"/>
                <wp:wrapTopAndBottom/>
                <wp:docPr id="12688809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4E16D5"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3DCED01B"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421276C6" w14:textId="4A8E0C90"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28AE92" id="_x0000_s1037" type="#_x0000_t202" style="position:absolute;margin-left:4in;margin-top:-6.55pt;width:185.9pt;height:110.6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" stroked="f">
                <v:textbox style="mso-fit-shape-to-text:t">
                  <w:txbxContent>
                    <w:p w14:paraId="3B4E16D5"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3DCED01B"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421276C6" w14:textId="4A8E0C90"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sidRPr="00D353CE">
        <w:rPr>
          <w:noProof/>
          <w:color w:val="FF0000"/>
        </w:rPr>
        <mc:AlternateContent>
          <mc:Choice Requires="wps">
            <w:drawing>
              <wp:anchor distT="45720" distB="45720" distL="114300" distR="114300" simplePos="0" relativeHeight="251650560" behindDoc="0" locked="0" layoutInCell="1" allowOverlap="1" wp14:anchorId="293B0935" wp14:editId="243ABF1D">
                <wp:simplePos x="0" y="0"/>
                <wp:positionH relativeFrom="column">
                  <wp:posOffset>1378585</wp:posOffset>
                </wp:positionH>
                <wp:positionV relativeFrom="paragraph">
                  <wp:posOffset>149225</wp:posOffset>
                </wp:positionV>
                <wp:extent cx="2360930" cy="1404620"/>
                <wp:effectExtent l="0" t="0" r="0" b="0"/>
                <wp:wrapNone/>
                <wp:docPr id="2014999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4EB7A8" w14:textId="3A5D1C2C" w:rsidR="00C07143" w:rsidRPr="00D353CE" w:rsidRDefault="00C07143">
                            <w:pPr>
                              <w:rPr>
                                <w:rFonts w:ascii="ISOCPEUR" w:hAnsi="ISOCPEUR"/>
                                <w:sz w:val="12"/>
                                <w:szCs w:val="1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3B0935" id="_x0000_s1038" type="#_x0000_t202" style="position:absolute;margin-left:108.55pt;margin-top:11.75pt;width:185.9pt;height:110.6pt;z-index:251650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" filled="f" stroked="f">
                <v:textbox style="mso-fit-shape-to-text:t">
                  <w:txbxContent>
                    <w:p w14:paraId="6F4EB7A8" w14:textId="3A5D1C2C" w:rsidR="00C07143" w:rsidRPr="00D353CE" w:rsidRDefault="00C07143">
                      <w:pPr>
                        <w:rPr>
                          <w:rFonts w:ascii="ISOCPEUR" w:hAnsi="ISOCPEUR"/>
                          <w:sz w:val="12"/>
                          <w:szCs w:val="12"/>
                        </w:rPr>
                      </w:pPr>
                    </w:p>
                  </w:txbxContent>
                </v:textbox>
              </v:shape>
            </w:pict>
          </mc:Fallback>
        </mc:AlternateContent>
      </w:r>
      <w:r w:rsidR="00D353CE">
        <w:rPr>
          <w:noProof/>
          <w:color w:val="FF0000"/>
        </w:rPr>
        <w:drawing>
          <wp:inline distT="0" distB="0" distL="0" distR="0" wp14:anchorId="39CC5D13" wp14:editId="7BC60D66">
            <wp:extent cx="5915025" cy="7943353"/>
            <wp:effectExtent l="0" t="0" r="0" b="635"/>
            <wp:docPr id="16119543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7169" cy="7946232"/>
                    </a:xfrm>
                    <a:prstGeom prst="rect">
                      <a:avLst/>
                    </a:prstGeom>
                    <a:noFill/>
                    <a:ln>
                      <a:noFill/>
                    </a:ln>
                  </pic:spPr>
                </pic:pic>
              </a:graphicData>
            </a:graphic>
          </wp:inline>
        </w:drawing>
      </w:r>
    </w:p>
    <w:p w14:paraId="01A386F5"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1824" behindDoc="0" locked="0" layoutInCell="1" allowOverlap="1" wp14:anchorId="3D498614" wp14:editId="13FB60C0">
                <wp:simplePos x="0" y="0"/>
                <wp:positionH relativeFrom="column">
                  <wp:posOffset>3821373</wp:posOffset>
                </wp:positionH>
                <wp:positionV relativeFrom="paragraph">
                  <wp:posOffset>-253564</wp:posOffset>
                </wp:positionV>
                <wp:extent cx="2360930" cy="1404620"/>
                <wp:effectExtent l="0" t="0" r="5080" b="0"/>
                <wp:wrapTopAndBottom/>
                <wp:docPr id="12287286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45C50E"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2DA575B1"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3FA0C557" w14:textId="078A7971"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498614" id="_x0000_s1039" type="#_x0000_t202" style="position:absolute;margin-left:300.9pt;margin-top:-19.9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" stroked="f">
                <v:textbox style="mso-fit-shape-to-text:t">
                  <w:txbxContent>
                    <w:p w14:paraId="3645C50E"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2DA575B1"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3FA0C557" w14:textId="078A7971"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2C57EDDE" wp14:editId="79C14804">
            <wp:extent cx="5934075" cy="7855889"/>
            <wp:effectExtent l="0" t="0" r="0" b="0"/>
            <wp:docPr id="7878625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635" cy="7856630"/>
                    </a:xfrm>
                    <a:prstGeom prst="rect">
                      <a:avLst/>
                    </a:prstGeom>
                    <a:noFill/>
                    <a:ln>
                      <a:noFill/>
                    </a:ln>
                  </pic:spPr>
                </pic:pic>
              </a:graphicData>
            </a:graphic>
          </wp:inline>
        </w:drawing>
      </w:r>
    </w:p>
    <w:p w14:paraId="09CB9E5F"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2848" behindDoc="0" locked="0" layoutInCell="1" allowOverlap="1" wp14:anchorId="4911979C" wp14:editId="7E30F43F">
                <wp:simplePos x="0" y="0"/>
                <wp:positionH relativeFrom="column">
                  <wp:posOffset>3671248</wp:posOffset>
                </wp:positionH>
                <wp:positionV relativeFrom="paragraph">
                  <wp:posOffset>-328626</wp:posOffset>
                </wp:positionV>
                <wp:extent cx="2360930" cy="1404620"/>
                <wp:effectExtent l="0" t="0" r="5080" b="0"/>
                <wp:wrapTopAndBottom/>
                <wp:docPr id="7156567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6B72AD"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4A1B103E"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B4AF99C" w14:textId="10166C7D"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11979C" id="_x0000_s1040" type="#_x0000_t202" style="position:absolute;margin-left:289.05pt;margin-top:-25.9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" stroked="f">
                <v:textbox style="mso-fit-shape-to-text:t">
                  <w:txbxContent>
                    <w:p w14:paraId="196B72AD"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4A1B103E"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B4AF99C" w14:textId="10166C7D"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5E671D28" wp14:editId="760B2CE0">
            <wp:extent cx="5953125" cy="7792279"/>
            <wp:effectExtent l="0" t="0" r="0" b="0"/>
            <wp:docPr id="19451364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4422" cy="7793976"/>
                    </a:xfrm>
                    <a:prstGeom prst="rect">
                      <a:avLst/>
                    </a:prstGeom>
                    <a:noFill/>
                    <a:ln>
                      <a:noFill/>
                    </a:ln>
                  </pic:spPr>
                </pic:pic>
              </a:graphicData>
            </a:graphic>
          </wp:inline>
        </w:drawing>
      </w:r>
    </w:p>
    <w:p w14:paraId="1C55FA76"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3872" behindDoc="0" locked="0" layoutInCell="1" allowOverlap="1" wp14:anchorId="1570F6C6" wp14:editId="7F44712D">
                <wp:simplePos x="0" y="0"/>
                <wp:positionH relativeFrom="column">
                  <wp:posOffset>3889612</wp:posOffset>
                </wp:positionH>
                <wp:positionV relativeFrom="paragraph">
                  <wp:posOffset>-219445</wp:posOffset>
                </wp:positionV>
                <wp:extent cx="2360930" cy="1404620"/>
                <wp:effectExtent l="0" t="0" r="5080" b="0"/>
                <wp:wrapTopAndBottom/>
                <wp:docPr id="1697732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613424B"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4BE30B04"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602A7523" w14:textId="61D77822"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70F6C6" id="_x0000_s1041" type="#_x0000_t202" style="position:absolute;margin-left:306.25pt;margin-top:-17.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" stroked="f">
                <v:textbox style="mso-fit-shape-to-text:t">
                  <w:txbxContent>
                    <w:p w14:paraId="2613424B"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4BE30B04"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602A7523" w14:textId="61D77822"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3632C926" wp14:editId="1D5C3CFB">
            <wp:extent cx="5943600" cy="7895646"/>
            <wp:effectExtent l="0" t="0" r="0" b="0"/>
            <wp:docPr id="2781334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808" cy="7895922"/>
                    </a:xfrm>
                    <a:prstGeom prst="rect">
                      <a:avLst/>
                    </a:prstGeom>
                    <a:noFill/>
                    <a:ln>
                      <a:noFill/>
                    </a:ln>
                  </pic:spPr>
                </pic:pic>
              </a:graphicData>
            </a:graphic>
          </wp:inline>
        </w:drawing>
      </w:r>
    </w:p>
    <w:p w14:paraId="688D6AB0"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4896" behindDoc="0" locked="0" layoutInCell="1" allowOverlap="1" wp14:anchorId="566EC87A" wp14:editId="44EF29DB">
                <wp:simplePos x="0" y="0"/>
                <wp:positionH relativeFrom="column">
                  <wp:posOffset>3739486</wp:posOffset>
                </wp:positionH>
                <wp:positionV relativeFrom="paragraph">
                  <wp:posOffset>-294507</wp:posOffset>
                </wp:positionV>
                <wp:extent cx="2360930" cy="1404620"/>
                <wp:effectExtent l="0" t="0" r="5080" b="0"/>
                <wp:wrapTopAndBottom/>
                <wp:docPr id="20329509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E2F778"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013C83D9"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99AD9BA" w14:textId="728C2CB2"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6EC87A" id="_x0000_s1042" type="#_x0000_t202" style="position:absolute;margin-left:294.45pt;margin-top:-23.2pt;width:185.9pt;height:110.6pt;z-index:25166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" stroked="f">
                <v:textbox style="mso-fit-shape-to-text:t">
                  <w:txbxContent>
                    <w:p w14:paraId="3FE2F778"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013C83D9"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99AD9BA" w14:textId="728C2CB2"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383F88F2" wp14:editId="5EA80B37">
            <wp:extent cx="5905500" cy="7858125"/>
            <wp:effectExtent l="0" t="0" r="0" b="9525"/>
            <wp:docPr id="11915390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0" cy="7858125"/>
                    </a:xfrm>
                    <a:prstGeom prst="rect">
                      <a:avLst/>
                    </a:prstGeom>
                    <a:noFill/>
                    <a:ln>
                      <a:noFill/>
                    </a:ln>
                  </pic:spPr>
                </pic:pic>
              </a:graphicData>
            </a:graphic>
          </wp:inline>
        </w:drawing>
      </w:r>
    </w:p>
    <w:p w14:paraId="63ED5C21" w14:textId="5BAD300A"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5920" behindDoc="0" locked="0" layoutInCell="1" allowOverlap="1" wp14:anchorId="1E18E606" wp14:editId="039174B9">
                <wp:simplePos x="0" y="0"/>
                <wp:positionH relativeFrom="column">
                  <wp:posOffset>3672840</wp:posOffset>
                </wp:positionH>
                <wp:positionV relativeFrom="paragraph">
                  <wp:posOffset>80010</wp:posOffset>
                </wp:positionV>
                <wp:extent cx="2360930" cy="1123950"/>
                <wp:effectExtent l="0" t="0" r="1270" b="0"/>
                <wp:wrapTopAndBottom/>
                <wp:docPr id="16180304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3950"/>
                        </a:xfrm>
                        <a:prstGeom prst="rect">
                          <a:avLst/>
                        </a:prstGeom>
                        <a:solidFill>
                          <a:srgbClr val="FFFFFF"/>
                        </a:solidFill>
                        <a:ln w="9525">
                          <a:noFill/>
                          <a:miter lim="800000"/>
                          <a:headEnd/>
                          <a:tailEnd/>
                        </a:ln>
                      </wps:spPr>
                      <wps:txbx>
                        <w:txbxContent>
                          <w:p w14:paraId="23F448C3"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6D983475"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321619F" w14:textId="0E227AB1"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18E606" id="_x0000_s1043" type="#_x0000_t202" style="position:absolute;margin-left:289.2pt;margin-top:6.3pt;width:185.9pt;height:88.5pt;z-index:251665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" stroked="f">
                <v:textbox>
                  <w:txbxContent>
                    <w:p w14:paraId="23F448C3"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Утвержден:</w:t>
                      </w:r>
                    </w:p>
                    <w:p w14:paraId="6D983475" w14:textId="77777777" w:rsidR="00C07143" w:rsidRPr="00E72F6B" w:rsidRDefault="00C07143"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321619F" w14:textId="0E227AB1" w:rsidR="00C07143" w:rsidRPr="00E72F6B" w:rsidRDefault="00C07143"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p>
    <w:p w14:paraId="541F13B9" w14:textId="1442DB8D" w:rsidR="00781888" w:rsidRPr="00463D91" w:rsidRDefault="00D353CE" w:rsidP="00781888">
      <w:pPr>
        <w:rPr>
          <w:color w:val="FF0000"/>
        </w:rPr>
      </w:pPr>
      <w:r>
        <w:rPr>
          <w:noProof/>
          <w:color w:val="FF0000"/>
        </w:rPr>
        <w:drawing>
          <wp:inline distT="0" distB="0" distL="0" distR="0" wp14:anchorId="643AA8F8" wp14:editId="272DC63B">
            <wp:extent cx="5772150" cy="4038600"/>
            <wp:effectExtent l="0" t="0" r="0" b="0"/>
            <wp:docPr id="20654787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72150" cy="4038600"/>
                    </a:xfrm>
                    <a:prstGeom prst="rect">
                      <a:avLst/>
                    </a:prstGeom>
                    <a:noFill/>
                    <a:ln>
                      <a:noFill/>
                    </a:ln>
                  </pic:spPr>
                </pic:pic>
              </a:graphicData>
            </a:graphic>
          </wp:inline>
        </w:drawing>
      </w:r>
    </w:p>
    <w:p w14:paraId="46094815" w14:textId="77777777" w:rsidR="006C50F4" w:rsidRDefault="006C50F4" w:rsidP="006C50F4">
      <w:pPr>
        <w:pStyle w:val="a5"/>
        <w:spacing w:before="0" w:after="0" w:line="276" w:lineRule="auto"/>
        <w:rPr>
          <w:rFonts w:ascii="Times New Roman" w:hAnsi="Times New Roman"/>
          <w:color w:val="FF0000"/>
        </w:rPr>
      </w:pPr>
    </w:p>
    <w:sectPr w:rsidR="006C50F4" w:rsidSect="00C07143">
      <w:type w:val="continuous"/>
      <w:pgSz w:w="11906" w:h="16838"/>
      <w:pgMar w:top="1134" w:right="850" w:bottom="1134" w:left="1701"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QAAAC8A" wne:acdName="acd1" wne:fciIndexBasedOn="0065"/>
    <wne:acd wne:argValue="AgAfBEMEPQQ6BEIEIAA0AA==" wne:acdName="acd2" wne:fciIndexBasedOn="0065"/>
    <wne:acd wne:argValue="LfBTAHkAbQBiAG8AbAA=" wne:acdName="acd3" wne:fciBasedOn="Symbol"/>
    <wne:acd wne:argValue="AQAAAC8A" wne:acdName="acd4" wne:fciIndexBasedOn="0065"/>
    <wne:acd wne:argValue="AQAAAC8A" wne:acdName="acd5" wne:fciIndexBasedOn="0065"/>
    <wne:acd wne:argValue="AQAAAC8A" wne:acdName="acd6" wne:fciIndexBasedOn="0065"/>
    <wne:acd wne:argValue="AQAAAC8A" wne:acdName="acd7" wne:fciIndexBasedOn="0065"/>
    <wne:acd wne:argValue="AQAAAC8A"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52667" w14:textId="77777777" w:rsidR="00C07143" w:rsidRDefault="00C07143">
      <w:r>
        <w:separator/>
      </w:r>
    </w:p>
    <w:p w14:paraId="175EF372" w14:textId="77777777" w:rsidR="00C07143" w:rsidRDefault="00C07143"/>
    <w:p w14:paraId="30AE0E78" w14:textId="77777777" w:rsidR="00C07143" w:rsidRDefault="00C07143"/>
  </w:endnote>
  <w:endnote w:type="continuationSeparator" w:id="0">
    <w:p w14:paraId="301C7EF8" w14:textId="77777777" w:rsidR="00C07143" w:rsidRDefault="00C07143">
      <w:r>
        <w:continuationSeparator/>
      </w:r>
    </w:p>
    <w:p w14:paraId="503FB733" w14:textId="77777777" w:rsidR="00C07143" w:rsidRDefault="00C07143"/>
    <w:p w14:paraId="376407D4" w14:textId="77777777" w:rsidR="00C07143" w:rsidRDefault="00C07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ISOCPEUR">
    <w:altName w:val="Arial"/>
    <w:charset w:val="CC"/>
    <w:family w:val="swiss"/>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AA38D" w14:textId="240D8072" w:rsidR="00C07143" w:rsidRDefault="00C07143">
    <w:pPr>
      <w:rPr>
        <w:lang w:val="en-US"/>
      </w:rPr>
    </w:pPr>
    <w:r>
      <w:fldChar w:fldCharType="begin"/>
    </w:r>
    <w:r>
      <w:instrText xml:space="preserve"> PAGE   \* MERGEFORMAT </w:instrText>
    </w:r>
    <w:r>
      <w:fldChar w:fldCharType="separate"/>
    </w:r>
    <w:r>
      <w:rPr>
        <w:noProof/>
      </w:rPr>
      <w:t>2</w:t>
    </w:r>
    <w:r>
      <w:rPr>
        <w:noProof/>
      </w:rPr>
      <w:fldChar w:fldCharType="end"/>
    </w:r>
  </w:p>
  <w:p w14:paraId="16C120E8" w14:textId="77777777" w:rsidR="00C07143" w:rsidRDefault="00C07143"/>
  <w:p w14:paraId="0A181F1B" w14:textId="77777777" w:rsidR="00C07143" w:rsidRDefault="00C07143"/>
  <w:p w14:paraId="13439570" w14:textId="77777777" w:rsidR="00C07143" w:rsidRDefault="00C07143"/>
  <w:p w14:paraId="1A5080B3" w14:textId="77777777" w:rsidR="00C07143" w:rsidRDefault="00C0714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815098"/>
      <w:docPartObj>
        <w:docPartGallery w:val="Page Numbers (Bottom of Page)"/>
        <w:docPartUnique/>
      </w:docPartObj>
    </w:sdtPr>
    <w:sdtContent>
      <w:p w14:paraId="75A6A1E4" w14:textId="35BCAE62" w:rsidR="00C07143" w:rsidRDefault="00C07143">
        <w:pPr>
          <w:pStyle w:val="aff0"/>
          <w:jc w:val="right"/>
        </w:pPr>
        <w:r>
          <w:fldChar w:fldCharType="begin"/>
        </w:r>
        <w:r>
          <w:instrText>PAGE   \* MERGEFORMAT</w:instrText>
        </w:r>
        <w:r>
          <w:fldChar w:fldCharType="separate"/>
        </w:r>
        <w:r w:rsidR="00BE4603">
          <w:rPr>
            <w:noProof/>
          </w:rPr>
          <w:t>80</w:t>
        </w:r>
        <w:r>
          <w:fldChar w:fldCharType="end"/>
        </w:r>
      </w:p>
    </w:sdtContent>
  </w:sdt>
  <w:p w14:paraId="4B51F643" w14:textId="61D64F21" w:rsidR="00C07143" w:rsidRPr="008A7F70" w:rsidRDefault="00C07143" w:rsidP="008A7F70">
    <w:pPr>
      <w:pBdr>
        <w:between w:val="single" w:sz="4" w:space="1" w:color="4472C4"/>
      </w:pBdr>
      <w:tabs>
        <w:tab w:val="center" w:pos="4677"/>
        <w:tab w:val="right" w:pos="9354"/>
      </w:tabs>
      <w:spacing w:line="276" w:lineRule="auto"/>
      <w:rPr>
        <w:rFonts w:ascii="Calibri" w:hAnsi="Calibri" w:cs="Calibri"/>
        <w:color w:val="2F5496"/>
        <w:sz w:val="22"/>
        <w:szCs w:val="22"/>
      </w:rPr>
    </w:pPr>
  </w:p>
  <w:p w14:paraId="771E3C49" w14:textId="77777777" w:rsidR="00C07143" w:rsidRDefault="00C07143"/>
  <w:p w14:paraId="7A67AE05" w14:textId="77777777" w:rsidR="00C07143" w:rsidRDefault="00C0714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64FE" w14:textId="5A7E9C9C" w:rsidR="00C07143" w:rsidRPr="008A7F70" w:rsidRDefault="00C07143" w:rsidP="008A7F70">
    <w:pPr>
      <w:pBdr>
        <w:between w:val="single" w:sz="4" w:space="1" w:color="4472C4"/>
      </w:pBdr>
      <w:tabs>
        <w:tab w:val="center" w:pos="4677"/>
        <w:tab w:val="right" w:pos="9354"/>
      </w:tabs>
      <w:spacing w:line="276" w:lineRule="auto"/>
      <w:rPr>
        <w:rFonts w:ascii="Calibri" w:hAnsi="Calibri" w:cs="Calibri"/>
        <w:color w:val="2F5496"/>
        <w:sz w:val="22"/>
        <w:szCs w:val="22"/>
      </w:rPr>
    </w:pPr>
  </w:p>
  <w:p w14:paraId="33EB0F81" w14:textId="77777777" w:rsidR="00C07143" w:rsidRDefault="00C07143"/>
  <w:p w14:paraId="0FBB3A53" w14:textId="77777777" w:rsidR="00C07143" w:rsidRDefault="00C07143"/>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796158"/>
      <w:docPartObj>
        <w:docPartGallery w:val="Page Numbers (Bottom of Page)"/>
        <w:docPartUnique/>
      </w:docPartObj>
    </w:sdtPr>
    <w:sdtContent>
      <w:p w14:paraId="64BF12E4" w14:textId="0B26C3BD" w:rsidR="00C07143" w:rsidRDefault="00C07143">
        <w:pPr>
          <w:pStyle w:val="aff0"/>
          <w:jc w:val="right"/>
        </w:pPr>
        <w:r>
          <w:fldChar w:fldCharType="begin"/>
        </w:r>
        <w:r>
          <w:instrText>PAGE   \* MERGEFORMAT</w:instrText>
        </w:r>
        <w:r>
          <w:fldChar w:fldCharType="separate"/>
        </w:r>
        <w:r w:rsidR="00BE4603">
          <w:rPr>
            <w:noProof/>
          </w:rPr>
          <w:t>202</w:t>
        </w:r>
        <w:r>
          <w:fldChar w:fldCharType="end"/>
        </w:r>
      </w:p>
    </w:sdtContent>
  </w:sdt>
  <w:p w14:paraId="7D8B3CF4" w14:textId="77777777" w:rsidR="00C07143" w:rsidRDefault="00C07143" w:rsidP="00394B8A">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80650"/>
      <w:docPartObj>
        <w:docPartGallery w:val="Page Numbers (Bottom of Page)"/>
        <w:docPartUnique/>
      </w:docPartObj>
    </w:sdtPr>
    <w:sdtContent>
      <w:p w14:paraId="77CB93C0" w14:textId="4AEFD1E8" w:rsidR="00C07143" w:rsidRDefault="00C07143">
        <w:pPr>
          <w:pStyle w:val="aff0"/>
          <w:jc w:val="right"/>
        </w:pPr>
        <w:r>
          <w:fldChar w:fldCharType="begin"/>
        </w:r>
        <w:r>
          <w:instrText>PAGE   \* MERGEFORMAT</w:instrText>
        </w:r>
        <w:r>
          <w:fldChar w:fldCharType="separate"/>
        </w:r>
        <w:r w:rsidR="00BE4603">
          <w:rPr>
            <w:noProof/>
          </w:rPr>
          <w:t>117</w:t>
        </w:r>
        <w:r>
          <w:fldChar w:fldCharType="end"/>
        </w:r>
      </w:p>
    </w:sdtContent>
  </w:sdt>
  <w:p w14:paraId="7A5058FC" w14:textId="77777777" w:rsidR="00C07143" w:rsidRDefault="00C07143" w:rsidP="00394B8A">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2A48" w14:textId="77777777" w:rsidR="00C07143" w:rsidRDefault="00C07143">
    <w:r>
      <w:fldChar w:fldCharType="begin"/>
    </w:r>
    <w:r>
      <w:instrText xml:space="preserve"> PAGE   \* MERGEFORMAT </w:instrText>
    </w:r>
    <w:r>
      <w:fldChar w:fldCharType="separate"/>
    </w:r>
    <w:r>
      <w:rPr>
        <w:noProof/>
      </w:rPr>
      <w:t>4</w:t>
    </w:r>
    <w:r>
      <w:rPr>
        <w:noProof/>
      </w:rPr>
      <w:fldChar w:fldCharType="end"/>
    </w:r>
  </w:p>
  <w:p w14:paraId="5705C76C" w14:textId="77777777" w:rsidR="00C07143" w:rsidRDefault="00C0714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A1B2" w14:textId="77777777" w:rsidR="00C07143" w:rsidRPr="00A87A06" w:rsidRDefault="00C07143" w:rsidP="00DB14D4">
    <w:pPr>
      <w:pBdr>
        <w:between w:val="single" w:sz="4" w:space="1" w:color="4F81BD" w:themeColor="accent1"/>
      </w:pBdr>
      <w:spacing w:line="276" w:lineRule="auto"/>
      <w:jc w:val="right"/>
      <w:rPr>
        <w:rFonts w:cstheme="minorHAnsi"/>
        <w:color w:val="365F91" w:themeColor="accent1" w:themeShade="BF"/>
        <w:sz w:val="16"/>
        <w:szCs w:val="16"/>
      </w:rPr>
    </w:pPr>
  </w:p>
  <w:p w14:paraId="68871EDA" w14:textId="77777777" w:rsidR="00C07143" w:rsidRDefault="00C07143" w:rsidP="00DB14D4">
    <w:pPr>
      <w:pBdr>
        <w:between w:val="single" w:sz="4" w:space="1" w:color="4F81BD" w:themeColor="accent1"/>
      </w:pBdr>
      <w:tabs>
        <w:tab w:val="center" w:pos="4677"/>
        <w:tab w:val="right" w:pos="9354"/>
      </w:tabs>
      <w:spacing w:line="276" w:lineRule="auto"/>
      <w:rPr>
        <w:rFonts w:cstheme="minorHAnsi"/>
        <w:color w:val="365F91" w:themeColor="accent1" w:themeShade="BF"/>
      </w:rPr>
    </w:pPr>
    <w:r>
      <w:rPr>
        <w:rFonts w:cstheme="minorHAnsi"/>
        <w:color w:val="365F91" w:themeColor="accent1" w:themeShade="BF"/>
      </w:rPr>
      <w:tab/>
    </w:r>
    <w:r>
      <w:rPr>
        <w:rFonts w:cstheme="minorHAnsi"/>
        <w:color w:val="365F91" w:themeColor="accent1" w:themeShade="BF"/>
      </w:rPr>
      <w:tab/>
    </w:r>
    <w:r>
      <w:rPr>
        <w:noProof/>
      </w:rPr>
      <mc:AlternateContent>
        <mc:Choice Requires="wps">
          <w:drawing>
            <wp:anchor distT="0" distB="0" distL="114300" distR="114300" simplePos="0" relativeHeight="251659264" behindDoc="0" locked="0" layoutInCell="1" allowOverlap="1" wp14:anchorId="1CBF71FC" wp14:editId="77848D03">
              <wp:simplePos x="0" y="0"/>
              <wp:positionH relativeFrom="column">
                <wp:posOffset>5704840</wp:posOffset>
              </wp:positionH>
              <wp:positionV relativeFrom="paragraph">
                <wp:posOffset>95250</wp:posOffset>
              </wp:positionV>
              <wp:extent cx="403860" cy="18288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AAD0" w14:textId="60EC867A" w:rsidR="00C07143" w:rsidRPr="00BF6159" w:rsidRDefault="00C07143" w:rsidP="00DB14D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E4603">
                            <w:rPr>
                              <w:noProof/>
                              <w:color w:val="548DD4" w:themeColor="text2" w:themeTint="99"/>
                            </w:rPr>
                            <w:t>204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F71FC" id="_x0000_t202" coordsize="21600,21600" o:spt="202" path="m,l,21600r21600,l21600,xe">
              <v:stroke joinstyle="miter"/>
              <v:path gradientshapeok="t" o:connecttype="rect"/>
            </v:shapetype>
            <v:shape id="Поле 9" o:spid="_x0000_s1044" type="#_x0000_t202" style="position:absolute;margin-left:449.2pt;margin-top:7.5pt;width:31.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" filled="f" stroked="f">
              <v:textbox inset="0,0,0,0">
                <w:txbxContent>
                  <w:p w14:paraId="5E88AAD0" w14:textId="60EC867A" w:rsidR="00C07143" w:rsidRPr="00BF6159" w:rsidRDefault="00C07143" w:rsidP="00DB14D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E4603">
                      <w:rPr>
                        <w:noProof/>
                        <w:color w:val="548DD4" w:themeColor="text2" w:themeTint="99"/>
                      </w:rPr>
                      <w:t>204</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7216" behindDoc="1" locked="0" layoutInCell="1" allowOverlap="1" wp14:anchorId="33229C55" wp14:editId="51D4469D">
          <wp:simplePos x="0" y="0"/>
          <wp:positionH relativeFrom="column">
            <wp:posOffset>2596515</wp:posOffset>
          </wp:positionH>
          <wp:positionV relativeFrom="paragraph">
            <wp:posOffset>9525</wp:posOffset>
          </wp:positionV>
          <wp:extent cx="885825" cy="342265"/>
          <wp:effectExtent l="19050" t="19050" r="28575" b="19685"/>
          <wp:wrapNone/>
          <wp:docPr id="12" name="Рисунок 1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980415"/>
      <w:docPartObj>
        <w:docPartGallery w:val="Page Numbers (Bottom of Page)"/>
        <w:docPartUnique/>
      </w:docPartObj>
    </w:sdtPr>
    <w:sdtEndPr>
      <w:rPr>
        <w:rFonts w:ascii="Tahoma" w:hAnsi="Tahoma" w:cs="Tahoma"/>
      </w:rPr>
    </w:sdtEndPr>
    <w:sdtContent>
      <w:p w14:paraId="72108440" w14:textId="488CC4FC" w:rsidR="00C07143" w:rsidRPr="00467A6D" w:rsidRDefault="00C07143">
        <w:pPr>
          <w:pStyle w:val="aff0"/>
          <w:jc w:val="right"/>
          <w:rPr>
            <w:rFonts w:ascii="Tahoma" w:hAnsi="Tahoma" w:cs="Tahoma"/>
          </w:rPr>
        </w:pPr>
        <w:r w:rsidRPr="00467A6D">
          <w:rPr>
            <w:rFonts w:ascii="Tahoma" w:hAnsi="Tahoma" w:cs="Tahoma"/>
          </w:rPr>
          <w:fldChar w:fldCharType="begin"/>
        </w:r>
        <w:r w:rsidRPr="00467A6D">
          <w:rPr>
            <w:rFonts w:ascii="Tahoma" w:hAnsi="Tahoma" w:cs="Tahoma"/>
          </w:rPr>
          <w:instrText>PAGE   \* MERGEFORMAT</w:instrText>
        </w:r>
        <w:r w:rsidRPr="00467A6D">
          <w:rPr>
            <w:rFonts w:ascii="Tahoma" w:hAnsi="Tahoma" w:cs="Tahoma"/>
          </w:rPr>
          <w:fldChar w:fldCharType="separate"/>
        </w:r>
        <w:r w:rsidR="00BE4603">
          <w:rPr>
            <w:rFonts w:ascii="Tahoma" w:hAnsi="Tahoma" w:cs="Tahoma"/>
            <w:noProof/>
          </w:rPr>
          <w:t>243</w:t>
        </w:r>
        <w:r w:rsidRPr="00467A6D">
          <w:rPr>
            <w:rFonts w:ascii="Tahoma" w:hAnsi="Tahoma" w:cs="Tahoma"/>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474628"/>
      <w:docPartObj>
        <w:docPartGallery w:val="Page Numbers (Bottom of Page)"/>
        <w:docPartUnique/>
      </w:docPartObj>
    </w:sdtPr>
    <w:sdtEndPr>
      <w:rPr>
        <w:rFonts w:ascii="Tahoma" w:hAnsi="Tahoma" w:cs="Tahoma"/>
      </w:rPr>
    </w:sdtEndPr>
    <w:sdtContent>
      <w:p w14:paraId="04EA23C7" w14:textId="464D2AB0" w:rsidR="00C07143" w:rsidRPr="00467A6D" w:rsidRDefault="00C07143">
        <w:pPr>
          <w:pStyle w:val="aff0"/>
          <w:jc w:val="right"/>
          <w:rPr>
            <w:rFonts w:ascii="Tahoma" w:hAnsi="Tahoma" w:cs="Tahoma"/>
          </w:rPr>
        </w:pPr>
        <w:r w:rsidRPr="00467A6D">
          <w:rPr>
            <w:rFonts w:ascii="Tahoma" w:hAnsi="Tahoma" w:cs="Tahoma"/>
          </w:rPr>
          <w:fldChar w:fldCharType="begin"/>
        </w:r>
        <w:r w:rsidRPr="00467A6D">
          <w:rPr>
            <w:rFonts w:ascii="Tahoma" w:hAnsi="Tahoma" w:cs="Tahoma"/>
          </w:rPr>
          <w:instrText>PAGE   \* MERGEFORMAT</w:instrText>
        </w:r>
        <w:r w:rsidRPr="00467A6D">
          <w:rPr>
            <w:rFonts w:ascii="Tahoma" w:hAnsi="Tahoma" w:cs="Tahoma"/>
          </w:rPr>
          <w:fldChar w:fldCharType="separate"/>
        </w:r>
        <w:r w:rsidR="00BE4603">
          <w:rPr>
            <w:rFonts w:ascii="Tahoma" w:hAnsi="Tahoma" w:cs="Tahoma"/>
            <w:noProof/>
          </w:rPr>
          <w:t>272</w:t>
        </w:r>
        <w:r w:rsidRPr="00467A6D">
          <w:rPr>
            <w:rFonts w:ascii="Tahoma" w:hAnsi="Tahoma" w:cs="Tahoma"/>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22D26" w14:textId="77777777" w:rsidR="00C07143" w:rsidRDefault="00C07143">
      <w:r>
        <w:separator/>
      </w:r>
    </w:p>
    <w:p w14:paraId="72BB0589" w14:textId="77777777" w:rsidR="00C07143" w:rsidRDefault="00C07143"/>
    <w:p w14:paraId="0BD046FE" w14:textId="77777777" w:rsidR="00C07143" w:rsidRDefault="00C07143"/>
  </w:footnote>
  <w:footnote w:type="continuationSeparator" w:id="0">
    <w:p w14:paraId="4AE0D77D" w14:textId="77777777" w:rsidR="00C07143" w:rsidRDefault="00C07143">
      <w:r>
        <w:continuationSeparator/>
      </w:r>
    </w:p>
    <w:p w14:paraId="2EB7B9B1" w14:textId="77777777" w:rsidR="00C07143" w:rsidRDefault="00C07143"/>
    <w:p w14:paraId="595B88A0" w14:textId="77777777" w:rsidR="00C07143" w:rsidRDefault="00C0714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CAB2" w14:textId="53F84789" w:rsidR="00C07143" w:rsidRDefault="00C07143"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247"/>
    </w:tblGrid>
    <w:tr w:rsidR="00C07143" w14:paraId="67EB8A69" w14:textId="77777777">
      <w:trPr>
        <w:trHeight w:val="274"/>
      </w:trPr>
      <w:tc>
        <w:tcPr>
          <w:tcW w:w="9745" w:type="dxa"/>
          <w:tcBorders>
            <w:top w:val="nil"/>
            <w:left w:val="nil"/>
            <w:bottom w:val="single" w:sz="4" w:space="0" w:color="auto"/>
            <w:right w:val="nil"/>
          </w:tcBorders>
        </w:tcPr>
        <w:p w14:paraId="4482C5D0" w14:textId="77777777" w:rsidR="00C07143" w:rsidRDefault="00C07143">
          <w:pPr>
            <w:jc w:val="right"/>
            <w:rPr>
              <w:rFonts w:ascii="Arial" w:hAnsi="Arial" w:cs="Arial"/>
              <w:b/>
              <w:i/>
              <w:sz w:val="20"/>
              <w:szCs w:val="20"/>
            </w:rPr>
          </w:pPr>
          <w:r>
            <w:rPr>
              <w:rFonts w:ascii="Arial" w:hAnsi="Arial" w:cs="Arial"/>
              <w:b/>
              <w:i/>
              <w:sz w:val="20"/>
              <w:szCs w:val="20"/>
            </w:rPr>
            <w:t>Руководство по эксплуатации</w:t>
          </w:r>
        </w:p>
      </w:tc>
    </w:tr>
  </w:tbl>
  <w:p w14:paraId="5229D3C8" w14:textId="77777777" w:rsidR="00C07143" w:rsidRDefault="00C07143"/>
  <w:p w14:paraId="29AE803E" w14:textId="77777777" w:rsidR="00C07143" w:rsidRDefault="00C07143"/>
  <w:p w14:paraId="267A832C" w14:textId="77777777" w:rsidR="00C07143" w:rsidRDefault="00C07143"/>
  <w:p w14:paraId="61F54DA4" w14:textId="77777777" w:rsidR="00C07143" w:rsidRDefault="00C07143"/>
  <w:p w14:paraId="662426E6" w14:textId="77777777" w:rsidR="00C07143" w:rsidRDefault="00C0714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34F98" w14:textId="6526A9EE" w:rsidR="00C07143" w:rsidRPr="008A7F70" w:rsidRDefault="00C07143" w:rsidP="00C85E8D">
    <w:pPr>
      <w:pBdr>
        <w:between w:val="single" w:sz="4" w:space="1" w:color="4472C4"/>
      </w:pBdr>
      <w:spacing w:line="276" w:lineRule="auto"/>
      <w:rPr>
        <w:rFonts w:ascii="Calibri" w:hAnsi="Calibri"/>
        <w:sz w:val="16"/>
        <w:szCs w:val="16"/>
      </w:rPr>
    </w:pPr>
  </w:p>
  <w:p w14:paraId="0DBE579E" w14:textId="77777777" w:rsidR="00C07143" w:rsidRDefault="00C07143"/>
  <w:p w14:paraId="5AE203AA" w14:textId="77777777" w:rsidR="00C07143" w:rsidRDefault="00C07143"/>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9C60B" w14:textId="77777777" w:rsidR="00C07143" w:rsidRDefault="00C07143">
    <w:pPr>
      <w:pStyle w:val="af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F1C3C" w14:textId="77777777" w:rsidR="00C07143" w:rsidRDefault="00C07143" w:rsidP="00DB14D4">
    <w:r>
      <w:t>ИФУГ.</w:t>
    </w:r>
    <w:r w:rsidRPr="00B24B41">
      <w:rPr>
        <w:color w:val="0000FF"/>
      </w:rPr>
      <w:t>XXXXXX.YYY</w:t>
    </w:r>
    <w:r>
      <w:t>РЭ</w:t>
    </w:r>
  </w:p>
  <w:tbl>
    <w:tblPr>
      <w:tblW w:w="0" w:type="auto"/>
      <w:tblInd w:w="108" w:type="dxa"/>
      <w:tblLook w:val="01E0" w:firstRow="1" w:lastRow="1" w:firstColumn="1" w:lastColumn="1" w:noHBand="0" w:noVBand="0"/>
    </w:tblPr>
    <w:tblGrid>
      <w:gridCol w:w="9247"/>
    </w:tblGrid>
    <w:tr w:rsidR="00C07143" w:rsidRPr="008A7288" w14:paraId="386B83B6" w14:textId="77777777">
      <w:trPr>
        <w:trHeight w:val="274"/>
      </w:trPr>
      <w:tc>
        <w:tcPr>
          <w:tcW w:w="9745" w:type="dxa"/>
          <w:tcBorders>
            <w:top w:val="nil"/>
            <w:left w:val="nil"/>
            <w:bottom w:val="single" w:sz="4" w:space="0" w:color="auto"/>
            <w:right w:val="nil"/>
          </w:tcBorders>
        </w:tcPr>
        <w:p w14:paraId="537B334A" w14:textId="77777777" w:rsidR="00C07143" w:rsidRPr="008A7288" w:rsidRDefault="00C07143">
          <w:pPr>
            <w:jc w:val="right"/>
            <w:rPr>
              <w:rFonts w:ascii="Arial" w:hAnsi="Arial" w:cs="Arial"/>
              <w:b/>
              <w:i/>
            </w:rPr>
          </w:pPr>
          <w:r w:rsidRPr="008A7288">
            <w:rPr>
              <w:rFonts w:ascii="Arial" w:hAnsi="Arial" w:cs="Arial"/>
              <w:b/>
              <w:i/>
            </w:rPr>
            <w:t>Руководство по эксплуатации</w:t>
          </w:r>
        </w:p>
      </w:tc>
    </w:tr>
  </w:tbl>
  <w:p w14:paraId="0FA8B131" w14:textId="77777777" w:rsidR="00C07143" w:rsidRDefault="00C07143"/>
  <w:p w14:paraId="55A250A2" w14:textId="77777777" w:rsidR="00C07143" w:rsidRDefault="00C07143"/>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784F" w14:textId="77777777" w:rsidR="00C07143" w:rsidRPr="00A065EC" w:rsidRDefault="00C07143" w:rsidP="00DB14D4">
    <w:pPr>
      <w:pBdr>
        <w:between w:val="single" w:sz="4" w:space="1" w:color="4F81BD" w:themeColor="accent1"/>
      </w:pBdr>
      <w:tabs>
        <w:tab w:val="left" w:pos="930"/>
        <w:tab w:val="left" w:pos="3855"/>
      </w:tabs>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pStyle w:val="111"/>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4"/>
    <w:multiLevelType w:val="singleLevel"/>
    <w:tmpl w:val="00000004"/>
    <w:name w:val="WW8Num4"/>
    <w:lvl w:ilvl="0">
      <w:start w:val="1"/>
      <w:numFmt w:val="decimal"/>
      <w:lvlText w:val="Таблица %1"/>
      <w:lvlJc w:val="left"/>
      <w:pPr>
        <w:tabs>
          <w:tab w:val="num" w:pos="1080"/>
        </w:tabs>
        <w:ind w:left="1080" w:hanging="360"/>
      </w:pPr>
    </w:lvl>
  </w:abstractNum>
  <w:abstractNum w:abstractNumId="2" w15:restartNumberingAfterBreak="0">
    <w:nsid w:val="00000005"/>
    <w:multiLevelType w:val="singleLevel"/>
    <w:tmpl w:val="00000005"/>
    <w:name w:val="WW8Num6"/>
    <w:lvl w:ilvl="0">
      <w:start w:val="1"/>
      <w:numFmt w:val="bullet"/>
      <w:lvlText w:val=""/>
      <w:lvlJc w:val="left"/>
      <w:pPr>
        <w:tabs>
          <w:tab w:val="num" w:pos="567"/>
        </w:tabs>
        <w:ind w:left="567" w:firstLine="567"/>
      </w:pPr>
      <w:rPr>
        <w:rFonts w:ascii="Symbol" w:hAnsi="Symbol"/>
      </w:rPr>
    </w:lvl>
  </w:abstractNum>
  <w:abstractNum w:abstractNumId="3" w15:restartNumberingAfterBreak="0">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15:restartNumberingAfterBreak="0">
    <w:nsid w:val="011821A4"/>
    <w:multiLevelType w:val="hybridMultilevel"/>
    <w:tmpl w:val="97F28B64"/>
    <w:lvl w:ilvl="0" w:tplc="F4BED2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02966F35"/>
    <w:multiLevelType w:val="hybridMultilevel"/>
    <w:tmpl w:val="27A42AEC"/>
    <w:lvl w:ilvl="0" w:tplc="3B3E38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5719F2"/>
    <w:multiLevelType w:val="hybridMultilevel"/>
    <w:tmpl w:val="40AC8B0C"/>
    <w:lvl w:ilvl="0" w:tplc="8CD0994A">
      <w:start w:val="90"/>
      <w:numFmt w:val="decimal"/>
      <w:lvlText w:val="4.%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434037"/>
    <w:multiLevelType w:val="hybridMultilevel"/>
    <w:tmpl w:val="D8E8F568"/>
    <w:lvl w:ilvl="0" w:tplc="616A83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A102B9"/>
    <w:multiLevelType w:val="hybridMultilevel"/>
    <w:tmpl w:val="C3DC704A"/>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15:restartNumberingAfterBreak="0">
    <w:nsid w:val="243C4C6F"/>
    <w:multiLevelType w:val="hybridMultilevel"/>
    <w:tmpl w:val="E2660402"/>
    <w:lvl w:ilvl="0" w:tplc="C7409F64">
      <w:start w:val="1"/>
      <w:numFmt w:val="bullet"/>
      <w:lvlText w:val=""/>
      <w:lvlJc w:val="left"/>
      <w:pPr>
        <w:ind w:left="1429" w:hanging="360"/>
      </w:pPr>
      <w:rPr>
        <w:rFonts w:ascii="Symbol" w:hAnsi="Symbol"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24BF5C61"/>
    <w:multiLevelType w:val="hybridMultilevel"/>
    <w:tmpl w:val="8E246690"/>
    <w:lvl w:ilvl="0" w:tplc="F4BED2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D8C1E8A"/>
    <w:multiLevelType w:val="hybridMultilevel"/>
    <w:tmpl w:val="953A4860"/>
    <w:lvl w:ilvl="0" w:tplc="F956DA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E54C21"/>
    <w:multiLevelType w:val="hybridMultilevel"/>
    <w:tmpl w:val="09FA09CA"/>
    <w:lvl w:ilvl="0" w:tplc="E63C49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911A42"/>
    <w:multiLevelType w:val="multilevel"/>
    <w:tmpl w:val="AA423BE4"/>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color w:val="FFFFFF" w:themeColor="background1"/>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9" w15:restartNumberingAfterBreak="0">
    <w:nsid w:val="46253556"/>
    <w:multiLevelType w:val="hybridMultilevel"/>
    <w:tmpl w:val="D24AE76A"/>
    <w:styleLink w:val="30"/>
    <w:lvl w:ilvl="0" w:tplc="4F04BF84">
      <w:start w:val="1"/>
      <w:numFmt w:val="bullet"/>
      <w:pStyle w:val="a2"/>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20" w15:restartNumberingAfterBreak="0">
    <w:nsid w:val="464F7CBE"/>
    <w:multiLevelType w:val="hybridMultilevel"/>
    <w:tmpl w:val="9F224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FD1011"/>
    <w:multiLevelType w:val="hybridMultilevel"/>
    <w:tmpl w:val="F9AE389C"/>
    <w:lvl w:ilvl="0" w:tplc="C7409F64">
      <w:start w:val="1"/>
      <w:numFmt w:val="bullet"/>
      <w:lvlText w:val=""/>
      <w:lvlJc w:val="left"/>
      <w:pPr>
        <w:ind w:left="1429" w:hanging="360"/>
      </w:pPr>
      <w:rPr>
        <w:rFonts w:ascii="Symbol" w:hAnsi="Symbol"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23" w15:restartNumberingAfterBreak="0">
    <w:nsid w:val="499813C0"/>
    <w:multiLevelType w:val="hybridMultilevel"/>
    <w:tmpl w:val="0D0E4852"/>
    <w:lvl w:ilvl="0" w:tplc="CF5EF48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DE91F83"/>
    <w:multiLevelType w:val="hybridMultilevel"/>
    <w:tmpl w:val="12B4F9DE"/>
    <w:lvl w:ilvl="0" w:tplc="9300D094">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6" w15:restartNumberingAfterBreak="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15:restartNumberingAfterBreak="0">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5D0271D8"/>
    <w:multiLevelType w:val="hybridMultilevel"/>
    <w:tmpl w:val="DAAED76E"/>
    <w:lvl w:ilvl="0" w:tplc="EEDC34EE">
      <w:start w:val="1"/>
      <w:numFmt w:val="decimal"/>
      <w:lvlText w:val="4.%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615A26"/>
    <w:multiLevelType w:val="hybridMultilevel"/>
    <w:tmpl w:val="36D25F1E"/>
    <w:lvl w:ilvl="0" w:tplc="FBBC217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15:restartNumberingAfterBreak="0">
    <w:nsid w:val="64BE196E"/>
    <w:multiLevelType w:val="hybridMultilevel"/>
    <w:tmpl w:val="AE1A8936"/>
    <w:lvl w:ilvl="0" w:tplc="03DC7CF8">
      <w:start w:val="49"/>
      <w:numFmt w:val="decimal"/>
      <w:lvlText w:val="4.%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BA3A9B"/>
    <w:multiLevelType w:val="hybridMultilevel"/>
    <w:tmpl w:val="0156A978"/>
    <w:lvl w:ilvl="0" w:tplc="3B3E38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73E01A69"/>
    <w:multiLevelType w:val="hybridMultilevel"/>
    <w:tmpl w:val="39C6D400"/>
    <w:lvl w:ilvl="0" w:tplc="C04E1D74">
      <w:start w:val="1"/>
      <w:numFmt w:val="decimal"/>
      <w:lvlText w:val="%1."/>
      <w:lvlJc w:val="left"/>
      <w:pPr>
        <w:ind w:left="1353"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5" w15:restartNumberingAfterBreak="0">
    <w:nsid w:val="7CF4708D"/>
    <w:multiLevelType w:val="hybridMultilevel"/>
    <w:tmpl w:val="AFC806AE"/>
    <w:lvl w:ilvl="0" w:tplc="0419000F">
      <w:start w:val="1"/>
      <w:numFmt w:val="decimal"/>
      <w:lvlText w:val="%1."/>
      <w:lvlJc w:val="left"/>
      <w:pPr>
        <w:ind w:left="360" w:hanging="360"/>
      </w:pPr>
      <w:rPr>
        <w:rFonts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A468B5A0">
      <w:start w:val="1"/>
      <w:numFmt w:val="decimal"/>
      <w:lvlText w:val="%3)"/>
      <w:lvlJc w:val="left"/>
      <w:pPr>
        <w:ind w:left="2860" w:hanging="360"/>
      </w:pPr>
      <w:rPr>
        <w:rFont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6" w15:restartNumberingAfterBreak="0">
    <w:nsid w:val="7CF51FB4"/>
    <w:multiLevelType w:val="hybridMultilevel"/>
    <w:tmpl w:val="F132915C"/>
    <w:lvl w:ilvl="0" w:tplc="3B3E38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7F885FF8"/>
    <w:multiLevelType w:val="hybridMultilevel"/>
    <w:tmpl w:val="D3C84B4C"/>
    <w:lvl w:ilvl="0" w:tplc="BB1A733A">
      <w:start w:val="186"/>
      <w:numFmt w:val="decimal"/>
      <w:lvlText w:val="4.%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1"/>
  </w:num>
  <w:num w:numId="3">
    <w:abstractNumId w:val="15"/>
  </w:num>
  <w:num w:numId="4">
    <w:abstractNumId w:val="26"/>
  </w:num>
  <w:num w:numId="5">
    <w:abstractNumId w:val="31"/>
  </w:num>
  <w:num w:numId="6">
    <w:abstractNumId w:val="4"/>
  </w:num>
  <w:num w:numId="7">
    <w:abstractNumId w:val="24"/>
  </w:num>
  <w:num w:numId="8">
    <w:abstractNumId w:val="22"/>
  </w:num>
  <w:num w:numId="9">
    <w:abstractNumId w:val="28"/>
  </w:num>
  <w:num w:numId="10">
    <w:abstractNumId w:val="1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9"/>
  </w:num>
  <w:num w:numId="17">
    <w:abstractNumId w:val="35"/>
  </w:num>
  <w:num w:numId="18">
    <w:abstractNumId w:val="21"/>
  </w:num>
  <w:num w:numId="19">
    <w:abstractNumId w:val="14"/>
  </w:num>
  <w:num w:numId="20">
    <w:abstractNumId w:val="19"/>
  </w:num>
  <w:num w:numId="21">
    <w:abstractNumId w:val="19"/>
  </w:num>
  <w:num w:numId="22">
    <w:abstractNumId w:val="21"/>
  </w:num>
  <w:num w:numId="23">
    <w:abstractNumId w:val="30"/>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9"/>
  </w:num>
  <w:num w:numId="30">
    <w:abstractNumId w:val="13"/>
  </w:num>
  <w:num w:numId="31">
    <w:abstractNumId w:val="5"/>
  </w:num>
  <w:num w:numId="32">
    <w:abstractNumId w:val="7"/>
  </w:num>
  <w:num w:numId="33">
    <w:abstractNumId w:val="10"/>
  </w:num>
  <w:num w:numId="34">
    <w:abstractNumId w:val="25"/>
  </w:num>
  <w:num w:numId="35">
    <w:abstractNumId w:val="17"/>
  </w:num>
  <w:num w:numId="36">
    <w:abstractNumId w:val="23"/>
  </w:num>
  <w:num w:numId="37">
    <w:abstractNumId w:val="16"/>
  </w:num>
  <w:num w:numId="38">
    <w:abstractNumId w:val="20"/>
  </w:num>
  <w:num w:numId="39">
    <w:abstractNumId w:val="6"/>
  </w:num>
  <w:num w:numId="40">
    <w:abstractNumId w:val="36"/>
  </w:num>
  <w:num w:numId="41">
    <w:abstractNumId w:val="33"/>
  </w:num>
  <w:num w:numId="42">
    <w:abstractNumId w:val="29"/>
  </w:num>
  <w:num w:numId="43">
    <w:abstractNumId w:val="8"/>
  </w:num>
  <w:num w:numId="44">
    <w:abstractNumId w:val="37"/>
  </w:num>
  <w:num w:numId="45">
    <w:abstractNumId w:val="32"/>
  </w:num>
  <w:num w:numId="46">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FE"/>
    <w:rsid w:val="00000D07"/>
    <w:rsid w:val="00000E71"/>
    <w:rsid w:val="0000215A"/>
    <w:rsid w:val="00002632"/>
    <w:rsid w:val="000026C6"/>
    <w:rsid w:val="000027AE"/>
    <w:rsid w:val="00004BDB"/>
    <w:rsid w:val="000073FE"/>
    <w:rsid w:val="0001131A"/>
    <w:rsid w:val="00011C5B"/>
    <w:rsid w:val="00012027"/>
    <w:rsid w:val="00012BEF"/>
    <w:rsid w:val="00012DA3"/>
    <w:rsid w:val="0001380E"/>
    <w:rsid w:val="00014922"/>
    <w:rsid w:val="00014FB5"/>
    <w:rsid w:val="0001505C"/>
    <w:rsid w:val="000156B1"/>
    <w:rsid w:val="000162C6"/>
    <w:rsid w:val="0001750F"/>
    <w:rsid w:val="00017540"/>
    <w:rsid w:val="00020246"/>
    <w:rsid w:val="00020331"/>
    <w:rsid w:val="00020438"/>
    <w:rsid w:val="0002165B"/>
    <w:rsid w:val="00021F4D"/>
    <w:rsid w:val="00025463"/>
    <w:rsid w:val="000271EC"/>
    <w:rsid w:val="00027750"/>
    <w:rsid w:val="000277C3"/>
    <w:rsid w:val="000279A7"/>
    <w:rsid w:val="00030226"/>
    <w:rsid w:val="00030456"/>
    <w:rsid w:val="000308B9"/>
    <w:rsid w:val="00031120"/>
    <w:rsid w:val="0003278C"/>
    <w:rsid w:val="000328BB"/>
    <w:rsid w:val="000336FD"/>
    <w:rsid w:val="000347AD"/>
    <w:rsid w:val="00036497"/>
    <w:rsid w:val="0003670E"/>
    <w:rsid w:val="0003695E"/>
    <w:rsid w:val="00036D87"/>
    <w:rsid w:val="000372DF"/>
    <w:rsid w:val="00037540"/>
    <w:rsid w:val="00037E80"/>
    <w:rsid w:val="000404EA"/>
    <w:rsid w:val="00040700"/>
    <w:rsid w:val="0004354C"/>
    <w:rsid w:val="0004356B"/>
    <w:rsid w:val="00043A9B"/>
    <w:rsid w:val="00043B98"/>
    <w:rsid w:val="00043C3B"/>
    <w:rsid w:val="00044D17"/>
    <w:rsid w:val="00044FFC"/>
    <w:rsid w:val="000469A5"/>
    <w:rsid w:val="0004737F"/>
    <w:rsid w:val="000474CE"/>
    <w:rsid w:val="00047F73"/>
    <w:rsid w:val="000503FA"/>
    <w:rsid w:val="00050B81"/>
    <w:rsid w:val="00053E51"/>
    <w:rsid w:val="00057F57"/>
    <w:rsid w:val="000612DC"/>
    <w:rsid w:val="0006225E"/>
    <w:rsid w:val="000643F8"/>
    <w:rsid w:val="00064C6F"/>
    <w:rsid w:val="0006543A"/>
    <w:rsid w:val="00065AB2"/>
    <w:rsid w:val="000663CB"/>
    <w:rsid w:val="00066B23"/>
    <w:rsid w:val="0006758F"/>
    <w:rsid w:val="000704EA"/>
    <w:rsid w:val="00071F44"/>
    <w:rsid w:val="000724AC"/>
    <w:rsid w:val="00074129"/>
    <w:rsid w:val="00075EB8"/>
    <w:rsid w:val="00075FE4"/>
    <w:rsid w:val="00076165"/>
    <w:rsid w:val="00076487"/>
    <w:rsid w:val="00076595"/>
    <w:rsid w:val="00077A10"/>
    <w:rsid w:val="000803E0"/>
    <w:rsid w:val="0008250F"/>
    <w:rsid w:val="000829D8"/>
    <w:rsid w:val="00082A5A"/>
    <w:rsid w:val="00082B32"/>
    <w:rsid w:val="00082E15"/>
    <w:rsid w:val="000831DF"/>
    <w:rsid w:val="000847C5"/>
    <w:rsid w:val="000848F3"/>
    <w:rsid w:val="00084B22"/>
    <w:rsid w:val="00085AC7"/>
    <w:rsid w:val="0008636F"/>
    <w:rsid w:val="000869A0"/>
    <w:rsid w:val="00087D23"/>
    <w:rsid w:val="0009006B"/>
    <w:rsid w:val="0009144F"/>
    <w:rsid w:val="000925F4"/>
    <w:rsid w:val="00093452"/>
    <w:rsid w:val="00093A1D"/>
    <w:rsid w:val="000946E4"/>
    <w:rsid w:val="0009478E"/>
    <w:rsid w:val="00095D0F"/>
    <w:rsid w:val="00096841"/>
    <w:rsid w:val="000971BF"/>
    <w:rsid w:val="000A0B0A"/>
    <w:rsid w:val="000A17EB"/>
    <w:rsid w:val="000A2FE9"/>
    <w:rsid w:val="000A3609"/>
    <w:rsid w:val="000A3B63"/>
    <w:rsid w:val="000A4E11"/>
    <w:rsid w:val="000A5A98"/>
    <w:rsid w:val="000A604F"/>
    <w:rsid w:val="000A6833"/>
    <w:rsid w:val="000A7D41"/>
    <w:rsid w:val="000B039F"/>
    <w:rsid w:val="000B13A2"/>
    <w:rsid w:val="000B14BA"/>
    <w:rsid w:val="000B1742"/>
    <w:rsid w:val="000B1939"/>
    <w:rsid w:val="000B4397"/>
    <w:rsid w:val="000B4593"/>
    <w:rsid w:val="000B5FA8"/>
    <w:rsid w:val="000B6D44"/>
    <w:rsid w:val="000B7CB4"/>
    <w:rsid w:val="000C0D1B"/>
    <w:rsid w:val="000C0D71"/>
    <w:rsid w:val="000C0F48"/>
    <w:rsid w:val="000C1222"/>
    <w:rsid w:val="000C146F"/>
    <w:rsid w:val="000C147F"/>
    <w:rsid w:val="000C17AF"/>
    <w:rsid w:val="000C225B"/>
    <w:rsid w:val="000C37EC"/>
    <w:rsid w:val="000C539D"/>
    <w:rsid w:val="000C589D"/>
    <w:rsid w:val="000C60C5"/>
    <w:rsid w:val="000C667E"/>
    <w:rsid w:val="000C7435"/>
    <w:rsid w:val="000C7C8B"/>
    <w:rsid w:val="000C7CCF"/>
    <w:rsid w:val="000D0DB1"/>
    <w:rsid w:val="000D1482"/>
    <w:rsid w:val="000D14A9"/>
    <w:rsid w:val="000D1A43"/>
    <w:rsid w:val="000D26D3"/>
    <w:rsid w:val="000D2BE2"/>
    <w:rsid w:val="000D3E15"/>
    <w:rsid w:val="000D782E"/>
    <w:rsid w:val="000E072A"/>
    <w:rsid w:val="000E28C7"/>
    <w:rsid w:val="000E343A"/>
    <w:rsid w:val="000E4E48"/>
    <w:rsid w:val="000E6683"/>
    <w:rsid w:val="000E6ABC"/>
    <w:rsid w:val="000E6CB2"/>
    <w:rsid w:val="000E6CBF"/>
    <w:rsid w:val="000E6DD4"/>
    <w:rsid w:val="000E7358"/>
    <w:rsid w:val="000E7575"/>
    <w:rsid w:val="000E783C"/>
    <w:rsid w:val="000F0F1F"/>
    <w:rsid w:val="000F1351"/>
    <w:rsid w:val="000F162A"/>
    <w:rsid w:val="000F17A6"/>
    <w:rsid w:val="000F18FB"/>
    <w:rsid w:val="000F1B8B"/>
    <w:rsid w:val="000F1BCB"/>
    <w:rsid w:val="000F1FD5"/>
    <w:rsid w:val="000F3178"/>
    <w:rsid w:val="000F3EAE"/>
    <w:rsid w:val="000F43FF"/>
    <w:rsid w:val="000F68EB"/>
    <w:rsid w:val="000F6B86"/>
    <w:rsid w:val="001000BF"/>
    <w:rsid w:val="00101CD4"/>
    <w:rsid w:val="00101F6F"/>
    <w:rsid w:val="00101FFA"/>
    <w:rsid w:val="0010251B"/>
    <w:rsid w:val="0010269C"/>
    <w:rsid w:val="00103ACE"/>
    <w:rsid w:val="00104E05"/>
    <w:rsid w:val="001078FE"/>
    <w:rsid w:val="00111328"/>
    <w:rsid w:val="00112440"/>
    <w:rsid w:val="00113476"/>
    <w:rsid w:val="0011348C"/>
    <w:rsid w:val="00114601"/>
    <w:rsid w:val="001147EF"/>
    <w:rsid w:val="001154C1"/>
    <w:rsid w:val="001155FF"/>
    <w:rsid w:val="00116513"/>
    <w:rsid w:val="00116893"/>
    <w:rsid w:val="00117006"/>
    <w:rsid w:val="00117BC8"/>
    <w:rsid w:val="00120C38"/>
    <w:rsid w:val="00121339"/>
    <w:rsid w:val="0012146C"/>
    <w:rsid w:val="0012165C"/>
    <w:rsid w:val="00121771"/>
    <w:rsid w:val="00121D4C"/>
    <w:rsid w:val="00122B9C"/>
    <w:rsid w:val="00126868"/>
    <w:rsid w:val="00126CC8"/>
    <w:rsid w:val="00126D32"/>
    <w:rsid w:val="00130838"/>
    <w:rsid w:val="001362CF"/>
    <w:rsid w:val="00137708"/>
    <w:rsid w:val="00137D14"/>
    <w:rsid w:val="00140133"/>
    <w:rsid w:val="00140DC1"/>
    <w:rsid w:val="00141834"/>
    <w:rsid w:val="001434B9"/>
    <w:rsid w:val="00143543"/>
    <w:rsid w:val="00144164"/>
    <w:rsid w:val="00144AFD"/>
    <w:rsid w:val="0014571A"/>
    <w:rsid w:val="001469AA"/>
    <w:rsid w:val="00147503"/>
    <w:rsid w:val="001479E8"/>
    <w:rsid w:val="00151E9D"/>
    <w:rsid w:val="001530D6"/>
    <w:rsid w:val="00153AF5"/>
    <w:rsid w:val="00153D98"/>
    <w:rsid w:val="00154B55"/>
    <w:rsid w:val="00160367"/>
    <w:rsid w:val="00160DA6"/>
    <w:rsid w:val="00160FD0"/>
    <w:rsid w:val="00161005"/>
    <w:rsid w:val="00161FC1"/>
    <w:rsid w:val="00162595"/>
    <w:rsid w:val="00164809"/>
    <w:rsid w:val="00164A58"/>
    <w:rsid w:val="00164AF7"/>
    <w:rsid w:val="001651CD"/>
    <w:rsid w:val="0016677F"/>
    <w:rsid w:val="001674FE"/>
    <w:rsid w:val="00167DFA"/>
    <w:rsid w:val="00170C43"/>
    <w:rsid w:val="00170E12"/>
    <w:rsid w:val="0017163C"/>
    <w:rsid w:val="00173250"/>
    <w:rsid w:val="0017340F"/>
    <w:rsid w:val="00173A43"/>
    <w:rsid w:val="00173C3E"/>
    <w:rsid w:val="00174AAE"/>
    <w:rsid w:val="00175677"/>
    <w:rsid w:val="00176786"/>
    <w:rsid w:val="00176F5B"/>
    <w:rsid w:val="0017783E"/>
    <w:rsid w:val="001805E1"/>
    <w:rsid w:val="001806A8"/>
    <w:rsid w:val="001809D9"/>
    <w:rsid w:val="00181922"/>
    <w:rsid w:val="0018580E"/>
    <w:rsid w:val="00185C91"/>
    <w:rsid w:val="001861AB"/>
    <w:rsid w:val="001868F3"/>
    <w:rsid w:val="00187438"/>
    <w:rsid w:val="00191163"/>
    <w:rsid w:val="00191403"/>
    <w:rsid w:val="00191506"/>
    <w:rsid w:val="00191891"/>
    <w:rsid w:val="0019205B"/>
    <w:rsid w:val="00192DAD"/>
    <w:rsid w:val="00192FBF"/>
    <w:rsid w:val="001933FD"/>
    <w:rsid w:val="00193E0D"/>
    <w:rsid w:val="00194DF0"/>
    <w:rsid w:val="00195478"/>
    <w:rsid w:val="00195829"/>
    <w:rsid w:val="00196444"/>
    <w:rsid w:val="001969F8"/>
    <w:rsid w:val="00197490"/>
    <w:rsid w:val="00197BC7"/>
    <w:rsid w:val="001A18A7"/>
    <w:rsid w:val="001A1D84"/>
    <w:rsid w:val="001A2D2A"/>
    <w:rsid w:val="001A3B3C"/>
    <w:rsid w:val="001A3F23"/>
    <w:rsid w:val="001A40DB"/>
    <w:rsid w:val="001A57AD"/>
    <w:rsid w:val="001A59BE"/>
    <w:rsid w:val="001A668F"/>
    <w:rsid w:val="001A6B03"/>
    <w:rsid w:val="001B09AB"/>
    <w:rsid w:val="001B1585"/>
    <w:rsid w:val="001B178A"/>
    <w:rsid w:val="001B1790"/>
    <w:rsid w:val="001B19E4"/>
    <w:rsid w:val="001B3ABB"/>
    <w:rsid w:val="001B3F73"/>
    <w:rsid w:val="001B5363"/>
    <w:rsid w:val="001B5595"/>
    <w:rsid w:val="001B6A1A"/>
    <w:rsid w:val="001B7255"/>
    <w:rsid w:val="001B761F"/>
    <w:rsid w:val="001B775B"/>
    <w:rsid w:val="001B7E79"/>
    <w:rsid w:val="001C0DCD"/>
    <w:rsid w:val="001C2FD7"/>
    <w:rsid w:val="001C3120"/>
    <w:rsid w:val="001C3481"/>
    <w:rsid w:val="001C3FA3"/>
    <w:rsid w:val="001C42C6"/>
    <w:rsid w:val="001C4596"/>
    <w:rsid w:val="001C6A21"/>
    <w:rsid w:val="001C6A60"/>
    <w:rsid w:val="001C76FB"/>
    <w:rsid w:val="001C7E36"/>
    <w:rsid w:val="001D0096"/>
    <w:rsid w:val="001D1733"/>
    <w:rsid w:val="001D1B1C"/>
    <w:rsid w:val="001D1F3B"/>
    <w:rsid w:val="001D280F"/>
    <w:rsid w:val="001D2CB9"/>
    <w:rsid w:val="001D2DB3"/>
    <w:rsid w:val="001D42EA"/>
    <w:rsid w:val="001D48E3"/>
    <w:rsid w:val="001D5418"/>
    <w:rsid w:val="001D5AC5"/>
    <w:rsid w:val="001D5F16"/>
    <w:rsid w:val="001D6356"/>
    <w:rsid w:val="001D6DCD"/>
    <w:rsid w:val="001D72D9"/>
    <w:rsid w:val="001E0465"/>
    <w:rsid w:val="001E097B"/>
    <w:rsid w:val="001E1254"/>
    <w:rsid w:val="001E1498"/>
    <w:rsid w:val="001E1E32"/>
    <w:rsid w:val="001E23CE"/>
    <w:rsid w:val="001E2E49"/>
    <w:rsid w:val="001E48A1"/>
    <w:rsid w:val="001E4F66"/>
    <w:rsid w:val="001E67DB"/>
    <w:rsid w:val="001E680E"/>
    <w:rsid w:val="001E6C79"/>
    <w:rsid w:val="001E6E51"/>
    <w:rsid w:val="001E7852"/>
    <w:rsid w:val="001F093C"/>
    <w:rsid w:val="001F0D18"/>
    <w:rsid w:val="001F0D9A"/>
    <w:rsid w:val="001F0FBC"/>
    <w:rsid w:val="001F2543"/>
    <w:rsid w:val="001F25C4"/>
    <w:rsid w:val="001F2787"/>
    <w:rsid w:val="001F28DB"/>
    <w:rsid w:val="001F2AA3"/>
    <w:rsid w:val="001F2ECB"/>
    <w:rsid w:val="001F3083"/>
    <w:rsid w:val="001F4754"/>
    <w:rsid w:val="001F509B"/>
    <w:rsid w:val="001F53A0"/>
    <w:rsid w:val="001F5C48"/>
    <w:rsid w:val="001F5FCA"/>
    <w:rsid w:val="001F6E35"/>
    <w:rsid w:val="001F716F"/>
    <w:rsid w:val="001F7579"/>
    <w:rsid w:val="001F7773"/>
    <w:rsid w:val="002013F4"/>
    <w:rsid w:val="00201754"/>
    <w:rsid w:val="00201CB2"/>
    <w:rsid w:val="00202673"/>
    <w:rsid w:val="00202773"/>
    <w:rsid w:val="00202D6B"/>
    <w:rsid w:val="00202E29"/>
    <w:rsid w:val="00205373"/>
    <w:rsid w:val="00205E3D"/>
    <w:rsid w:val="002070D5"/>
    <w:rsid w:val="0021114E"/>
    <w:rsid w:val="002115C0"/>
    <w:rsid w:val="002117AC"/>
    <w:rsid w:val="00212C69"/>
    <w:rsid w:val="0021313A"/>
    <w:rsid w:val="00213CD0"/>
    <w:rsid w:val="00214120"/>
    <w:rsid w:val="002144FE"/>
    <w:rsid w:val="00215B05"/>
    <w:rsid w:val="00217512"/>
    <w:rsid w:val="00220BD1"/>
    <w:rsid w:val="002215F4"/>
    <w:rsid w:val="0022251B"/>
    <w:rsid w:val="00222B96"/>
    <w:rsid w:val="002239BB"/>
    <w:rsid w:val="00224EC0"/>
    <w:rsid w:val="00224EDA"/>
    <w:rsid w:val="002255DC"/>
    <w:rsid w:val="00226CA0"/>
    <w:rsid w:val="0023005A"/>
    <w:rsid w:val="00230BBB"/>
    <w:rsid w:val="002319B4"/>
    <w:rsid w:val="00232B26"/>
    <w:rsid w:val="002338B5"/>
    <w:rsid w:val="00233BBB"/>
    <w:rsid w:val="00234DD8"/>
    <w:rsid w:val="00235253"/>
    <w:rsid w:val="002356C3"/>
    <w:rsid w:val="00235D37"/>
    <w:rsid w:val="00236254"/>
    <w:rsid w:val="00236F16"/>
    <w:rsid w:val="0024071D"/>
    <w:rsid w:val="00240C15"/>
    <w:rsid w:val="00241AF5"/>
    <w:rsid w:val="002423B4"/>
    <w:rsid w:val="00243BAC"/>
    <w:rsid w:val="00243CA7"/>
    <w:rsid w:val="002443FE"/>
    <w:rsid w:val="00244E9C"/>
    <w:rsid w:val="00245CE9"/>
    <w:rsid w:val="002466AE"/>
    <w:rsid w:val="00247065"/>
    <w:rsid w:val="002470BF"/>
    <w:rsid w:val="002476BA"/>
    <w:rsid w:val="0024779F"/>
    <w:rsid w:val="00247BC4"/>
    <w:rsid w:val="002509B2"/>
    <w:rsid w:val="00250A85"/>
    <w:rsid w:val="00251F97"/>
    <w:rsid w:val="0025290F"/>
    <w:rsid w:val="00253002"/>
    <w:rsid w:val="00253300"/>
    <w:rsid w:val="00253310"/>
    <w:rsid w:val="00253F50"/>
    <w:rsid w:val="002547B9"/>
    <w:rsid w:val="00254FD6"/>
    <w:rsid w:val="00255704"/>
    <w:rsid w:val="00255D8E"/>
    <w:rsid w:val="00255FE0"/>
    <w:rsid w:val="00256879"/>
    <w:rsid w:val="00256B39"/>
    <w:rsid w:val="00256F0A"/>
    <w:rsid w:val="00257386"/>
    <w:rsid w:val="002573F2"/>
    <w:rsid w:val="0025752E"/>
    <w:rsid w:val="00260284"/>
    <w:rsid w:val="0026072A"/>
    <w:rsid w:val="002623F6"/>
    <w:rsid w:val="00262D3B"/>
    <w:rsid w:val="002635D1"/>
    <w:rsid w:val="00263724"/>
    <w:rsid w:val="002638DF"/>
    <w:rsid w:val="0026393E"/>
    <w:rsid w:val="00264850"/>
    <w:rsid w:val="00266024"/>
    <w:rsid w:val="00267E19"/>
    <w:rsid w:val="002707A4"/>
    <w:rsid w:val="00270AD3"/>
    <w:rsid w:val="002715F4"/>
    <w:rsid w:val="00271A5A"/>
    <w:rsid w:val="002723FD"/>
    <w:rsid w:val="002733BA"/>
    <w:rsid w:val="00274AAE"/>
    <w:rsid w:val="00275355"/>
    <w:rsid w:val="00275A08"/>
    <w:rsid w:val="00276409"/>
    <w:rsid w:val="00277455"/>
    <w:rsid w:val="00277D6B"/>
    <w:rsid w:val="00277EEA"/>
    <w:rsid w:val="002814B1"/>
    <w:rsid w:val="00281EB6"/>
    <w:rsid w:val="00282992"/>
    <w:rsid w:val="00283031"/>
    <w:rsid w:val="00284041"/>
    <w:rsid w:val="00284104"/>
    <w:rsid w:val="00284218"/>
    <w:rsid w:val="00285ED4"/>
    <w:rsid w:val="0028633D"/>
    <w:rsid w:val="002868AE"/>
    <w:rsid w:val="002874D8"/>
    <w:rsid w:val="002876E8"/>
    <w:rsid w:val="00287831"/>
    <w:rsid w:val="0028786A"/>
    <w:rsid w:val="002879E2"/>
    <w:rsid w:val="00287FD2"/>
    <w:rsid w:val="00290218"/>
    <w:rsid w:val="00290CA0"/>
    <w:rsid w:val="00291809"/>
    <w:rsid w:val="00291E65"/>
    <w:rsid w:val="00292063"/>
    <w:rsid w:val="0029348E"/>
    <w:rsid w:val="00293691"/>
    <w:rsid w:val="002941C5"/>
    <w:rsid w:val="00296AF2"/>
    <w:rsid w:val="002976D6"/>
    <w:rsid w:val="002A05AC"/>
    <w:rsid w:val="002A0AF1"/>
    <w:rsid w:val="002A124E"/>
    <w:rsid w:val="002A1265"/>
    <w:rsid w:val="002A1B0A"/>
    <w:rsid w:val="002A1E1D"/>
    <w:rsid w:val="002A2284"/>
    <w:rsid w:val="002A3E85"/>
    <w:rsid w:val="002A4521"/>
    <w:rsid w:val="002A5869"/>
    <w:rsid w:val="002A5A4D"/>
    <w:rsid w:val="002A6BEA"/>
    <w:rsid w:val="002A7456"/>
    <w:rsid w:val="002A7F31"/>
    <w:rsid w:val="002B1091"/>
    <w:rsid w:val="002B20E3"/>
    <w:rsid w:val="002B258F"/>
    <w:rsid w:val="002B2D0B"/>
    <w:rsid w:val="002B3A25"/>
    <w:rsid w:val="002B3BB3"/>
    <w:rsid w:val="002B3D9E"/>
    <w:rsid w:val="002B4068"/>
    <w:rsid w:val="002B5370"/>
    <w:rsid w:val="002B5AFE"/>
    <w:rsid w:val="002B5E7C"/>
    <w:rsid w:val="002B6AE3"/>
    <w:rsid w:val="002B6B47"/>
    <w:rsid w:val="002B7426"/>
    <w:rsid w:val="002C0921"/>
    <w:rsid w:val="002C0A8E"/>
    <w:rsid w:val="002C0E05"/>
    <w:rsid w:val="002C0FC3"/>
    <w:rsid w:val="002C119A"/>
    <w:rsid w:val="002C1E3A"/>
    <w:rsid w:val="002C24A9"/>
    <w:rsid w:val="002C284E"/>
    <w:rsid w:val="002C29A8"/>
    <w:rsid w:val="002C50CC"/>
    <w:rsid w:val="002C564C"/>
    <w:rsid w:val="002C56DE"/>
    <w:rsid w:val="002C584A"/>
    <w:rsid w:val="002C5A50"/>
    <w:rsid w:val="002C65F2"/>
    <w:rsid w:val="002D179F"/>
    <w:rsid w:val="002D27E5"/>
    <w:rsid w:val="002D34EC"/>
    <w:rsid w:val="002D4122"/>
    <w:rsid w:val="002D42DA"/>
    <w:rsid w:val="002D4974"/>
    <w:rsid w:val="002D50E7"/>
    <w:rsid w:val="002D5DC3"/>
    <w:rsid w:val="002D625B"/>
    <w:rsid w:val="002D6C31"/>
    <w:rsid w:val="002D74D5"/>
    <w:rsid w:val="002D75BF"/>
    <w:rsid w:val="002E06BF"/>
    <w:rsid w:val="002E1A70"/>
    <w:rsid w:val="002E1D02"/>
    <w:rsid w:val="002E1D2B"/>
    <w:rsid w:val="002E251C"/>
    <w:rsid w:val="002E2986"/>
    <w:rsid w:val="002E29D7"/>
    <w:rsid w:val="002E3C78"/>
    <w:rsid w:val="002E47E0"/>
    <w:rsid w:val="002E49B5"/>
    <w:rsid w:val="002E6D23"/>
    <w:rsid w:val="002E7048"/>
    <w:rsid w:val="002E71EA"/>
    <w:rsid w:val="002E76C4"/>
    <w:rsid w:val="002E771A"/>
    <w:rsid w:val="002F0115"/>
    <w:rsid w:val="002F0247"/>
    <w:rsid w:val="002F057B"/>
    <w:rsid w:val="002F0A00"/>
    <w:rsid w:val="002F1E3E"/>
    <w:rsid w:val="002F24B3"/>
    <w:rsid w:val="002F28DF"/>
    <w:rsid w:val="002F290D"/>
    <w:rsid w:val="002F31AF"/>
    <w:rsid w:val="002F4256"/>
    <w:rsid w:val="002F5810"/>
    <w:rsid w:val="002F5CE7"/>
    <w:rsid w:val="002F5EB8"/>
    <w:rsid w:val="002F65B1"/>
    <w:rsid w:val="002F7E99"/>
    <w:rsid w:val="00300CA1"/>
    <w:rsid w:val="00300F45"/>
    <w:rsid w:val="00301DFE"/>
    <w:rsid w:val="003026EE"/>
    <w:rsid w:val="0030366E"/>
    <w:rsid w:val="00303809"/>
    <w:rsid w:val="00304126"/>
    <w:rsid w:val="00304290"/>
    <w:rsid w:val="00304527"/>
    <w:rsid w:val="00304E95"/>
    <w:rsid w:val="00305017"/>
    <w:rsid w:val="0030577A"/>
    <w:rsid w:val="003065AE"/>
    <w:rsid w:val="0030744B"/>
    <w:rsid w:val="003074E2"/>
    <w:rsid w:val="003100EE"/>
    <w:rsid w:val="0031185C"/>
    <w:rsid w:val="00313CE2"/>
    <w:rsid w:val="0031411E"/>
    <w:rsid w:val="003141F4"/>
    <w:rsid w:val="003144C6"/>
    <w:rsid w:val="0031489B"/>
    <w:rsid w:val="00316762"/>
    <w:rsid w:val="00317384"/>
    <w:rsid w:val="003175DB"/>
    <w:rsid w:val="00317694"/>
    <w:rsid w:val="00317FAB"/>
    <w:rsid w:val="0032075A"/>
    <w:rsid w:val="00322289"/>
    <w:rsid w:val="003225C8"/>
    <w:rsid w:val="0032325A"/>
    <w:rsid w:val="0032371C"/>
    <w:rsid w:val="0032385A"/>
    <w:rsid w:val="0032449A"/>
    <w:rsid w:val="00324788"/>
    <w:rsid w:val="003248A4"/>
    <w:rsid w:val="003249EA"/>
    <w:rsid w:val="00324CCC"/>
    <w:rsid w:val="00324EB1"/>
    <w:rsid w:val="00325CB0"/>
    <w:rsid w:val="0032607E"/>
    <w:rsid w:val="00326645"/>
    <w:rsid w:val="00326B1A"/>
    <w:rsid w:val="0033005E"/>
    <w:rsid w:val="0033023C"/>
    <w:rsid w:val="003305FA"/>
    <w:rsid w:val="003307BA"/>
    <w:rsid w:val="00330C9E"/>
    <w:rsid w:val="0033202F"/>
    <w:rsid w:val="00332465"/>
    <w:rsid w:val="00332A49"/>
    <w:rsid w:val="00332DAF"/>
    <w:rsid w:val="003331AD"/>
    <w:rsid w:val="0033426F"/>
    <w:rsid w:val="00334437"/>
    <w:rsid w:val="00334C59"/>
    <w:rsid w:val="0033594E"/>
    <w:rsid w:val="00335BEE"/>
    <w:rsid w:val="00336460"/>
    <w:rsid w:val="00337763"/>
    <w:rsid w:val="00341F2B"/>
    <w:rsid w:val="003420F8"/>
    <w:rsid w:val="003427DF"/>
    <w:rsid w:val="00342980"/>
    <w:rsid w:val="003430AB"/>
    <w:rsid w:val="00343B80"/>
    <w:rsid w:val="00345190"/>
    <w:rsid w:val="00345DC9"/>
    <w:rsid w:val="0034639E"/>
    <w:rsid w:val="00346F5F"/>
    <w:rsid w:val="0034714D"/>
    <w:rsid w:val="00350958"/>
    <w:rsid w:val="00350BDF"/>
    <w:rsid w:val="003510F1"/>
    <w:rsid w:val="003517A9"/>
    <w:rsid w:val="003518EB"/>
    <w:rsid w:val="00351BBF"/>
    <w:rsid w:val="003521C3"/>
    <w:rsid w:val="003527A6"/>
    <w:rsid w:val="00352C85"/>
    <w:rsid w:val="00352F53"/>
    <w:rsid w:val="00354240"/>
    <w:rsid w:val="00355821"/>
    <w:rsid w:val="00355E78"/>
    <w:rsid w:val="00355F27"/>
    <w:rsid w:val="00360C78"/>
    <w:rsid w:val="0036271E"/>
    <w:rsid w:val="00362925"/>
    <w:rsid w:val="00363F6E"/>
    <w:rsid w:val="003646A5"/>
    <w:rsid w:val="00364C4B"/>
    <w:rsid w:val="00366078"/>
    <w:rsid w:val="003660B5"/>
    <w:rsid w:val="003663DA"/>
    <w:rsid w:val="00366F42"/>
    <w:rsid w:val="00367555"/>
    <w:rsid w:val="00367C13"/>
    <w:rsid w:val="00367F07"/>
    <w:rsid w:val="00370873"/>
    <w:rsid w:val="00370A9B"/>
    <w:rsid w:val="00370C8E"/>
    <w:rsid w:val="00371105"/>
    <w:rsid w:val="0037142E"/>
    <w:rsid w:val="003715D7"/>
    <w:rsid w:val="00371A14"/>
    <w:rsid w:val="00371B12"/>
    <w:rsid w:val="0037279C"/>
    <w:rsid w:val="00373A0D"/>
    <w:rsid w:val="00374D0E"/>
    <w:rsid w:val="00375153"/>
    <w:rsid w:val="003754C2"/>
    <w:rsid w:val="00375856"/>
    <w:rsid w:val="00375C0D"/>
    <w:rsid w:val="00375D80"/>
    <w:rsid w:val="00375FA2"/>
    <w:rsid w:val="00376456"/>
    <w:rsid w:val="00376924"/>
    <w:rsid w:val="00376D1A"/>
    <w:rsid w:val="00377648"/>
    <w:rsid w:val="00377D18"/>
    <w:rsid w:val="0038029F"/>
    <w:rsid w:val="003803DA"/>
    <w:rsid w:val="003805F4"/>
    <w:rsid w:val="00380B51"/>
    <w:rsid w:val="00380F25"/>
    <w:rsid w:val="0038124D"/>
    <w:rsid w:val="0038198C"/>
    <w:rsid w:val="00382B86"/>
    <w:rsid w:val="00383369"/>
    <w:rsid w:val="00383647"/>
    <w:rsid w:val="0038373E"/>
    <w:rsid w:val="00384315"/>
    <w:rsid w:val="00384F6F"/>
    <w:rsid w:val="003853C6"/>
    <w:rsid w:val="00385777"/>
    <w:rsid w:val="00386860"/>
    <w:rsid w:val="00386B4C"/>
    <w:rsid w:val="00386E49"/>
    <w:rsid w:val="003930B1"/>
    <w:rsid w:val="00393401"/>
    <w:rsid w:val="0039360F"/>
    <w:rsid w:val="00393990"/>
    <w:rsid w:val="00394AAB"/>
    <w:rsid w:val="00394B8A"/>
    <w:rsid w:val="0039571B"/>
    <w:rsid w:val="003958B2"/>
    <w:rsid w:val="00396347"/>
    <w:rsid w:val="00396C6C"/>
    <w:rsid w:val="00397562"/>
    <w:rsid w:val="00397AD6"/>
    <w:rsid w:val="00397B9A"/>
    <w:rsid w:val="003A02B9"/>
    <w:rsid w:val="003A03A1"/>
    <w:rsid w:val="003A0419"/>
    <w:rsid w:val="003A04D2"/>
    <w:rsid w:val="003A0A85"/>
    <w:rsid w:val="003A0EC3"/>
    <w:rsid w:val="003A16BE"/>
    <w:rsid w:val="003A2319"/>
    <w:rsid w:val="003A257B"/>
    <w:rsid w:val="003A3301"/>
    <w:rsid w:val="003A44B7"/>
    <w:rsid w:val="003A5F6D"/>
    <w:rsid w:val="003A602C"/>
    <w:rsid w:val="003A6122"/>
    <w:rsid w:val="003A6213"/>
    <w:rsid w:val="003A62DB"/>
    <w:rsid w:val="003A729B"/>
    <w:rsid w:val="003A7303"/>
    <w:rsid w:val="003B070A"/>
    <w:rsid w:val="003B16AD"/>
    <w:rsid w:val="003B2046"/>
    <w:rsid w:val="003B244C"/>
    <w:rsid w:val="003B246B"/>
    <w:rsid w:val="003B2A55"/>
    <w:rsid w:val="003B2B5A"/>
    <w:rsid w:val="003B2DC4"/>
    <w:rsid w:val="003B3987"/>
    <w:rsid w:val="003B3CD1"/>
    <w:rsid w:val="003B5A3F"/>
    <w:rsid w:val="003B677E"/>
    <w:rsid w:val="003B69F2"/>
    <w:rsid w:val="003B6A1A"/>
    <w:rsid w:val="003B72BA"/>
    <w:rsid w:val="003B7CAF"/>
    <w:rsid w:val="003C151E"/>
    <w:rsid w:val="003C245C"/>
    <w:rsid w:val="003C3F2D"/>
    <w:rsid w:val="003C44CD"/>
    <w:rsid w:val="003C64ED"/>
    <w:rsid w:val="003D19C2"/>
    <w:rsid w:val="003D21DA"/>
    <w:rsid w:val="003D2832"/>
    <w:rsid w:val="003D43D5"/>
    <w:rsid w:val="003D4D7A"/>
    <w:rsid w:val="003D6D77"/>
    <w:rsid w:val="003E0A93"/>
    <w:rsid w:val="003E0BF1"/>
    <w:rsid w:val="003E193B"/>
    <w:rsid w:val="003E1FAC"/>
    <w:rsid w:val="003E2298"/>
    <w:rsid w:val="003E2B0D"/>
    <w:rsid w:val="003E3B6F"/>
    <w:rsid w:val="003E3DD6"/>
    <w:rsid w:val="003E59FB"/>
    <w:rsid w:val="003E67EA"/>
    <w:rsid w:val="003E6D57"/>
    <w:rsid w:val="003E7865"/>
    <w:rsid w:val="003E7C16"/>
    <w:rsid w:val="003F15F6"/>
    <w:rsid w:val="003F1C6A"/>
    <w:rsid w:val="003F1CF3"/>
    <w:rsid w:val="003F2C0F"/>
    <w:rsid w:val="003F3C53"/>
    <w:rsid w:val="003F4205"/>
    <w:rsid w:val="003F6C7C"/>
    <w:rsid w:val="003F796F"/>
    <w:rsid w:val="003F7BB3"/>
    <w:rsid w:val="00400792"/>
    <w:rsid w:val="00401DCC"/>
    <w:rsid w:val="004038E2"/>
    <w:rsid w:val="004051BA"/>
    <w:rsid w:val="004054D2"/>
    <w:rsid w:val="004056EC"/>
    <w:rsid w:val="00405EE4"/>
    <w:rsid w:val="00406066"/>
    <w:rsid w:val="0040729B"/>
    <w:rsid w:val="00407EFF"/>
    <w:rsid w:val="004105C3"/>
    <w:rsid w:val="0041086D"/>
    <w:rsid w:val="00410CEF"/>
    <w:rsid w:val="00411E5B"/>
    <w:rsid w:val="004125BA"/>
    <w:rsid w:val="00413C71"/>
    <w:rsid w:val="00413F08"/>
    <w:rsid w:val="004144BF"/>
    <w:rsid w:val="00414842"/>
    <w:rsid w:val="00415D66"/>
    <w:rsid w:val="00416CBB"/>
    <w:rsid w:val="00417848"/>
    <w:rsid w:val="00420231"/>
    <w:rsid w:val="00420D32"/>
    <w:rsid w:val="00421225"/>
    <w:rsid w:val="004231E8"/>
    <w:rsid w:val="0042435E"/>
    <w:rsid w:val="00425527"/>
    <w:rsid w:val="00425954"/>
    <w:rsid w:val="00425DA4"/>
    <w:rsid w:val="00426407"/>
    <w:rsid w:val="00426882"/>
    <w:rsid w:val="00426C35"/>
    <w:rsid w:val="00426E4E"/>
    <w:rsid w:val="00427422"/>
    <w:rsid w:val="004307FE"/>
    <w:rsid w:val="00430B16"/>
    <w:rsid w:val="0043102A"/>
    <w:rsid w:val="004311DC"/>
    <w:rsid w:val="00431513"/>
    <w:rsid w:val="00431654"/>
    <w:rsid w:val="00431DE4"/>
    <w:rsid w:val="00434059"/>
    <w:rsid w:val="00435FDC"/>
    <w:rsid w:val="00436CE2"/>
    <w:rsid w:val="00436E42"/>
    <w:rsid w:val="00437280"/>
    <w:rsid w:val="00437489"/>
    <w:rsid w:val="004378FD"/>
    <w:rsid w:val="0044183F"/>
    <w:rsid w:val="004420E6"/>
    <w:rsid w:val="0044242B"/>
    <w:rsid w:val="0044289C"/>
    <w:rsid w:val="00443052"/>
    <w:rsid w:val="00444821"/>
    <w:rsid w:val="00445821"/>
    <w:rsid w:val="00446677"/>
    <w:rsid w:val="0045002A"/>
    <w:rsid w:val="00450162"/>
    <w:rsid w:val="00450C49"/>
    <w:rsid w:val="00450D27"/>
    <w:rsid w:val="00450FCF"/>
    <w:rsid w:val="00452530"/>
    <w:rsid w:val="0045488E"/>
    <w:rsid w:val="00454EF0"/>
    <w:rsid w:val="004554B4"/>
    <w:rsid w:val="00455C9A"/>
    <w:rsid w:val="00457979"/>
    <w:rsid w:val="004609A7"/>
    <w:rsid w:val="00463282"/>
    <w:rsid w:val="0046355F"/>
    <w:rsid w:val="00463ED9"/>
    <w:rsid w:val="00464652"/>
    <w:rsid w:val="00465AB0"/>
    <w:rsid w:val="00465F7E"/>
    <w:rsid w:val="0046676F"/>
    <w:rsid w:val="00466B44"/>
    <w:rsid w:val="00466E90"/>
    <w:rsid w:val="004675E9"/>
    <w:rsid w:val="00467D1D"/>
    <w:rsid w:val="00470F41"/>
    <w:rsid w:val="00471958"/>
    <w:rsid w:val="0047203B"/>
    <w:rsid w:val="00473DFC"/>
    <w:rsid w:val="00473EBF"/>
    <w:rsid w:val="00474C8D"/>
    <w:rsid w:val="00476CD7"/>
    <w:rsid w:val="004777C9"/>
    <w:rsid w:val="00480057"/>
    <w:rsid w:val="004811A3"/>
    <w:rsid w:val="00481D29"/>
    <w:rsid w:val="0048430A"/>
    <w:rsid w:val="00484FAF"/>
    <w:rsid w:val="00485211"/>
    <w:rsid w:val="00486845"/>
    <w:rsid w:val="00487080"/>
    <w:rsid w:val="00487828"/>
    <w:rsid w:val="00487C90"/>
    <w:rsid w:val="00487E77"/>
    <w:rsid w:val="00491BEC"/>
    <w:rsid w:val="00491C9B"/>
    <w:rsid w:val="00491EB8"/>
    <w:rsid w:val="00493558"/>
    <w:rsid w:val="00494314"/>
    <w:rsid w:val="00495C9F"/>
    <w:rsid w:val="0049634F"/>
    <w:rsid w:val="0049711D"/>
    <w:rsid w:val="004A005C"/>
    <w:rsid w:val="004A0C0A"/>
    <w:rsid w:val="004A131A"/>
    <w:rsid w:val="004A2274"/>
    <w:rsid w:val="004A3448"/>
    <w:rsid w:val="004A3E76"/>
    <w:rsid w:val="004A5363"/>
    <w:rsid w:val="004A591A"/>
    <w:rsid w:val="004A64C9"/>
    <w:rsid w:val="004A6B51"/>
    <w:rsid w:val="004A78B9"/>
    <w:rsid w:val="004A7B66"/>
    <w:rsid w:val="004B3D86"/>
    <w:rsid w:val="004B4040"/>
    <w:rsid w:val="004B46F0"/>
    <w:rsid w:val="004B67A9"/>
    <w:rsid w:val="004B70B4"/>
    <w:rsid w:val="004B75EE"/>
    <w:rsid w:val="004C0335"/>
    <w:rsid w:val="004C047A"/>
    <w:rsid w:val="004C1061"/>
    <w:rsid w:val="004C14A6"/>
    <w:rsid w:val="004C17A0"/>
    <w:rsid w:val="004C2F4A"/>
    <w:rsid w:val="004C385D"/>
    <w:rsid w:val="004C4E71"/>
    <w:rsid w:val="004C53EB"/>
    <w:rsid w:val="004C5681"/>
    <w:rsid w:val="004C633A"/>
    <w:rsid w:val="004C650F"/>
    <w:rsid w:val="004C73E0"/>
    <w:rsid w:val="004D0AD6"/>
    <w:rsid w:val="004D0D12"/>
    <w:rsid w:val="004D0DB4"/>
    <w:rsid w:val="004D20F7"/>
    <w:rsid w:val="004D2E91"/>
    <w:rsid w:val="004D32AE"/>
    <w:rsid w:val="004D34BB"/>
    <w:rsid w:val="004D44AC"/>
    <w:rsid w:val="004D49AA"/>
    <w:rsid w:val="004D70EF"/>
    <w:rsid w:val="004D75EB"/>
    <w:rsid w:val="004D7613"/>
    <w:rsid w:val="004E02C4"/>
    <w:rsid w:val="004E0578"/>
    <w:rsid w:val="004E07D9"/>
    <w:rsid w:val="004E0A41"/>
    <w:rsid w:val="004E164D"/>
    <w:rsid w:val="004E1AC6"/>
    <w:rsid w:val="004E2072"/>
    <w:rsid w:val="004E26BF"/>
    <w:rsid w:val="004E3003"/>
    <w:rsid w:val="004E3413"/>
    <w:rsid w:val="004E358B"/>
    <w:rsid w:val="004E3626"/>
    <w:rsid w:val="004E3760"/>
    <w:rsid w:val="004E3F10"/>
    <w:rsid w:val="004E516C"/>
    <w:rsid w:val="004E59F0"/>
    <w:rsid w:val="004E5B2F"/>
    <w:rsid w:val="004E6955"/>
    <w:rsid w:val="004E6C4A"/>
    <w:rsid w:val="004E7C26"/>
    <w:rsid w:val="004F0EF0"/>
    <w:rsid w:val="004F1188"/>
    <w:rsid w:val="004F21C9"/>
    <w:rsid w:val="004F2BCD"/>
    <w:rsid w:val="004F3EBA"/>
    <w:rsid w:val="004F4508"/>
    <w:rsid w:val="004F46F8"/>
    <w:rsid w:val="004F49B4"/>
    <w:rsid w:val="004F49F7"/>
    <w:rsid w:val="004F4CE8"/>
    <w:rsid w:val="004F5057"/>
    <w:rsid w:val="004F55CB"/>
    <w:rsid w:val="004F5C61"/>
    <w:rsid w:val="004F6DFB"/>
    <w:rsid w:val="004F7997"/>
    <w:rsid w:val="004F7D31"/>
    <w:rsid w:val="00500CAE"/>
    <w:rsid w:val="00500EB0"/>
    <w:rsid w:val="00501EFD"/>
    <w:rsid w:val="00502F4A"/>
    <w:rsid w:val="00503402"/>
    <w:rsid w:val="00503A8F"/>
    <w:rsid w:val="005045D4"/>
    <w:rsid w:val="00505506"/>
    <w:rsid w:val="005055C8"/>
    <w:rsid w:val="005055FF"/>
    <w:rsid w:val="00505A82"/>
    <w:rsid w:val="00505CB5"/>
    <w:rsid w:val="00505ED5"/>
    <w:rsid w:val="005065E1"/>
    <w:rsid w:val="00506AF5"/>
    <w:rsid w:val="00507144"/>
    <w:rsid w:val="00510306"/>
    <w:rsid w:val="0051037F"/>
    <w:rsid w:val="005128C7"/>
    <w:rsid w:val="00513061"/>
    <w:rsid w:val="005142E8"/>
    <w:rsid w:val="00514425"/>
    <w:rsid w:val="005148C5"/>
    <w:rsid w:val="005159ED"/>
    <w:rsid w:val="00515A9F"/>
    <w:rsid w:val="0051678D"/>
    <w:rsid w:val="00517CA4"/>
    <w:rsid w:val="00517E8A"/>
    <w:rsid w:val="00520364"/>
    <w:rsid w:val="00521481"/>
    <w:rsid w:val="00521529"/>
    <w:rsid w:val="00521A12"/>
    <w:rsid w:val="00522FC2"/>
    <w:rsid w:val="00524E81"/>
    <w:rsid w:val="005254A7"/>
    <w:rsid w:val="00525754"/>
    <w:rsid w:val="0052616F"/>
    <w:rsid w:val="00526657"/>
    <w:rsid w:val="005267D5"/>
    <w:rsid w:val="00527041"/>
    <w:rsid w:val="00527857"/>
    <w:rsid w:val="0053099E"/>
    <w:rsid w:val="00530A15"/>
    <w:rsid w:val="005326D0"/>
    <w:rsid w:val="00532EA4"/>
    <w:rsid w:val="00535287"/>
    <w:rsid w:val="00535D93"/>
    <w:rsid w:val="00536094"/>
    <w:rsid w:val="005362AD"/>
    <w:rsid w:val="005364A8"/>
    <w:rsid w:val="00536606"/>
    <w:rsid w:val="005366DD"/>
    <w:rsid w:val="00536AF3"/>
    <w:rsid w:val="00536B56"/>
    <w:rsid w:val="0054040A"/>
    <w:rsid w:val="0054049E"/>
    <w:rsid w:val="005405DD"/>
    <w:rsid w:val="00542625"/>
    <w:rsid w:val="005427DB"/>
    <w:rsid w:val="005442C2"/>
    <w:rsid w:val="005459E1"/>
    <w:rsid w:val="00545BBA"/>
    <w:rsid w:val="0054777C"/>
    <w:rsid w:val="00547F37"/>
    <w:rsid w:val="00547F81"/>
    <w:rsid w:val="00550805"/>
    <w:rsid w:val="00550FE1"/>
    <w:rsid w:val="00552B37"/>
    <w:rsid w:val="00552B44"/>
    <w:rsid w:val="00552BDE"/>
    <w:rsid w:val="00552F66"/>
    <w:rsid w:val="00552F7A"/>
    <w:rsid w:val="00553439"/>
    <w:rsid w:val="0055391E"/>
    <w:rsid w:val="00554058"/>
    <w:rsid w:val="005549D1"/>
    <w:rsid w:val="00554B5D"/>
    <w:rsid w:val="00554F0B"/>
    <w:rsid w:val="00555091"/>
    <w:rsid w:val="0055583F"/>
    <w:rsid w:val="005569B2"/>
    <w:rsid w:val="00560052"/>
    <w:rsid w:val="0056051B"/>
    <w:rsid w:val="005605C6"/>
    <w:rsid w:val="005609C9"/>
    <w:rsid w:val="00561BF4"/>
    <w:rsid w:val="00561D67"/>
    <w:rsid w:val="00563D71"/>
    <w:rsid w:val="00563DA5"/>
    <w:rsid w:val="00564560"/>
    <w:rsid w:val="00565230"/>
    <w:rsid w:val="00565D1C"/>
    <w:rsid w:val="00566114"/>
    <w:rsid w:val="0056659C"/>
    <w:rsid w:val="00566AB8"/>
    <w:rsid w:val="00567667"/>
    <w:rsid w:val="00567A4B"/>
    <w:rsid w:val="005707EF"/>
    <w:rsid w:val="00570B2D"/>
    <w:rsid w:val="00571CF4"/>
    <w:rsid w:val="00571EA5"/>
    <w:rsid w:val="005720CD"/>
    <w:rsid w:val="005722D8"/>
    <w:rsid w:val="00572858"/>
    <w:rsid w:val="00572BEE"/>
    <w:rsid w:val="00574A17"/>
    <w:rsid w:val="00575225"/>
    <w:rsid w:val="00575883"/>
    <w:rsid w:val="00575A56"/>
    <w:rsid w:val="00575A8B"/>
    <w:rsid w:val="00575CB2"/>
    <w:rsid w:val="00575DD4"/>
    <w:rsid w:val="00576460"/>
    <w:rsid w:val="0057682A"/>
    <w:rsid w:val="00576C46"/>
    <w:rsid w:val="00576F2E"/>
    <w:rsid w:val="005770E2"/>
    <w:rsid w:val="005807C6"/>
    <w:rsid w:val="00580F4A"/>
    <w:rsid w:val="005812DF"/>
    <w:rsid w:val="00581B9A"/>
    <w:rsid w:val="005825D1"/>
    <w:rsid w:val="00582982"/>
    <w:rsid w:val="00582C64"/>
    <w:rsid w:val="00582FA0"/>
    <w:rsid w:val="0058327A"/>
    <w:rsid w:val="00583B28"/>
    <w:rsid w:val="00583CA5"/>
    <w:rsid w:val="0058428E"/>
    <w:rsid w:val="00584A77"/>
    <w:rsid w:val="005852E5"/>
    <w:rsid w:val="0058534A"/>
    <w:rsid w:val="00586CBD"/>
    <w:rsid w:val="005871D2"/>
    <w:rsid w:val="00587875"/>
    <w:rsid w:val="005902FB"/>
    <w:rsid w:val="00590485"/>
    <w:rsid w:val="005907A9"/>
    <w:rsid w:val="00590BEE"/>
    <w:rsid w:val="00591974"/>
    <w:rsid w:val="00592798"/>
    <w:rsid w:val="0059284F"/>
    <w:rsid w:val="00592898"/>
    <w:rsid w:val="00592C2B"/>
    <w:rsid w:val="00593FD4"/>
    <w:rsid w:val="005948E7"/>
    <w:rsid w:val="0059490B"/>
    <w:rsid w:val="00596086"/>
    <w:rsid w:val="005969B2"/>
    <w:rsid w:val="00596D9C"/>
    <w:rsid w:val="005976A6"/>
    <w:rsid w:val="00597946"/>
    <w:rsid w:val="005A0855"/>
    <w:rsid w:val="005A1A6A"/>
    <w:rsid w:val="005A26CA"/>
    <w:rsid w:val="005A2752"/>
    <w:rsid w:val="005A456B"/>
    <w:rsid w:val="005A46E1"/>
    <w:rsid w:val="005A48AE"/>
    <w:rsid w:val="005A4D53"/>
    <w:rsid w:val="005A4F1F"/>
    <w:rsid w:val="005A54D4"/>
    <w:rsid w:val="005A586A"/>
    <w:rsid w:val="005A5DCF"/>
    <w:rsid w:val="005A784B"/>
    <w:rsid w:val="005B064E"/>
    <w:rsid w:val="005B1648"/>
    <w:rsid w:val="005B1A25"/>
    <w:rsid w:val="005B1A86"/>
    <w:rsid w:val="005B2053"/>
    <w:rsid w:val="005B2BEC"/>
    <w:rsid w:val="005B3B9E"/>
    <w:rsid w:val="005B5A12"/>
    <w:rsid w:val="005B6A8E"/>
    <w:rsid w:val="005B6DF2"/>
    <w:rsid w:val="005B7283"/>
    <w:rsid w:val="005C0621"/>
    <w:rsid w:val="005C18D1"/>
    <w:rsid w:val="005C23B1"/>
    <w:rsid w:val="005C243D"/>
    <w:rsid w:val="005C3EEA"/>
    <w:rsid w:val="005C54BC"/>
    <w:rsid w:val="005C66F3"/>
    <w:rsid w:val="005D0B02"/>
    <w:rsid w:val="005D1080"/>
    <w:rsid w:val="005D196E"/>
    <w:rsid w:val="005D1B2F"/>
    <w:rsid w:val="005D1CD9"/>
    <w:rsid w:val="005D3057"/>
    <w:rsid w:val="005D39C6"/>
    <w:rsid w:val="005D3B3E"/>
    <w:rsid w:val="005D469E"/>
    <w:rsid w:val="005D489C"/>
    <w:rsid w:val="005D4DA0"/>
    <w:rsid w:val="005D58E0"/>
    <w:rsid w:val="005D58F8"/>
    <w:rsid w:val="005D6465"/>
    <w:rsid w:val="005D663B"/>
    <w:rsid w:val="005D68D0"/>
    <w:rsid w:val="005E14D3"/>
    <w:rsid w:val="005E1B57"/>
    <w:rsid w:val="005E4900"/>
    <w:rsid w:val="005E4C6B"/>
    <w:rsid w:val="005E6428"/>
    <w:rsid w:val="005E6920"/>
    <w:rsid w:val="005E7070"/>
    <w:rsid w:val="005F0C22"/>
    <w:rsid w:val="005F0D58"/>
    <w:rsid w:val="005F1B53"/>
    <w:rsid w:val="005F1D61"/>
    <w:rsid w:val="005F21AE"/>
    <w:rsid w:val="005F2427"/>
    <w:rsid w:val="005F29E4"/>
    <w:rsid w:val="005F33E9"/>
    <w:rsid w:val="005F34F3"/>
    <w:rsid w:val="005F35F1"/>
    <w:rsid w:val="005F3887"/>
    <w:rsid w:val="005F4A89"/>
    <w:rsid w:val="005F5F00"/>
    <w:rsid w:val="005F615D"/>
    <w:rsid w:val="005F6555"/>
    <w:rsid w:val="005F6780"/>
    <w:rsid w:val="005F6864"/>
    <w:rsid w:val="005F68C1"/>
    <w:rsid w:val="005F6913"/>
    <w:rsid w:val="005F6BD1"/>
    <w:rsid w:val="005F6CFF"/>
    <w:rsid w:val="005F7F57"/>
    <w:rsid w:val="006000CF"/>
    <w:rsid w:val="006019F1"/>
    <w:rsid w:val="006021C5"/>
    <w:rsid w:val="00602337"/>
    <w:rsid w:val="00602957"/>
    <w:rsid w:val="00603098"/>
    <w:rsid w:val="006039AF"/>
    <w:rsid w:val="00603CCF"/>
    <w:rsid w:val="00603CF4"/>
    <w:rsid w:val="006046E5"/>
    <w:rsid w:val="0060607F"/>
    <w:rsid w:val="0060611C"/>
    <w:rsid w:val="006110B6"/>
    <w:rsid w:val="00612A1E"/>
    <w:rsid w:val="00612BFE"/>
    <w:rsid w:val="00612DA2"/>
    <w:rsid w:val="006133FA"/>
    <w:rsid w:val="006146BA"/>
    <w:rsid w:val="006147CB"/>
    <w:rsid w:val="00614985"/>
    <w:rsid w:val="00615972"/>
    <w:rsid w:val="00616B97"/>
    <w:rsid w:val="00620556"/>
    <w:rsid w:val="006220E2"/>
    <w:rsid w:val="0062312B"/>
    <w:rsid w:val="0062492F"/>
    <w:rsid w:val="00624DF0"/>
    <w:rsid w:val="00625BD6"/>
    <w:rsid w:val="00625F2B"/>
    <w:rsid w:val="006274A2"/>
    <w:rsid w:val="00630842"/>
    <w:rsid w:val="00630E33"/>
    <w:rsid w:val="00632159"/>
    <w:rsid w:val="0063375A"/>
    <w:rsid w:val="00635C3B"/>
    <w:rsid w:val="006360A3"/>
    <w:rsid w:val="00640851"/>
    <w:rsid w:val="00640AF1"/>
    <w:rsid w:val="00643923"/>
    <w:rsid w:val="00644020"/>
    <w:rsid w:val="006442AB"/>
    <w:rsid w:val="00644984"/>
    <w:rsid w:val="00644BFF"/>
    <w:rsid w:val="00644F55"/>
    <w:rsid w:val="00645118"/>
    <w:rsid w:val="00645FD7"/>
    <w:rsid w:val="00646E81"/>
    <w:rsid w:val="00647543"/>
    <w:rsid w:val="0065006F"/>
    <w:rsid w:val="0065056D"/>
    <w:rsid w:val="00650714"/>
    <w:rsid w:val="00650817"/>
    <w:rsid w:val="00650FD1"/>
    <w:rsid w:val="0065123C"/>
    <w:rsid w:val="006518B2"/>
    <w:rsid w:val="00652E9C"/>
    <w:rsid w:val="00653E5D"/>
    <w:rsid w:val="006558C1"/>
    <w:rsid w:val="00655D26"/>
    <w:rsid w:val="00656532"/>
    <w:rsid w:val="00656BA4"/>
    <w:rsid w:val="006579EE"/>
    <w:rsid w:val="00660962"/>
    <w:rsid w:val="006609F6"/>
    <w:rsid w:val="006611F5"/>
    <w:rsid w:val="00664EE2"/>
    <w:rsid w:val="00665B02"/>
    <w:rsid w:val="00665E32"/>
    <w:rsid w:val="006667BC"/>
    <w:rsid w:val="00666E4B"/>
    <w:rsid w:val="00667A5E"/>
    <w:rsid w:val="00670B50"/>
    <w:rsid w:val="00670D90"/>
    <w:rsid w:val="0067189F"/>
    <w:rsid w:val="00673648"/>
    <w:rsid w:val="00673D91"/>
    <w:rsid w:val="006740F5"/>
    <w:rsid w:val="0067438A"/>
    <w:rsid w:val="006753A0"/>
    <w:rsid w:val="00675B46"/>
    <w:rsid w:val="006765A7"/>
    <w:rsid w:val="00676B9B"/>
    <w:rsid w:val="00676EE9"/>
    <w:rsid w:val="00677434"/>
    <w:rsid w:val="00680E1D"/>
    <w:rsid w:val="006812A0"/>
    <w:rsid w:val="00681B48"/>
    <w:rsid w:val="0068312C"/>
    <w:rsid w:val="0068353A"/>
    <w:rsid w:val="00683660"/>
    <w:rsid w:val="00684C8C"/>
    <w:rsid w:val="006867D0"/>
    <w:rsid w:val="00686AB5"/>
    <w:rsid w:val="00686C1F"/>
    <w:rsid w:val="00686EB4"/>
    <w:rsid w:val="00687C3D"/>
    <w:rsid w:val="00687E4A"/>
    <w:rsid w:val="00690983"/>
    <w:rsid w:val="0069101E"/>
    <w:rsid w:val="006912B0"/>
    <w:rsid w:val="00691642"/>
    <w:rsid w:val="00691A82"/>
    <w:rsid w:val="0069205C"/>
    <w:rsid w:val="006936D4"/>
    <w:rsid w:val="006939CF"/>
    <w:rsid w:val="00693D11"/>
    <w:rsid w:val="00694246"/>
    <w:rsid w:val="00696E57"/>
    <w:rsid w:val="00697452"/>
    <w:rsid w:val="00697862"/>
    <w:rsid w:val="006978A4"/>
    <w:rsid w:val="006A0A43"/>
    <w:rsid w:val="006A1645"/>
    <w:rsid w:val="006A1C4C"/>
    <w:rsid w:val="006A334F"/>
    <w:rsid w:val="006A34FB"/>
    <w:rsid w:val="006A3784"/>
    <w:rsid w:val="006A5028"/>
    <w:rsid w:val="006A5604"/>
    <w:rsid w:val="006A62E8"/>
    <w:rsid w:val="006A64D2"/>
    <w:rsid w:val="006A685F"/>
    <w:rsid w:val="006A76EE"/>
    <w:rsid w:val="006A79AE"/>
    <w:rsid w:val="006A7D23"/>
    <w:rsid w:val="006B0855"/>
    <w:rsid w:val="006B1345"/>
    <w:rsid w:val="006B1B98"/>
    <w:rsid w:val="006B22ED"/>
    <w:rsid w:val="006B24E9"/>
    <w:rsid w:val="006B2D6D"/>
    <w:rsid w:val="006B3155"/>
    <w:rsid w:val="006B43B9"/>
    <w:rsid w:val="006B4A43"/>
    <w:rsid w:val="006B4EB1"/>
    <w:rsid w:val="006B5040"/>
    <w:rsid w:val="006B5891"/>
    <w:rsid w:val="006B5D0A"/>
    <w:rsid w:val="006B6213"/>
    <w:rsid w:val="006B74D8"/>
    <w:rsid w:val="006C155A"/>
    <w:rsid w:val="006C1D65"/>
    <w:rsid w:val="006C21DD"/>
    <w:rsid w:val="006C2292"/>
    <w:rsid w:val="006C2DF0"/>
    <w:rsid w:val="006C3709"/>
    <w:rsid w:val="006C3A2E"/>
    <w:rsid w:val="006C3EC3"/>
    <w:rsid w:val="006C50F4"/>
    <w:rsid w:val="006C574E"/>
    <w:rsid w:val="006C5A4F"/>
    <w:rsid w:val="006C7E71"/>
    <w:rsid w:val="006D0BAD"/>
    <w:rsid w:val="006D0F78"/>
    <w:rsid w:val="006D1537"/>
    <w:rsid w:val="006D1BDF"/>
    <w:rsid w:val="006D24DB"/>
    <w:rsid w:val="006D2706"/>
    <w:rsid w:val="006D2DDD"/>
    <w:rsid w:val="006D3207"/>
    <w:rsid w:val="006D35D1"/>
    <w:rsid w:val="006D44DE"/>
    <w:rsid w:val="006D5125"/>
    <w:rsid w:val="006D5F91"/>
    <w:rsid w:val="006D78ED"/>
    <w:rsid w:val="006E19EB"/>
    <w:rsid w:val="006E1E20"/>
    <w:rsid w:val="006E1F55"/>
    <w:rsid w:val="006E2677"/>
    <w:rsid w:val="006E26DB"/>
    <w:rsid w:val="006E2CD1"/>
    <w:rsid w:val="006E38D5"/>
    <w:rsid w:val="006E4442"/>
    <w:rsid w:val="006E489A"/>
    <w:rsid w:val="006E4C03"/>
    <w:rsid w:val="006E4DD0"/>
    <w:rsid w:val="006E596F"/>
    <w:rsid w:val="006E5A2D"/>
    <w:rsid w:val="006E5ED7"/>
    <w:rsid w:val="006E5F59"/>
    <w:rsid w:val="006E6AF8"/>
    <w:rsid w:val="006E6BF3"/>
    <w:rsid w:val="006E727C"/>
    <w:rsid w:val="006E76FD"/>
    <w:rsid w:val="006F0567"/>
    <w:rsid w:val="006F215D"/>
    <w:rsid w:val="006F3034"/>
    <w:rsid w:val="006F3304"/>
    <w:rsid w:val="006F461C"/>
    <w:rsid w:val="006F469A"/>
    <w:rsid w:val="006F4984"/>
    <w:rsid w:val="006F4F86"/>
    <w:rsid w:val="006F6309"/>
    <w:rsid w:val="006F7F92"/>
    <w:rsid w:val="00701468"/>
    <w:rsid w:val="00701C4D"/>
    <w:rsid w:val="00702319"/>
    <w:rsid w:val="00702451"/>
    <w:rsid w:val="007024C2"/>
    <w:rsid w:val="007026D1"/>
    <w:rsid w:val="00702A46"/>
    <w:rsid w:val="00702FB6"/>
    <w:rsid w:val="00703029"/>
    <w:rsid w:val="0070402D"/>
    <w:rsid w:val="00704030"/>
    <w:rsid w:val="00704EB4"/>
    <w:rsid w:val="00705904"/>
    <w:rsid w:val="007068E8"/>
    <w:rsid w:val="00706E5A"/>
    <w:rsid w:val="00707139"/>
    <w:rsid w:val="00707542"/>
    <w:rsid w:val="00707F0B"/>
    <w:rsid w:val="00710D53"/>
    <w:rsid w:val="0071157C"/>
    <w:rsid w:val="00711730"/>
    <w:rsid w:val="00711A48"/>
    <w:rsid w:val="00711B18"/>
    <w:rsid w:val="00711B20"/>
    <w:rsid w:val="00712CBD"/>
    <w:rsid w:val="0071395C"/>
    <w:rsid w:val="00713F6E"/>
    <w:rsid w:val="00715A93"/>
    <w:rsid w:val="00715FB6"/>
    <w:rsid w:val="00716429"/>
    <w:rsid w:val="00716D8F"/>
    <w:rsid w:val="007174C8"/>
    <w:rsid w:val="007178F0"/>
    <w:rsid w:val="00717D8F"/>
    <w:rsid w:val="00717F59"/>
    <w:rsid w:val="0072042B"/>
    <w:rsid w:val="0072051D"/>
    <w:rsid w:val="00720826"/>
    <w:rsid w:val="00724308"/>
    <w:rsid w:val="007249A5"/>
    <w:rsid w:val="00724D5D"/>
    <w:rsid w:val="007277F9"/>
    <w:rsid w:val="00730018"/>
    <w:rsid w:val="007305F4"/>
    <w:rsid w:val="00730683"/>
    <w:rsid w:val="007311E4"/>
    <w:rsid w:val="0073127C"/>
    <w:rsid w:val="00731D78"/>
    <w:rsid w:val="00733A46"/>
    <w:rsid w:val="00735540"/>
    <w:rsid w:val="00736271"/>
    <w:rsid w:val="007373A8"/>
    <w:rsid w:val="007403F1"/>
    <w:rsid w:val="00741837"/>
    <w:rsid w:val="00741F10"/>
    <w:rsid w:val="007424E9"/>
    <w:rsid w:val="00742F5C"/>
    <w:rsid w:val="0074330E"/>
    <w:rsid w:val="00743F44"/>
    <w:rsid w:val="007452F6"/>
    <w:rsid w:val="007454EA"/>
    <w:rsid w:val="00745D3E"/>
    <w:rsid w:val="00745FAC"/>
    <w:rsid w:val="00750328"/>
    <w:rsid w:val="007526D5"/>
    <w:rsid w:val="00752EAD"/>
    <w:rsid w:val="00754613"/>
    <w:rsid w:val="0075575D"/>
    <w:rsid w:val="007561C0"/>
    <w:rsid w:val="00756413"/>
    <w:rsid w:val="00756B11"/>
    <w:rsid w:val="00756F34"/>
    <w:rsid w:val="007578E3"/>
    <w:rsid w:val="00757DD5"/>
    <w:rsid w:val="0076009B"/>
    <w:rsid w:val="007611DE"/>
    <w:rsid w:val="00761C73"/>
    <w:rsid w:val="00762A82"/>
    <w:rsid w:val="00763970"/>
    <w:rsid w:val="007646D6"/>
    <w:rsid w:val="00764966"/>
    <w:rsid w:val="0076530E"/>
    <w:rsid w:val="007655BC"/>
    <w:rsid w:val="00766368"/>
    <w:rsid w:val="00766928"/>
    <w:rsid w:val="00767405"/>
    <w:rsid w:val="00767631"/>
    <w:rsid w:val="00767848"/>
    <w:rsid w:val="00767DED"/>
    <w:rsid w:val="00770841"/>
    <w:rsid w:val="00770B16"/>
    <w:rsid w:val="00771350"/>
    <w:rsid w:val="00772137"/>
    <w:rsid w:val="0077249A"/>
    <w:rsid w:val="007727A6"/>
    <w:rsid w:val="0077285C"/>
    <w:rsid w:val="00772A0C"/>
    <w:rsid w:val="0077309D"/>
    <w:rsid w:val="0077571B"/>
    <w:rsid w:val="00775750"/>
    <w:rsid w:val="00775E8E"/>
    <w:rsid w:val="0077622C"/>
    <w:rsid w:val="007769FF"/>
    <w:rsid w:val="00777A15"/>
    <w:rsid w:val="00780B34"/>
    <w:rsid w:val="0078163D"/>
    <w:rsid w:val="0078175C"/>
    <w:rsid w:val="00781888"/>
    <w:rsid w:val="00783124"/>
    <w:rsid w:val="00784930"/>
    <w:rsid w:val="00784E33"/>
    <w:rsid w:val="007863CD"/>
    <w:rsid w:val="00786C79"/>
    <w:rsid w:val="0078762F"/>
    <w:rsid w:val="00787BFB"/>
    <w:rsid w:val="00790C62"/>
    <w:rsid w:val="00790CE4"/>
    <w:rsid w:val="007916CE"/>
    <w:rsid w:val="00792071"/>
    <w:rsid w:val="00792C89"/>
    <w:rsid w:val="00794919"/>
    <w:rsid w:val="007961B7"/>
    <w:rsid w:val="00797113"/>
    <w:rsid w:val="007971F9"/>
    <w:rsid w:val="007979A7"/>
    <w:rsid w:val="007A0B9D"/>
    <w:rsid w:val="007A1C8F"/>
    <w:rsid w:val="007A2BAC"/>
    <w:rsid w:val="007A2BB8"/>
    <w:rsid w:val="007A2C8C"/>
    <w:rsid w:val="007A33B8"/>
    <w:rsid w:val="007A3453"/>
    <w:rsid w:val="007A5CEB"/>
    <w:rsid w:val="007A5D97"/>
    <w:rsid w:val="007A6B02"/>
    <w:rsid w:val="007A6B42"/>
    <w:rsid w:val="007A6EDA"/>
    <w:rsid w:val="007A7435"/>
    <w:rsid w:val="007B0C7B"/>
    <w:rsid w:val="007B16D7"/>
    <w:rsid w:val="007B1827"/>
    <w:rsid w:val="007B1D75"/>
    <w:rsid w:val="007B1D8A"/>
    <w:rsid w:val="007B1FD9"/>
    <w:rsid w:val="007B2042"/>
    <w:rsid w:val="007B25B1"/>
    <w:rsid w:val="007B2ACF"/>
    <w:rsid w:val="007B3301"/>
    <w:rsid w:val="007B3E5F"/>
    <w:rsid w:val="007B4132"/>
    <w:rsid w:val="007B4DF7"/>
    <w:rsid w:val="007B50C2"/>
    <w:rsid w:val="007B5B82"/>
    <w:rsid w:val="007B5E35"/>
    <w:rsid w:val="007B6616"/>
    <w:rsid w:val="007B6C91"/>
    <w:rsid w:val="007C0B72"/>
    <w:rsid w:val="007C19D6"/>
    <w:rsid w:val="007C1C69"/>
    <w:rsid w:val="007C4133"/>
    <w:rsid w:val="007C436B"/>
    <w:rsid w:val="007C5A4A"/>
    <w:rsid w:val="007C5BEE"/>
    <w:rsid w:val="007C6BC3"/>
    <w:rsid w:val="007C7906"/>
    <w:rsid w:val="007C7977"/>
    <w:rsid w:val="007D0490"/>
    <w:rsid w:val="007D0B60"/>
    <w:rsid w:val="007D1047"/>
    <w:rsid w:val="007D30F6"/>
    <w:rsid w:val="007D4121"/>
    <w:rsid w:val="007D45EA"/>
    <w:rsid w:val="007D46BC"/>
    <w:rsid w:val="007D48D3"/>
    <w:rsid w:val="007D4A61"/>
    <w:rsid w:val="007D4E5A"/>
    <w:rsid w:val="007D526D"/>
    <w:rsid w:val="007D576F"/>
    <w:rsid w:val="007D6401"/>
    <w:rsid w:val="007D7717"/>
    <w:rsid w:val="007E0888"/>
    <w:rsid w:val="007E0FC7"/>
    <w:rsid w:val="007E1136"/>
    <w:rsid w:val="007E1E18"/>
    <w:rsid w:val="007E27B4"/>
    <w:rsid w:val="007E2E92"/>
    <w:rsid w:val="007E4F6B"/>
    <w:rsid w:val="007E544C"/>
    <w:rsid w:val="007F086B"/>
    <w:rsid w:val="007F0D20"/>
    <w:rsid w:val="007F1967"/>
    <w:rsid w:val="007F20AA"/>
    <w:rsid w:val="007F39E2"/>
    <w:rsid w:val="007F47CA"/>
    <w:rsid w:val="007F4B8D"/>
    <w:rsid w:val="007F5C7D"/>
    <w:rsid w:val="008028A7"/>
    <w:rsid w:val="0080296A"/>
    <w:rsid w:val="0080314C"/>
    <w:rsid w:val="00803412"/>
    <w:rsid w:val="00803F68"/>
    <w:rsid w:val="00806881"/>
    <w:rsid w:val="00806D48"/>
    <w:rsid w:val="008072BC"/>
    <w:rsid w:val="00807F24"/>
    <w:rsid w:val="00810187"/>
    <w:rsid w:val="00810253"/>
    <w:rsid w:val="00810591"/>
    <w:rsid w:val="00810D5F"/>
    <w:rsid w:val="00813059"/>
    <w:rsid w:val="00813755"/>
    <w:rsid w:val="00813BB6"/>
    <w:rsid w:val="00814B93"/>
    <w:rsid w:val="008156A9"/>
    <w:rsid w:val="00815FF7"/>
    <w:rsid w:val="00816426"/>
    <w:rsid w:val="00817F1F"/>
    <w:rsid w:val="00820536"/>
    <w:rsid w:val="00820582"/>
    <w:rsid w:val="00822BF1"/>
    <w:rsid w:val="008240A6"/>
    <w:rsid w:val="008243D0"/>
    <w:rsid w:val="0082493D"/>
    <w:rsid w:val="00824C07"/>
    <w:rsid w:val="00825F88"/>
    <w:rsid w:val="00826FFA"/>
    <w:rsid w:val="00827A64"/>
    <w:rsid w:val="00830CC1"/>
    <w:rsid w:val="00831240"/>
    <w:rsid w:val="0083195C"/>
    <w:rsid w:val="008327DE"/>
    <w:rsid w:val="00833E17"/>
    <w:rsid w:val="008342D3"/>
    <w:rsid w:val="00834685"/>
    <w:rsid w:val="008346FD"/>
    <w:rsid w:val="00834836"/>
    <w:rsid w:val="00834C2D"/>
    <w:rsid w:val="00834C9E"/>
    <w:rsid w:val="00835E9A"/>
    <w:rsid w:val="00836621"/>
    <w:rsid w:val="008378F1"/>
    <w:rsid w:val="00837B7F"/>
    <w:rsid w:val="0084010D"/>
    <w:rsid w:val="0084131A"/>
    <w:rsid w:val="00841870"/>
    <w:rsid w:val="00841DF1"/>
    <w:rsid w:val="00842AE6"/>
    <w:rsid w:val="00842B07"/>
    <w:rsid w:val="00842C74"/>
    <w:rsid w:val="00842D2D"/>
    <w:rsid w:val="0084358F"/>
    <w:rsid w:val="00844085"/>
    <w:rsid w:val="00844CB2"/>
    <w:rsid w:val="00845225"/>
    <w:rsid w:val="00845361"/>
    <w:rsid w:val="00845C28"/>
    <w:rsid w:val="00846379"/>
    <w:rsid w:val="0084753E"/>
    <w:rsid w:val="00847EF2"/>
    <w:rsid w:val="008500D7"/>
    <w:rsid w:val="00850765"/>
    <w:rsid w:val="00850A3A"/>
    <w:rsid w:val="00852CB9"/>
    <w:rsid w:val="008532AA"/>
    <w:rsid w:val="00854001"/>
    <w:rsid w:val="008540DA"/>
    <w:rsid w:val="008552B9"/>
    <w:rsid w:val="00855AA1"/>
    <w:rsid w:val="00860196"/>
    <w:rsid w:val="00860246"/>
    <w:rsid w:val="008603E0"/>
    <w:rsid w:val="0086102B"/>
    <w:rsid w:val="008612B2"/>
    <w:rsid w:val="008616E8"/>
    <w:rsid w:val="00861F50"/>
    <w:rsid w:val="008620FB"/>
    <w:rsid w:val="00862AF4"/>
    <w:rsid w:val="008634DB"/>
    <w:rsid w:val="00864F98"/>
    <w:rsid w:val="0086507C"/>
    <w:rsid w:val="00866161"/>
    <w:rsid w:val="0086635F"/>
    <w:rsid w:val="00866A17"/>
    <w:rsid w:val="00867096"/>
    <w:rsid w:val="008704D0"/>
    <w:rsid w:val="00870539"/>
    <w:rsid w:val="00870568"/>
    <w:rsid w:val="00870E68"/>
    <w:rsid w:val="00874122"/>
    <w:rsid w:val="0087414C"/>
    <w:rsid w:val="00874500"/>
    <w:rsid w:val="008749AA"/>
    <w:rsid w:val="008755FD"/>
    <w:rsid w:val="0087567B"/>
    <w:rsid w:val="0087610B"/>
    <w:rsid w:val="008765D1"/>
    <w:rsid w:val="00876728"/>
    <w:rsid w:val="008767E3"/>
    <w:rsid w:val="00876837"/>
    <w:rsid w:val="0087709A"/>
    <w:rsid w:val="00877347"/>
    <w:rsid w:val="0087738D"/>
    <w:rsid w:val="008774C3"/>
    <w:rsid w:val="008776F6"/>
    <w:rsid w:val="00880808"/>
    <w:rsid w:val="0088130B"/>
    <w:rsid w:val="008854FF"/>
    <w:rsid w:val="00885CBB"/>
    <w:rsid w:val="00885CDD"/>
    <w:rsid w:val="008869B2"/>
    <w:rsid w:val="008875E2"/>
    <w:rsid w:val="00887809"/>
    <w:rsid w:val="00887F62"/>
    <w:rsid w:val="00890173"/>
    <w:rsid w:val="00891154"/>
    <w:rsid w:val="008913C7"/>
    <w:rsid w:val="00891439"/>
    <w:rsid w:val="008918BB"/>
    <w:rsid w:val="00891B64"/>
    <w:rsid w:val="00892520"/>
    <w:rsid w:val="008947F5"/>
    <w:rsid w:val="00894BC1"/>
    <w:rsid w:val="008950FE"/>
    <w:rsid w:val="0089547A"/>
    <w:rsid w:val="00896544"/>
    <w:rsid w:val="008966E8"/>
    <w:rsid w:val="00896DF2"/>
    <w:rsid w:val="0089730E"/>
    <w:rsid w:val="008A230C"/>
    <w:rsid w:val="008A3C90"/>
    <w:rsid w:val="008A3D16"/>
    <w:rsid w:val="008A42B3"/>
    <w:rsid w:val="008A4CCE"/>
    <w:rsid w:val="008A5004"/>
    <w:rsid w:val="008A503C"/>
    <w:rsid w:val="008A517C"/>
    <w:rsid w:val="008A5B7A"/>
    <w:rsid w:val="008A5BDF"/>
    <w:rsid w:val="008A6D69"/>
    <w:rsid w:val="008A713D"/>
    <w:rsid w:val="008A7C6A"/>
    <w:rsid w:val="008A7F70"/>
    <w:rsid w:val="008B0937"/>
    <w:rsid w:val="008B1F67"/>
    <w:rsid w:val="008B21A2"/>
    <w:rsid w:val="008B2B40"/>
    <w:rsid w:val="008B2D8C"/>
    <w:rsid w:val="008B3B9F"/>
    <w:rsid w:val="008B414E"/>
    <w:rsid w:val="008B4584"/>
    <w:rsid w:val="008B58F0"/>
    <w:rsid w:val="008B598C"/>
    <w:rsid w:val="008B6465"/>
    <w:rsid w:val="008B6A66"/>
    <w:rsid w:val="008B750F"/>
    <w:rsid w:val="008C0720"/>
    <w:rsid w:val="008C0FFA"/>
    <w:rsid w:val="008C25EE"/>
    <w:rsid w:val="008C271C"/>
    <w:rsid w:val="008C2D55"/>
    <w:rsid w:val="008C3436"/>
    <w:rsid w:val="008C3F50"/>
    <w:rsid w:val="008C6335"/>
    <w:rsid w:val="008C7458"/>
    <w:rsid w:val="008D0937"/>
    <w:rsid w:val="008D0A07"/>
    <w:rsid w:val="008D0E95"/>
    <w:rsid w:val="008D175C"/>
    <w:rsid w:val="008D17CA"/>
    <w:rsid w:val="008D38BD"/>
    <w:rsid w:val="008D3EEE"/>
    <w:rsid w:val="008D4664"/>
    <w:rsid w:val="008D4B56"/>
    <w:rsid w:val="008D6EEB"/>
    <w:rsid w:val="008D735D"/>
    <w:rsid w:val="008D7952"/>
    <w:rsid w:val="008D7B29"/>
    <w:rsid w:val="008D7DA7"/>
    <w:rsid w:val="008D7E5C"/>
    <w:rsid w:val="008E0307"/>
    <w:rsid w:val="008E07E5"/>
    <w:rsid w:val="008E1674"/>
    <w:rsid w:val="008E1B9E"/>
    <w:rsid w:val="008E1D48"/>
    <w:rsid w:val="008E2190"/>
    <w:rsid w:val="008E2A50"/>
    <w:rsid w:val="008E2BF9"/>
    <w:rsid w:val="008E3909"/>
    <w:rsid w:val="008E40AA"/>
    <w:rsid w:val="008E4656"/>
    <w:rsid w:val="008E4705"/>
    <w:rsid w:val="008E50F6"/>
    <w:rsid w:val="008E5830"/>
    <w:rsid w:val="008E63F8"/>
    <w:rsid w:val="008E6E33"/>
    <w:rsid w:val="008E6F78"/>
    <w:rsid w:val="008E789F"/>
    <w:rsid w:val="008E7A49"/>
    <w:rsid w:val="008F0582"/>
    <w:rsid w:val="008F0A6A"/>
    <w:rsid w:val="008F194F"/>
    <w:rsid w:val="008F1A69"/>
    <w:rsid w:val="008F1DB3"/>
    <w:rsid w:val="008F1FD6"/>
    <w:rsid w:val="008F22B3"/>
    <w:rsid w:val="008F409D"/>
    <w:rsid w:val="008F4476"/>
    <w:rsid w:val="008F47BD"/>
    <w:rsid w:val="008F5054"/>
    <w:rsid w:val="008F56D2"/>
    <w:rsid w:val="008F5FF8"/>
    <w:rsid w:val="008F7AEF"/>
    <w:rsid w:val="009005C7"/>
    <w:rsid w:val="0090099C"/>
    <w:rsid w:val="00900B0C"/>
    <w:rsid w:val="00901BCA"/>
    <w:rsid w:val="00902069"/>
    <w:rsid w:val="00903F3D"/>
    <w:rsid w:val="00904286"/>
    <w:rsid w:val="00904E24"/>
    <w:rsid w:val="00906515"/>
    <w:rsid w:val="0090791A"/>
    <w:rsid w:val="00907BBD"/>
    <w:rsid w:val="00907E8C"/>
    <w:rsid w:val="009102A2"/>
    <w:rsid w:val="00910E57"/>
    <w:rsid w:val="00911D8B"/>
    <w:rsid w:val="00912177"/>
    <w:rsid w:val="00912249"/>
    <w:rsid w:val="0091265F"/>
    <w:rsid w:val="009129C5"/>
    <w:rsid w:val="00912ABA"/>
    <w:rsid w:val="009132DD"/>
    <w:rsid w:val="00913628"/>
    <w:rsid w:val="00914F23"/>
    <w:rsid w:val="0091513A"/>
    <w:rsid w:val="00915349"/>
    <w:rsid w:val="00915C2C"/>
    <w:rsid w:val="00917CE8"/>
    <w:rsid w:val="0092003D"/>
    <w:rsid w:val="009201C8"/>
    <w:rsid w:val="00920915"/>
    <w:rsid w:val="0092127A"/>
    <w:rsid w:val="009217C7"/>
    <w:rsid w:val="0092266A"/>
    <w:rsid w:val="009229F1"/>
    <w:rsid w:val="009229F6"/>
    <w:rsid w:val="00922F58"/>
    <w:rsid w:val="0092342C"/>
    <w:rsid w:val="0092353C"/>
    <w:rsid w:val="009239F3"/>
    <w:rsid w:val="009242E3"/>
    <w:rsid w:val="00924BCF"/>
    <w:rsid w:val="00924C59"/>
    <w:rsid w:val="00925D3F"/>
    <w:rsid w:val="0092617B"/>
    <w:rsid w:val="0092669A"/>
    <w:rsid w:val="009268A0"/>
    <w:rsid w:val="00926ED0"/>
    <w:rsid w:val="00927C6D"/>
    <w:rsid w:val="009309A0"/>
    <w:rsid w:val="00932931"/>
    <w:rsid w:val="00932E88"/>
    <w:rsid w:val="009337C2"/>
    <w:rsid w:val="00933A54"/>
    <w:rsid w:val="009353F1"/>
    <w:rsid w:val="009368B1"/>
    <w:rsid w:val="00937937"/>
    <w:rsid w:val="00937C42"/>
    <w:rsid w:val="00940687"/>
    <w:rsid w:val="00941BC5"/>
    <w:rsid w:val="00941F42"/>
    <w:rsid w:val="00942FB0"/>
    <w:rsid w:val="0094338A"/>
    <w:rsid w:val="0094340A"/>
    <w:rsid w:val="00943A0A"/>
    <w:rsid w:val="0094425B"/>
    <w:rsid w:val="00944FA4"/>
    <w:rsid w:val="00945248"/>
    <w:rsid w:val="0094576D"/>
    <w:rsid w:val="0094591F"/>
    <w:rsid w:val="00945E21"/>
    <w:rsid w:val="00945FED"/>
    <w:rsid w:val="00946988"/>
    <w:rsid w:val="00946BFE"/>
    <w:rsid w:val="009470B1"/>
    <w:rsid w:val="00947D09"/>
    <w:rsid w:val="009505A4"/>
    <w:rsid w:val="00950967"/>
    <w:rsid w:val="00954128"/>
    <w:rsid w:val="00954888"/>
    <w:rsid w:val="009554BF"/>
    <w:rsid w:val="00955A9C"/>
    <w:rsid w:val="009570D3"/>
    <w:rsid w:val="009571EA"/>
    <w:rsid w:val="009575A1"/>
    <w:rsid w:val="00957872"/>
    <w:rsid w:val="00960053"/>
    <w:rsid w:val="009610C0"/>
    <w:rsid w:val="00961C9A"/>
    <w:rsid w:val="0096293A"/>
    <w:rsid w:val="009638ED"/>
    <w:rsid w:val="00965AB9"/>
    <w:rsid w:val="009672FD"/>
    <w:rsid w:val="00970E1A"/>
    <w:rsid w:val="00970F84"/>
    <w:rsid w:val="0097136E"/>
    <w:rsid w:val="00971E07"/>
    <w:rsid w:val="00971F14"/>
    <w:rsid w:val="00972B40"/>
    <w:rsid w:val="00973851"/>
    <w:rsid w:val="009738C1"/>
    <w:rsid w:val="00974555"/>
    <w:rsid w:val="00974F3A"/>
    <w:rsid w:val="009750E6"/>
    <w:rsid w:val="009764F1"/>
    <w:rsid w:val="009767BE"/>
    <w:rsid w:val="009801DD"/>
    <w:rsid w:val="009813DE"/>
    <w:rsid w:val="00983066"/>
    <w:rsid w:val="00984377"/>
    <w:rsid w:val="00986349"/>
    <w:rsid w:val="00986C36"/>
    <w:rsid w:val="00987290"/>
    <w:rsid w:val="0098735E"/>
    <w:rsid w:val="0098760D"/>
    <w:rsid w:val="009879D5"/>
    <w:rsid w:val="00991376"/>
    <w:rsid w:val="00991903"/>
    <w:rsid w:val="00991FBF"/>
    <w:rsid w:val="009920D0"/>
    <w:rsid w:val="00992F35"/>
    <w:rsid w:val="009941B4"/>
    <w:rsid w:val="00994A7D"/>
    <w:rsid w:val="00995EA2"/>
    <w:rsid w:val="00996001"/>
    <w:rsid w:val="00997485"/>
    <w:rsid w:val="00997DA6"/>
    <w:rsid w:val="009A0046"/>
    <w:rsid w:val="009A0159"/>
    <w:rsid w:val="009A0679"/>
    <w:rsid w:val="009A07F0"/>
    <w:rsid w:val="009A0B82"/>
    <w:rsid w:val="009A1047"/>
    <w:rsid w:val="009A18D1"/>
    <w:rsid w:val="009A352B"/>
    <w:rsid w:val="009A39FE"/>
    <w:rsid w:val="009A3EB5"/>
    <w:rsid w:val="009A4AC0"/>
    <w:rsid w:val="009A4E0B"/>
    <w:rsid w:val="009A4EBF"/>
    <w:rsid w:val="009A4F1C"/>
    <w:rsid w:val="009A5399"/>
    <w:rsid w:val="009A5642"/>
    <w:rsid w:val="009A5B64"/>
    <w:rsid w:val="009A7941"/>
    <w:rsid w:val="009B0B37"/>
    <w:rsid w:val="009B109E"/>
    <w:rsid w:val="009B1C8E"/>
    <w:rsid w:val="009B2276"/>
    <w:rsid w:val="009B2414"/>
    <w:rsid w:val="009B2C79"/>
    <w:rsid w:val="009B3F56"/>
    <w:rsid w:val="009B5A16"/>
    <w:rsid w:val="009B5A5E"/>
    <w:rsid w:val="009B5DAC"/>
    <w:rsid w:val="009B5E9A"/>
    <w:rsid w:val="009B634B"/>
    <w:rsid w:val="009B77DD"/>
    <w:rsid w:val="009B7CE6"/>
    <w:rsid w:val="009B7F03"/>
    <w:rsid w:val="009C02F0"/>
    <w:rsid w:val="009C0F07"/>
    <w:rsid w:val="009C1063"/>
    <w:rsid w:val="009C1E40"/>
    <w:rsid w:val="009C26BA"/>
    <w:rsid w:val="009C30E2"/>
    <w:rsid w:val="009C430A"/>
    <w:rsid w:val="009C482A"/>
    <w:rsid w:val="009C577C"/>
    <w:rsid w:val="009C63B9"/>
    <w:rsid w:val="009C6BEF"/>
    <w:rsid w:val="009C71AD"/>
    <w:rsid w:val="009C7656"/>
    <w:rsid w:val="009D1B91"/>
    <w:rsid w:val="009D1BAE"/>
    <w:rsid w:val="009D30F5"/>
    <w:rsid w:val="009D3216"/>
    <w:rsid w:val="009D3264"/>
    <w:rsid w:val="009D3564"/>
    <w:rsid w:val="009D375A"/>
    <w:rsid w:val="009D4166"/>
    <w:rsid w:val="009D4C1B"/>
    <w:rsid w:val="009D4E89"/>
    <w:rsid w:val="009D4F88"/>
    <w:rsid w:val="009D6662"/>
    <w:rsid w:val="009D7003"/>
    <w:rsid w:val="009D734C"/>
    <w:rsid w:val="009E02A5"/>
    <w:rsid w:val="009E054D"/>
    <w:rsid w:val="009E07ED"/>
    <w:rsid w:val="009E1F0C"/>
    <w:rsid w:val="009E1FF5"/>
    <w:rsid w:val="009E2816"/>
    <w:rsid w:val="009E2E11"/>
    <w:rsid w:val="009E2F83"/>
    <w:rsid w:val="009E399D"/>
    <w:rsid w:val="009E427A"/>
    <w:rsid w:val="009E4995"/>
    <w:rsid w:val="009E53F3"/>
    <w:rsid w:val="009E5F8A"/>
    <w:rsid w:val="009E64F2"/>
    <w:rsid w:val="009F0668"/>
    <w:rsid w:val="009F1FD8"/>
    <w:rsid w:val="009F2A36"/>
    <w:rsid w:val="009F3099"/>
    <w:rsid w:val="009F3A1A"/>
    <w:rsid w:val="009F505E"/>
    <w:rsid w:val="009F5757"/>
    <w:rsid w:val="009F5761"/>
    <w:rsid w:val="009F6233"/>
    <w:rsid w:val="009F687C"/>
    <w:rsid w:val="009F6F16"/>
    <w:rsid w:val="009F721D"/>
    <w:rsid w:val="009F7638"/>
    <w:rsid w:val="009F7D1B"/>
    <w:rsid w:val="009F7F13"/>
    <w:rsid w:val="00A00ECE"/>
    <w:rsid w:val="00A01C3F"/>
    <w:rsid w:val="00A0244C"/>
    <w:rsid w:val="00A03444"/>
    <w:rsid w:val="00A04837"/>
    <w:rsid w:val="00A04888"/>
    <w:rsid w:val="00A04C3F"/>
    <w:rsid w:val="00A06859"/>
    <w:rsid w:val="00A100D9"/>
    <w:rsid w:val="00A10B88"/>
    <w:rsid w:val="00A10CDA"/>
    <w:rsid w:val="00A14CB9"/>
    <w:rsid w:val="00A1588D"/>
    <w:rsid w:val="00A16124"/>
    <w:rsid w:val="00A170B9"/>
    <w:rsid w:val="00A17ABB"/>
    <w:rsid w:val="00A210FE"/>
    <w:rsid w:val="00A21574"/>
    <w:rsid w:val="00A21741"/>
    <w:rsid w:val="00A22C3E"/>
    <w:rsid w:val="00A2392D"/>
    <w:rsid w:val="00A25618"/>
    <w:rsid w:val="00A260A8"/>
    <w:rsid w:val="00A26338"/>
    <w:rsid w:val="00A271A4"/>
    <w:rsid w:val="00A2773C"/>
    <w:rsid w:val="00A27B68"/>
    <w:rsid w:val="00A3037B"/>
    <w:rsid w:val="00A310D5"/>
    <w:rsid w:val="00A31F8C"/>
    <w:rsid w:val="00A33865"/>
    <w:rsid w:val="00A35BB9"/>
    <w:rsid w:val="00A35CC3"/>
    <w:rsid w:val="00A3722E"/>
    <w:rsid w:val="00A37DD4"/>
    <w:rsid w:val="00A37F70"/>
    <w:rsid w:val="00A426B0"/>
    <w:rsid w:val="00A431E7"/>
    <w:rsid w:val="00A438B0"/>
    <w:rsid w:val="00A43D87"/>
    <w:rsid w:val="00A448D7"/>
    <w:rsid w:val="00A45F9F"/>
    <w:rsid w:val="00A4661C"/>
    <w:rsid w:val="00A46DF6"/>
    <w:rsid w:val="00A46FBB"/>
    <w:rsid w:val="00A471E5"/>
    <w:rsid w:val="00A47A56"/>
    <w:rsid w:val="00A51D50"/>
    <w:rsid w:val="00A51F29"/>
    <w:rsid w:val="00A5227E"/>
    <w:rsid w:val="00A52358"/>
    <w:rsid w:val="00A528F8"/>
    <w:rsid w:val="00A52C88"/>
    <w:rsid w:val="00A53287"/>
    <w:rsid w:val="00A558BA"/>
    <w:rsid w:val="00A5590C"/>
    <w:rsid w:val="00A56F46"/>
    <w:rsid w:val="00A5734D"/>
    <w:rsid w:val="00A5756A"/>
    <w:rsid w:val="00A57700"/>
    <w:rsid w:val="00A57ED2"/>
    <w:rsid w:val="00A606AE"/>
    <w:rsid w:val="00A608EB"/>
    <w:rsid w:val="00A61262"/>
    <w:rsid w:val="00A61508"/>
    <w:rsid w:val="00A62BAB"/>
    <w:rsid w:val="00A62F9C"/>
    <w:rsid w:val="00A63A8B"/>
    <w:rsid w:val="00A64A2F"/>
    <w:rsid w:val="00A64BED"/>
    <w:rsid w:val="00A64EB5"/>
    <w:rsid w:val="00A65B8D"/>
    <w:rsid w:val="00A66450"/>
    <w:rsid w:val="00A672CD"/>
    <w:rsid w:val="00A71014"/>
    <w:rsid w:val="00A7114F"/>
    <w:rsid w:val="00A7122A"/>
    <w:rsid w:val="00A7165F"/>
    <w:rsid w:val="00A72A77"/>
    <w:rsid w:val="00A72F38"/>
    <w:rsid w:val="00A72FE0"/>
    <w:rsid w:val="00A7429B"/>
    <w:rsid w:val="00A746E5"/>
    <w:rsid w:val="00A76010"/>
    <w:rsid w:val="00A771D3"/>
    <w:rsid w:val="00A77C1B"/>
    <w:rsid w:val="00A77D70"/>
    <w:rsid w:val="00A8018F"/>
    <w:rsid w:val="00A815CB"/>
    <w:rsid w:val="00A821DF"/>
    <w:rsid w:val="00A82260"/>
    <w:rsid w:val="00A82AFD"/>
    <w:rsid w:val="00A85552"/>
    <w:rsid w:val="00A85559"/>
    <w:rsid w:val="00A85E3E"/>
    <w:rsid w:val="00A86056"/>
    <w:rsid w:val="00A861DD"/>
    <w:rsid w:val="00A872B6"/>
    <w:rsid w:val="00A87A06"/>
    <w:rsid w:val="00A9175E"/>
    <w:rsid w:val="00A91C92"/>
    <w:rsid w:val="00A93887"/>
    <w:rsid w:val="00A9441D"/>
    <w:rsid w:val="00A9487E"/>
    <w:rsid w:val="00A94913"/>
    <w:rsid w:val="00A94D5B"/>
    <w:rsid w:val="00A9523D"/>
    <w:rsid w:val="00A96172"/>
    <w:rsid w:val="00A97C17"/>
    <w:rsid w:val="00A97C49"/>
    <w:rsid w:val="00AA0607"/>
    <w:rsid w:val="00AA095A"/>
    <w:rsid w:val="00AA19D2"/>
    <w:rsid w:val="00AA2ECE"/>
    <w:rsid w:val="00AA4D3A"/>
    <w:rsid w:val="00AA5241"/>
    <w:rsid w:val="00AA6A67"/>
    <w:rsid w:val="00AA6B4C"/>
    <w:rsid w:val="00AB0705"/>
    <w:rsid w:val="00AB0710"/>
    <w:rsid w:val="00AB094D"/>
    <w:rsid w:val="00AB09BA"/>
    <w:rsid w:val="00AB2216"/>
    <w:rsid w:val="00AB2CD0"/>
    <w:rsid w:val="00AB3070"/>
    <w:rsid w:val="00AB3A0C"/>
    <w:rsid w:val="00AB40EF"/>
    <w:rsid w:val="00AB5018"/>
    <w:rsid w:val="00AB50B3"/>
    <w:rsid w:val="00AB5270"/>
    <w:rsid w:val="00AB545B"/>
    <w:rsid w:val="00AB59BD"/>
    <w:rsid w:val="00AB6075"/>
    <w:rsid w:val="00AB619D"/>
    <w:rsid w:val="00AB6B2B"/>
    <w:rsid w:val="00AB723B"/>
    <w:rsid w:val="00AB7849"/>
    <w:rsid w:val="00AB7D3D"/>
    <w:rsid w:val="00AB7DD4"/>
    <w:rsid w:val="00AC1186"/>
    <w:rsid w:val="00AC3938"/>
    <w:rsid w:val="00AC3F47"/>
    <w:rsid w:val="00AC3F90"/>
    <w:rsid w:val="00AC451E"/>
    <w:rsid w:val="00AC4BF5"/>
    <w:rsid w:val="00AC58F6"/>
    <w:rsid w:val="00AC5A8B"/>
    <w:rsid w:val="00AC5D07"/>
    <w:rsid w:val="00AD0792"/>
    <w:rsid w:val="00AD0CD6"/>
    <w:rsid w:val="00AD0EB7"/>
    <w:rsid w:val="00AD1315"/>
    <w:rsid w:val="00AD1789"/>
    <w:rsid w:val="00AD1D88"/>
    <w:rsid w:val="00AD258F"/>
    <w:rsid w:val="00AD2C46"/>
    <w:rsid w:val="00AD2D4D"/>
    <w:rsid w:val="00AD5C96"/>
    <w:rsid w:val="00AD6989"/>
    <w:rsid w:val="00AD70C2"/>
    <w:rsid w:val="00AE12B6"/>
    <w:rsid w:val="00AE225A"/>
    <w:rsid w:val="00AE260C"/>
    <w:rsid w:val="00AE29A1"/>
    <w:rsid w:val="00AE2EEA"/>
    <w:rsid w:val="00AE2FB5"/>
    <w:rsid w:val="00AE3431"/>
    <w:rsid w:val="00AE57AD"/>
    <w:rsid w:val="00AE57CC"/>
    <w:rsid w:val="00AE76F3"/>
    <w:rsid w:val="00AE7F53"/>
    <w:rsid w:val="00AF1CD8"/>
    <w:rsid w:val="00AF5545"/>
    <w:rsid w:val="00AF70D0"/>
    <w:rsid w:val="00AF7B46"/>
    <w:rsid w:val="00AF7D16"/>
    <w:rsid w:val="00B00033"/>
    <w:rsid w:val="00B0022F"/>
    <w:rsid w:val="00B00B66"/>
    <w:rsid w:val="00B00B6F"/>
    <w:rsid w:val="00B01694"/>
    <w:rsid w:val="00B021E1"/>
    <w:rsid w:val="00B027DE"/>
    <w:rsid w:val="00B03B4B"/>
    <w:rsid w:val="00B03C57"/>
    <w:rsid w:val="00B04061"/>
    <w:rsid w:val="00B0515D"/>
    <w:rsid w:val="00B05D3A"/>
    <w:rsid w:val="00B05D46"/>
    <w:rsid w:val="00B0743D"/>
    <w:rsid w:val="00B07575"/>
    <w:rsid w:val="00B07841"/>
    <w:rsid w:val="00B078F9"/>
    <w:rsid w:val="00B07EC6"/>
    <w:rsid w:val="00B10275"/>
    <w:rsid w:val="00B113FF"/>
    <w:rsid w:val="00B125D9"/>
    <w:rsid w:val="00B127F7"/>
    <w:rsid w:val="00B13A10"/>
    <w:rsid w:val="00B13A16"/>
    <w:rsid w:val="00B14A6C"/>
    <w:rsid w:val="00B14F5D"/>
    <w:rsid w:val="00B1633C"/>
    <w:rsid w:val="00B168DE"/>
    <w:rsid w:val="00B20E46"/>
    <w:rsid w:val="00B21D68"/>
    <w:rsid w:val="00B2253F"/>
    <w:rsid w:val="00B22860"/>
    <w:rsid w:val="00B22C67"/>
    <w:rsid w:val="00B22D3E"/>
    <w:rsid w:val="00B235E7"/>
    <w:rsid w:val="00B2410F"/>
    <w:rsid w:val="00B24B41"/>
    <w:rsid w:val="00B26AEC"/>
    <w:rsid w:val="00B27192"/>
    <w:rsid w:val="00B3017B"/>
    <w:rsid w:val="00B30F7E"/>
    <w:rsid w:val="00B313E1"/>
    <w:rsid w:val="00B31A55"/>
    <w:rsid w:val="00B31AFE"/>
    <w:rsid w:val="00B32435"/>
    <w:rsid w:val="00B325BB"/>
    <w:rsid w:val="00B33471"/>
    <w:rsid w:val="00B33793"/>
    <w:rsid w:val="00B347A4"/>
    <w:rsid w:val="00B36811"/>
    <w:rsid w:val="00B36B42"/>
    <w:rsid w:val="00B36C91"/>
    <w:rsid w:val="00B37098"/>
    <w:rsid w:val="00B37B0F"/>
    <w:rsid w:val="00B37E43"/>
    <w:rsid w:val="00B37E70"/>
    <w:rsid w:val="00B37FC5"/>
    <w:rsid w:val="00B41FCD"/>
    <w:rsid w:val="00B42FF4"/>
    <w:rsid w:val="00B43205"/>
    <w:rsid w:val="00B433AE"/>
    <w:rsid w:val="00B441EF"/>
    <w:rsid w:val="00B47CB3"/>
    <w:rsid w:val="00B47F30"/>
    <w:rsid w:val="00B501BD"/>
    <w:rsid w:val="00B50711"/>
    <w:rsid w:val="00B511C4"/>
    <w:rsid w:val="00B52A55"/>
    <w:rsid w:val="00B558C5"/>
    <w:rsid w:val="00B55CA0"/>
    <w:rsid w:val="00B55DA5"/>
    <w:rsid w:val="00B574B5"/>
    <w:rsid w:val="00B57B0C"/>
    <w:rsid w:val="00B57D24"/>
    <w:rsid w:val="00B60B1E"/>
    <w:rsid w:val="00B61861"/>
    <w:rsid w:val="00B62207"/>
    <w:rsid w:val="00B62BF2"/>
    <w:rsid w:val="00B62D1A"/>
    <w:rsid w:val="00B63B36"/>
    <w:rsid w:val="00B642B3"/>
    <w:rsid w:val="00B642C4"/>
    <w:rsid w:val="00B65030"/>
    <w:rsid w:val="00B656EF"/>
    <w:rsid w:val="00B66FA5"/>
    <w:rsid w:val="00B679DD"/>
    <w:rsid w:val="00B67C03"/>
    <w:rsid w:val="00B708CD"/>
    <w:rsid w:val="00B70F9C"/>
    <w:rsid w:val="00B72688"/>
    <w:rsid w:val="00B727B6"/>
    <w:rsid w:val="00B730F9"/>
    <w:rsid w:val="00B74ACB"/>
    <w:rsid w:val="00B74C84"/>
    <w:rsid w:val="00B752DA"/>
    <w:rsid w:val="00B77B41"/>
    <w:rsid w:val="00B77CF5"/>
    <w:rsid w:val="00B77E57"/>
    <w:rsid w:val="00B77EFB"/>
    <w:rsid w:val="00B80C3D"/>
    <w:rsid w:val="00B822C6"/>
    <w:rsid w:val="00B84032"/>
    <w:rsid w:val="00B85FD6"/>
    <w:rsid w:val="00B86480"/>
    <w:rsid w:val="00B87B08"/>
    <w:rsid w:val="00B90577"/>
    <w:rsid w:val="00B91A5A"/>
    <w:rsid w:val="00B91BFC"/>
    <w:rsid w:val="00B91FB2"/>
    <w:rsid w:val="00B94229"/>
    <w:rsid w:val="00B95493"/>
    <w:rsid w:val="00B957CD"/>
    <w:rsid w:val="00B96001"/>
    <w:rsid w:val="00B970F9"/>
    <w:rsid w:val="00BA19B7"/>
    <w:rsid w:val="00BA1B63"/>
    <w:rsid w:val="00BA26D2"/>
    <w:rsid w:val="00BA2869"/>
    <w:rsid w:val="00BA2D46"/>
    <w:rsid w:val="00BA37E8"/>
    <w:rsid w:val="00BA393E"/>
    <w:rsid w:val="00BA4BC7"/>
    <w:rsid w:val="00BA4D9A"/>
    <w:rsid w:val="00BA57B9"/>
    <w:rsid w:val="00BA67A8"/>
    <w:rsid w:val="00BA7387"/>
    <w:rsid w:val="00BB0A50"/>
    <w:rsid w:val="00BB0EAB"/>
    <w:rsid w:val="00BB332B"/>
    <w:rsid w:val="00BB4067"/>
    <w:rsid w:val="00BB44C4"/>
    <w:rsid w:val="00BB6A88"/>
    <w:rsid w:val="00BC08A9"/>
    <w:rsid w:val="00BC28CC"/>
    <w:rsid w:val="00BC3B34"/>
    <w:rsid w:val="00BC3B36"/>
    <w:rsid w:val="00BC3C3B"/>
    <w:rsid w:val="00BC4480"/>
    <w:rsid w:val="00BC5238"/>
    <w:rsid w:val="00BC52C3"/>
    <w:rsid w:val="00BC62BB"/>
    <w:rsid w:val="00BC6D4D"/>
    <w:rsid w:val="00BC6ECA"/>
    <w:rsid w:val="00BC745A"/>
    <w:rsid w:val="00BC7A4B"/>
    <w:rsid w:val="00BC7F71"/>
    <w:rsid w:val="00BD195B"/>
    <w:rsid w:val="00BD2479"/>
    <w:rsid w:val="00BD652F"/>
    <w:rsid w:val="00BD6BB6"/>
    <w:rsid w:val="00BD7CF0"/>
    <w:rsid w:val="00BD7D98"/>
    <w:rsid w:val="00BE09DC"/>
    <w:rsid w:val="00BE285D"/>
    <w:rsid w:val="00BE28E0"/>
    <w:rsid w:val="00BE2C76"/>
    <w:rsid w:val="00BE3BE9"/>
    <w:rsid w:val="00BE3E3F"/>
    <w:rsid w:val="00BE4603"/>
    <w:rsid w:val="00BE67AA"/>
    <w:rsid w:val="00BE7687"/>
    <w:rsid w:val="00BF0283"/>
    <w:rsid w:val="00BF0CCB"/>
    <w:rsid w:val="00BF11A5"/>
    <w:rsid w:val="00BF2741"/>
    <w:rsid w:val="00BF3EEF"/>
    <w:rsid w:val="00BF415F"/>
    <w:rsid w:val="00BF6159"/>
    <w:rsid w:val="00C00C9C"/>
    <w:rsid w:val="00C022FB"/>
    <w:rsid w:val="00C02833"/>
    <w:rsid w:val="00C02C60"/>
    <w:rsid w:val="00C02CE2"/>
    <w:rsid w:val="00C034B9"/>
    <w:rsid w:val="00C03D05"/>
    <w:rsid w:val="00C03DFE"/>
    <w:rsid w:val="00C03FE5"/>
    <w:rsid w:val="00C05AB8"/>
    <w:rsid w:val="00C05EDF"/>
    <w:rsid w:val="00C062B4"/>
    <w:rsid w:val="00C06373"/>
    <w:rsid w:val="00C06A1B"/>
    <w:rsid w:val="00C07143"/>
    <w:rsid w:val="00C07433"/>
    <w:rsid w:val="00C078F6"/>
    <w:rsid w:val="00C07BBB"/>
    <w:rsid w:val="00C07C20"/>
    <w:rsid w:val="00C07FDE"/>
    <w:rsid w:val="00C10293"/>
    <w:rsid w:val="00C102EC"/>
    <w:rsid w:val="00C104BD"/>
    <w:rsid w:val="00C10D15"/>
    <w:rsid w:val="00C11983"/>
    <w:rsid w:val="00C11E7D"/>
    <w:rsid w:val="00C12438"/>
    <w:rsid w:val="00C12542"/>
    <w:rsid w:val="00C13DF6"/>
    <w:rsid w:val="00C14645"/>
    <w:rsid w:val="00C148CE"/>
    <w:rsid w:val="00C14CA3"/>
    <w:rsid w:val="00C150DC"/>
    <w:rsid w:val="00C15BC4"/>
    <w:rsid w:val="00C1740E"/>
    <w:rsid w:val="00C174BF"/>
    <w:rsid w:val="00C179DA"/>
    <w:rsid w:val="00C201D1"/>
    <w:rsid w:val="00C2178F"/>
    <w:rsid w:val="00C21E93"/>
    <w:rsid w:val="00C23943"/>
    <w:rsid w:val="00C23B34"/>
    <w:rsid w:val="00C26956"/>
    <w:rsid w:val="00C26CD1"/>
    <w:rsid w:val="00C26FBB"/>
    <w:rsid w:val="00C2701D"/>
    <w:rsid w:val="00C27C1E"/>
    <w:rsid w:val="00C30214"/>
    <w:rsid w:val="00C3193E"/>
    <w:rsid w:val="00C31971"/>
    <w:rsid w:val="00C31A87"/>
    <w:rsid w:val="00C31C49"/>
    <w:rsid w:val="00C323A3"/>
    <w:rsid w:val="00C32696"/>
    <w:rsid w:val="00C32F34"/>
    <w:rsid w:val="00C3338C"/>
    <w:rsid w:val="00C343F6"/>
    <w:rsid w:val="00C34D5B"/>
    <w:rsid w:val="00C3558D"/>
    <w:rsid w:val="00C35B7B"/>
    <w:rsid w:val="00C36339"/>
    <w:rsid w:val="00C368B4"/>
    <w:rsid w:val="00C374CA"/>
    <w:rsid w:val="00C4121C"/>
    <w:rsid w:val="00C426B5"/>
    <w:rsid w:val="00C42D81"/>
    <w:rsid w:val="00C4386A"/>
    <w:rsid w:val="00C449C5"/>
    <w:rsid w:val="00C44C8D"/>
    <w:rsid w:val="00C45497"/>
    <w:rsid w:val="00C45BB9"/>
    <w:rsid w:val="00C45CA6"/>
    <w:rsid w:val="00C51D4D"/>
    <w:rsid w:val="00C5357A"/>
    <w:rsid w:val="00C538CD"/>
    <w:rsid w:val="00C55918"/>
    <w:rsid w:val="00C56145"/>
    <w:rsid w:val="00C6066A"/>
    <w:rsid w:val="00C60F0C"/>
    <w:rsid w:val="00C626C0"/>
    <w:rsid w:val="00C63FF9"/>
    <w:rsid w:val="00C643AA"/>
    <w:rsid w:val="00C645B5"/>
    <w:rsid w:val="00C657CA"/>
    <w:rsid w:val="00C6587F"/>
    <w:rsid w:val="00C66333"/>
    <w:rsid w:val="00C6702B"/>
    <w:rsid w:val="00C67348"/>
    <w:rsid w:val="00C702B9"/>
    <w:rsid w:val="00C71999"/>
    <w:rsid w:val="00C7214B"/>
    <w:rsid w:val="00C765AF"/>
    <w:rsid w:val="00C76933"/>
    <w:rsid w:val="00C771E4"/>
    <w:rsid w:val="00C77E94"/>
    <w:rsid w:val="00C80485"/>
    <w:rsid w:val="00C8139B"/>
    <w:rsid w:val="00C81C99"/>
    <w:rsid w:val="00C81CE5"/>
    <w:rsid w:val="00C82261"/>
    <w:rsid w:val="00C822BC"/>
    <w:rsid w:val="00C82369"/>
    <w:rsid w:val="00C8284D"/>
    <w:rsid w:val="00C8295A"/>
    <w:rsid w:val="00C83CC1"/>
    <w:rsid w:val="00C85E8D"/>
    <w:rsid w:val="00C861BF"/>
    <w:rsid w:val="00C8646A"/>
    <w:rsid w:val="00C86D20"/>
    <w:rsid w:val="00C8711F"/>
    <w:rsid w:val="00C879AC"/>
    <w:rsid w:val="00C909A3"/>
    <w:rsid w:val="00C915E4"/>
    <w:rsid w:val="00C916CA"/>
    <w:rsid w:val="00C92D8D"/>
    <w:rsid w:val="00C93020"/>
    <w:rsid w:val="00C93DB4"/>
    <w:rsid w:val="00C94517"/>
    <w:rsid w:val="00C953EA"/>
    <w:rsid w:val="00C9584A"/>
    <w:rsid w:val="00C9639E"/>
    <w:rsid w:val="00C96814"/>
    <w:rsid w:val="00C969E4"/>
    <w:rsid w:val="00C96A37"/>
    <w:rsid w:val="00C96BF1"/>
    <w:rsid w:val="00C9788F"/>
    <w:rsid w:val="00C9795C"/>
    <w:rsid w:val="00C97F3B"/>
    <w:rsid w:val="00CA066C"/>
    <w:rsid w:val="00CA08EA"/>
    <w:rsid w:val="00CA09C3"/>
    <w:rsid w:val="00CA1139"/>
    <w:rsid w:val="00CA1D38"/>
    <w:rsid w:val="00CA2E7C"/>
    <w:rsid w:val="00CA3651"/>
    <w:rsid w:val="00CA3740"/>
    <w:rsid w:val="00CA3BF3"/>
    <w:rsid w:val="00CA4183"/>
    <w:rsid w:val="00CA44D0"/>
    <w:rsid w:val="00CA44E9"/>
    <w:rsid w:val="00CA51F9"/>
    <w:rsid w:val="00CA56EC"/>
    <w:rsid w:val="00CA636E"/>
    <w:rsid w:val="00CA6FD5"/>
    <w:rsid w:val="00CB0214"/>
    <w:rsid w:val="00CB1E03"/>
    <w:rsid w:val="00CB214B"/>
    <w:rsid w:val="00CB2859"/>
    <w:rsid w:val="00CB38F3"/>
    <w:rsid w:val="00CB452C"/>
    <w:rsid w:val="00CB5D7C"/>
    <w:rsid w:val="00CB6EBF"/>
    <w:rsid w:val="00CC0328"/>
    <w:rsid w:val="00CC13D4"/>
    <w:rsid w:val="00CC3013"/>
    <w:rsid w:val="00CC32A8"/>
    <w:rsid w:val="00CC33D6"/>
    <w:rsid w:val="00CC43EF"/>
    <w:rsid w:val="00CC4450"/>
    <w:rsid w:val="00CC4DE3"/>
    <w:rsid w:val="00CC54A6"/>
    <w:rsid w:val="00CC6E4D"/>
    <w:rsid w:val="00CC75F7"/>
    <w:rsid w:val="00CC7940"/>
    <w:rsid w:val="00CD068D"/>
    <w:rsid w:val="00CD07B4"/>
    <w:rsid w:val="00CD1C29"/>
    <w:rsid w:val="00CD20B9"/>
    <w:rsid w:val="00CD45C4"/>
    <w:rsid w:val="00CD559A"/>
    <w:rsid w:val="00CD55DB"/>
    <w:rsid w:val="00CD56D4"/>
    <w:rsid w:val="00CD64A1"/>
    <w:rsid w:val="00CD7E8E"/>
    <w:rsid w:val="00CE05EF"/>
    <w:rsid w:val="00CE084D"/>
    <w:rsid w:val="00CE0CEA"/>
    <w:rsid w:val="00CE20F2"/>
    <w:rsid w:val="00CE2121"/>
    <w:rsid w:val="00CE2B15"/>
    <w:rsid w:val="00CE322A"/>
    <w:rsid w:val="00CE4861"/>
    <w:rsid w:val="00CE56C4"/>
    <w:rsid w:val="00CE66B5"/>
    <w:rsid w:val="00CE6A88"/>
    <w:rsid w:val="00CF0E21"/>
    <w:rsid w:val="00CF1CE7"/>
    <w:rsid w:val="00CF1E75"/>
    <w:rsid w:val="00CF2423"/>
    <w:rsid w:val="00CF24BA"/>
    <w:rsid w:val="00CF250D"/>
    <w:rsid w:val="00CF2F13"/>
    <w:rsid w:val="00CF524C"/>
    <w:rsid w:val="00CF5260"/>
    <w:rsid w:val="00CF529F"/>
    <w:rsid w:val="00CF55FD"/>
    <w:rsid w:val="00CF5E1E"/>
    <w:rsid w:val="00CF5E90"/>
    <w:rsid w:val="00CF744B"/>
    <w:rsid w:val="00D00D0F"/>
    <w:rsid w:val="00D00FB3"/>
    <w:rsid w:val="00D01EDD"/>
    <w:rsid w:val="00D021E6"/>
    <w:rsid w:val="00D04546"/>
    <w:rsid w:val="00D05EEC"/>
    <w:rsid w:val="00D05FFB"/>
    <w:rsid w:val="00D061AD"/>
    <w:rsid w:val="00D075F8"/>
    <w:rsid w:val="00D077DD"/>
    <w:rsid w:val="00D07A5A"/>
    <w:rsid w:val="00D1009E"/>
    <w:rsid w:val="00D106FD"/>
    <w:rsid w:val="00D10D72"/>
    <w:rsid w:val="00D114E3"/>
    <w:rsid w:val="00D129CD"/>
    <w:rsid w:val="00D130DA"/>
    <w:rsid w:val="00D13381"/>
    <w:rsid w:val="00D138DF"/>
    <w:rsid w:val="00D142BD"/>
    <w:rsid w:val="00D14525"/>
    <w:rsid w:val="00D15696"/>
    <w:rsid w:val="00D16282"/>
    <w:rsid w:val="00D166CC"/>
    <w:rsid w:val="00D16780"/>
    <w:rsid w:val="00D16794"/>
    <w:rsid w:val="00D172E6"/>
    <w:rsid w:val="00D20345"/>
    <w:rsid w:val="00D24278"/>
    <w:rsid w:val="00D2454F"/>
    <w:rsid w:val="00D2557D"/>
    <w:rsid w:val="00D26627"/>
    <w:rsid w:val="00D26D57"/>
    <w:rsid w:val="00D27F7B"/>
    <w:rsid w:val="00D30DC3"/>
    <w:rsid w:val="00D31343"/>
    <w:rsid w:val="00D3193B"/>
    <w:rsid w:val="00D31960"/>
    <w:rsid w:val="00D31AF3"/>
    <w:rsid w:val="00D32015"/>
    <w:rsid w:val="00D32162"/>
    <w:rsid w:val="00D324FB"/>
    <w:rsid w:val="00D326B7"/>
    <w:rsid w:val="00D34205"/>
    <w:rsid w:val="00D3479A"/>
    <w:rsid w:val="00D353CE"/>
    <w:rsid w:val="00D35510"/>
    <w:rsid w:val="00D35E57"/>
    <w:rsid w:val="00D3643D"/>
    <w:rsid w:val="00D367BB"/>
    <w:rsid w:val="00D40655"/>
    <w:rsid w:val="00D408A6"/>
    <w:rsid w:val="00D41524"/>
    <w:rsid w:val="00D42007"/>
    <w:rsid w:val="00D4297F"/>
    <w:rsid w:val="00D43580"/>
    <w:rsid w:val="00D435A2"/>
    <w:rsid w:val="00D43E7C"/>
    <w:rsid w:val="00D4487A"/>
    <w:rsid w:val="00D449D6"/>
    <w:rsid w:val="00D44AF3"/>
    <w:rsid w:val="00D4524B"/>
    <w:rsid w:val="00D45DFA"/>
    <w:rsid w:val="00D503C7"/>
    <w:rsid w:val="00D50FB5"/>
    <w:rsid w:val="00D51313"/>
    <w:rsid w:val="00D5179A"/>
    <w:rsid w:val="00D524A3"/>
    <w:rsid w:val="00D53765"/>
    <w:rsid w:val="00D540E8"/>
    <w:rsid w:val="00D54FA3"/>
    <w:rsid w:val="00D5507E"/>
    <w:rsid w:val="00D55D23"/>
    <w:rsid w:val="00D55EBD"/>
    <w:rsid w:val="00D5619B"/>
    <w:rsid w:val="00D56C9E"/>
    <w:rsid w:val="00D62AD0"/>
    <w:rsid w:val="00D63E15"/>
    <w:rsid w:val="00D64512"/>
    <w:rsid w:val="00D65679"/>
    <w:rsid w:val="00D65D3A"/>
    <w:rsid w:val="00D67011"/>
    <w:rsid w:val="00D6707E"/>
    <w:rsid w:val="00D70501"/>
    <w:rsid w:val="00D708BF"/>
    <w:rsid w:val="00D71D60"/>
    <w:rsid w:val="00D7272A"/>
    <w:rsid w:val="00D730EF"/>
    <w:rsid w:val="00D73599"/>
    <w:rsid w:val="00D73632"/>
    <w:rsid w:val="00D766AC"/>
    <w:rsid w:val="00D76B47"/>
    <w:rsid w:val="00D77AD5"/>
    <w:rsid w:val="00D80932"/>
    <w:rsid w:val="00D80D5C"/>
    <w:rsid w:val="00D81371"/>
    <w:rsid w:val="00D8193F"/>
    <w:rsid w:val="00D8286F"/>
    <w:rsid w:val="00D8296E"/>
    <w:rsid w:val="00D82F02"/>
    <w:rsid w:val="00D82F54"/>
    <w:rsid w:val="00D832A9"/>
    <w:rsid w:val="00D83479"/>
    <w:rsid w:val="00D837CA"/>
    <w:rsid w:val="00D844C0"/>
    <w:rsid w:val="00D85905"/>
    <w:rsid w:val="00D860CB"/>
    <w:rsid w:val="00D86418"/>
    <w:rsid w:val="00D86D1D"/>
    <w:rsid w:val="00D87417"/>
    <w:rsid w:val="00D905F7"/>
    <w:rsid w:val="00D90BE7"/>
    <w:rsid w:val="00D914B4"/>
    <w:rsid w:val="00D93000"/>
    <w:rsid w:val="00D93ACA"/>
    <w:rsid w:val="00D94B38"/>
    <w:rsid w:val="00D95308"/>
    <w:rsid w:val="00D955EA"/>
    <w:rsid w:val="00D963C0"/>
    <w:rsid w:val="00D96FCD"/>
    <w:rsid w:val="00D97E39"/>
    <w:rsid w:val="00DA054D"/>
    <w:rsid w:val="00DA2EAD"/>
    <w:rsid w:val="00DA3CE0"/>
    <w:rsid w:val="00DA3D9A"/>
    <w:rsid w:val="00DA402F"/>
    <w:rsid w:val="00DA450C"/>
    <w:rsid w:val="00DA4A0B"/>
    <w:rsid w:val="00DA5BDB"/>
    <w:rsid w:val="00DA5CFE"/>
    <w:rsid w:val="00DA649D"/>
    <w:rsid w:val="00DA77B1"/>
    <w:rsid w:val="00DB0FBA"/>
    <w:rsid w:val="00DB14D4"/>
    <w:rsid w:val="00DB2A7C"/>
    <w:rsid w:val="00DB5105"/>
    <w:rsid w:val="00DB5F3D"/>
    <w:rsid w:val="00DB7486"/>
    <w:rsid w:val="00DB766E"/>
    <w:rsid w:val="00DB7C30"/>
    <w:rsid w:val="00DC0649"/>
    <w:rsid w:val="00DC0672"/>
    <w:rsid w:val="00DC0D6D"/>
    <w:rsid w:val="00DC13F4"/>
    <w:rsid w:val="00DC141B"/>
    <w:rsid w:val="00DC259E"/>
    <w:rsid w:val="00DC2687"/>
    <w:rsid w:val="00DC2867"/>
    <w:rsid w:val="00DC5682"/>
    <w:rsid w:val="00DC5A7E"/>
    <w:rsid w:val="00DC5B35"/>
    <w:rsid w:val="00DD08EA"/>
    <w:rsid w:val="00DD0F3C"/>
    <w:rsid w:val="00DD11A6"/>
    <w:rsid w:val="00DD12C7"/>
    <w:rsid w:val="00DD13C8"/>
    <w:rsid w:val="00DD1C80"/>
    <w:rsid w:val="00DD2394"/>
    <w:rsid w:val="00DD3401"/>
    <w:rsid w:val="00DD370D"/>
    <w:rsid w:val="00DD37F7"/>
    <w:rsid w:val="00DD49F8"/>
    <w:rsid w:val="00DD5417"/>
    <w:rsid w:val="00DD558A"/>
    <w:rsid w:val="00DD5EFE"/>
    <w:rsid w:val="00DD6805"/>
    <w:rsid w:val="00DD712A"/>
    <w:rsid w:val="00DE0C15"/>
    <w:rsid w:val="00DE1078"/>
    <w:rsid w:val="00DE195D"/>
    <w:rsid w:val="00DE2F69"/>
    <w:rsid w:val="00DE2FFE"/>
    <w:rsid w:val="00DE33CA"/>
    <w:rsid w:val="00DE3653"/>
    <w:rsid w:val="00DE4024"/>
    <w:rsid w:val="00DE47F2"/>
    <w:rsid w:val="00DE4A73"/>
    <w:rsid w:val="00DE562F"/>
    <w:rsid w:val="00DE5AEB"/>
    <w:rsid w:val="00DE626B"/>
    <w:rsid w:val="00DE7624"/>
    <w:rsid w:val="00DE768E"/>
    <w:rsid w:val="00DF0542"/>
    <w:rsid w:val="00DF0803"/>
    <w:rsid w:val="00DF17E4"/>
    <w:rsid w:val="00DF1C7E"/>
    <w:rsid w:val="00DF1E45"/>
    <w:rsid w:val="00DF2308"/>
    <w:rsid w:val="00DF3900"/>
    <w:rsid w:val="00DF48DA"/>
    <w:rsid w:val="00DF545C"/>
    <w:rsid w:val="00DF5A86"/>
    <w:rsid w:val="00DF62E8"/>
    <w:rsid w:val="00DF7CAD"/>
    <w:rsid w:val="00DF7F06"/>
    <w:rsid w:val="00E00CAD"/>
    <w:rsid w:val="00E019B1"/>
    <w:rsid w:val="00E01AA5"/>
    <w:rsid w:val="00E03EF8"/>
    <w:rsid w:val="00E05AD3"/>
    <w:rsid w:val="00E05FC7"/>
    <w:rsid w:val="00E0646F"/>
    <w:rsid w:val="00E065AA"/>
    <w:rsid w:val="00E071F7"/>
    <w:rsid w:val="00E072BE"/>
    <w:rsid w:val="00E07A8E"/>
    <w:rsid w:val="00E07BA3"/>
    <w:rsid w:val="00E10704"/>
    <w:rsid w:val="00E112BC"/>
    <w:rsid w:val="00E11407"/>
    <w:rsid w:val="00E11508"/>
    <w:rsid w:val="00E1419E"/>
    <w:rsid w:val="00E14367"/>
    <w:rsid w:val="00E14CD2"/>
    <w:rsid w:val="00E155CE"/>
    <w:rsid w:val="00E16387"/>
    <w:rsid w:val="00E167D8"/>
    <w:rsid w:val="00E16A51"/>
    <w:rsid w:val="00E16C9A"/>
    <w:rsid w:val="00E20174"/>
    <w:rsid w:val="00E209EF"/>
    <w:rsid w:val="00E21478"/>
    <w:rsid w:val="00E225A7"/>
    <w:rsid w:val="00E232D2"/>
    <w:rsid w:val="00E23E75"/>
    <w:rsid w:val="00E24180"/>
    <w:rsid w:val="00E24F8A"/>
    <w:rsid w:val="00E25A71"/>
    <w:rsid w:val="00E30B79"/>
    <w:rsid w:val="00E31204"/>
    <w:rsid w:val="00E326B1"/>
    <w:rsid w:val="00E33DE3"/>
    <w:rsid w:val="00E340F0"/>
    <w:rsid w:val="00E34EF2"/>
    <w:rsid w:val="00E35DE9"/>
    <w:rsid w:val="00E376C3"/>
    <w:rsid w:val="00E37C29"/>
    <w:rsid w:val="00E37F29"/>
    <w:rsid w:val="00E405DE"/>
    <w:rsid w:val="00E40ECA"/>
    <w:rsid w:val="00E41367"/>
    <w:rsid w:val="00E4159D"/>
    <w:rsid w:val="00E417F8"/>
    <w:rsid w:val="00E41F90"/>
    <w:rsid w:val="00E429BC"/>
    <w:rsid w:val="00E429D6"/>
    <w:rsid w:val="00E437EA"/>
    <w:rsid w:val="00E452B3"/>
    <w:rsid w:val="00E46A39"/>
    <w:rsid w:val="00E473ED"/>
    <w:rsid w:val="00E504A5"/>
    <w:rsid w:val="00E51D14"/>
    <w:rsid w:val="00E51D25"/>
    <w:rsid w:val="00E53146"/>
    <w:rsid w:val="00E54820"/>
    <w:rsid w:val="00E54BB5"/>
    <w:rsid w:val="00E55D56"/>
    <w:rsid w:val="00E56329"/>
    <w:rsid w:val="00E5713A"/>
    <w:rsid w:val="00E578B1"/>
    <w:rsid w:val="00E57A41"/>
    <w:rsid w:val="00E57CA6"/>
    <w:rsid w:val="00E57D3C"/>
    <w:rsid w:val="00E600F2"/>
    <w:rsid w:val="00E601DA"/>
    <w:rsid w:val="00E607D6"/>
    <w:rsid w:val="00E61614"/>
    <w:rsid w:val="00E61AFB"/>
    <w:rsid w:val="00E62618"/>
    <w:rsid w:val="00E65244"/>
    <w:rsid w:val="00E652FE"/>
    <w:rsid w:val="00E65B13"/>
    <w:rsid w:val="00E65C65"/>
    <w:rsid w:val="00E65E00"/>
    <w:rsid w:val="00E66181"/>
    <w:rsid w:val="00E6666A"/>
    <w:rsid w:val="00E66A1A"/>
    <w:rsid w:val="00E66A25"/>
    <w:rsid w:val="00E6741E"/>
    <w:rsid w:val="00E67AE1"/>
    <w:rsid w:val="00E67DB3"/>
    <w:rsid w:val="00E706E6"/>
    <w:rsid w:val="00E71880"/>
    <w:rsid w:val="00E71928"/>
    <w:rsid w:val="00E71F34"/>
    <w:rsid w:val="00E7205F"/>
    <w:rsid w:val="00E728E4"/>
    <w:rsid w:val="00E72F6B"/>
    <w:rsid w:val="00E732A6"/>
    <w:rsid w:val="00E75757"/>
    <w:rsid w:val="00E7593C"/>
    <w:rsid w:val="00E75D60"/>
    <w:rsid w:val="00E762B5"/>
    <w:rsid w:val="00E76C19"/>
    <w:rsid w:val="00E76CB1"/>
    <w:rsid w:val="00E7758C"/>
    <w:rsid w:val="00E80128"/>
    <w:rsid w:val="00E81D6F"/>
    <w:rsid w:val="00E82473"/>
    <w:rsid w:val="00E82CBA"/>
    <w:rsid w:val="00E82D2F"/>
    <w:rsid w:val="00E839C0"/>
    <w:rsid w:val="00E84322"/>
    <w:rsid w:val="00E8471F"/>
    <w:rsid w:val="00E851A0"/>
    <w:rsid w:val="00E8586B"/>
    <w:rsid w:val="00E85B61"/>
    <w:rsid w:val="00E85EDC"/>
    <w:rsid w:val="00E86189"/>
    <w:rsid w:val="00E86A28"/>
    <w:rsid w:val="00E86C08"/>
    <w:rsid w:val="00E90E6E"/>
    <w:rsid w:val="00E91868"/>
    <w:rsid w:val="00E92294"/>
    <w:rsid w:val="00E9254B"/>
    <w:rsid w:val="00E92A95"/>
    <w:rsid w:val="00E93401"/>
    <w:rsid w:val="00E94247"/>
    <w:rsid w:val="00E9443F"/>
    <w:rsid w:val="00E9469D"/>
    <w:rsid w:val="00E94B22"/>
    <w:rsid w:val="00E94E2B"/>
    <w:rsid w:val="00E95584"/>
    <w:rsid w:val="00E95D3C"/>
    <w:rsid w:val="00E961EB"/>
    <w:rsid w:val="00EA3C2E"/>
    <w:rsid w:val="00EA4158"/>
    <w:rsid w:val="00EA471E"/>
    <w:rsid w:val="00EA4E34"/>
    <w:rsid w:val="00EA5375"/>
    <w:rsid w:val="00EA61C5"/>
    <w:rsid w:val="00EA63C1"/>
    <w:rsid w:val="00EA6677"/>
    <w:rsid w:val="00EA66BC"/>
    <w:rsid w:val="00EA695B"/>
    <w:rsid w:val="00EB0314"/>
    <w:rsid w:val="00EB07DB"/>
    <w:rsid w:val="00EB08C3"/>
    <w:rsid w:val="00EB155C"/>
    <w:rsid w:val="00EB1F85"/>
    <w:rsid w:val="00EB2BC9"/>
    <w:rsid w:val="00EB3BF7"/>
    <w:rsid w:val="00EB482B"/>
    <w:rsid w:val="00EB4AA5"/>
    <w:rsid w:val="00EB50D0"/>
    <w:rsid w:val="00EB593C"/>
    <w:rsid w:val="00EC088F"/>
    <w:rsid w:val="00EC183F"/>
    <w:rsid w:val="00EC1D1B"/>
    <w:rsid w:val="00EC1D77"/>
    <w:rsid w:val="00EC21EE"/>
    <w:rsid w:val="00EC2ED7"/>
    <w:rsid w:val="00EC2F05"/>
    <w:rsid w:val="00EC395C"/>
    <w:rsid w:val="00EC4E09"/>
    <w:rsid w:val="00EC66C8"/>
    <w:rsid w:val="00EC7360"/>
    <w:rsid w:val="00ED0797"/>
    <w:rsid w:val="00ED152B"/>
    <w:rsid w:val="00ED1CC9"/>
    <w:rsid w:val="00ED43F8"/>
    <w:rsid w:val="00ED47F6"/>
    <w:rsid w:val="00ED4C77"/>
    <w:rsid w:val="00ED5293"/>
    <w:rsid w:val="00ED5A72"/>
    <w:rsid w:val="00ED6555"/>
    <w:rsid w:val="00ED7910"/>
    <w:rsid w:val="00EE181C"/>
    <w:rsid w:val="00EE24CC"/>
    <w:rsid w:val="00EE4DF5"/>
    <w:rsid w:val="00EE6231"/>
    <w:rsid w:val="00EE677B"/>
    <w:rsid w:val="00EE6CBF"/>
    <w:rsid w:val="00EE7726"/>
    <w:rsid w:val="00EE7D2E"/>
    <w:rsid w:val="00EF04F9"/>
    <w:rsid w:val="00EF14ED"/>
    <w:rsid w:val="00EF1C4E"/>
    <w:rsid w:val="00EF2454"/>
    <w:rsid w:val="00EF7AF8"/>
    <w:rsid w:val="00F004D7"/>
    <w:rsid w:val="00F0092C"/>
    <w:rsid w:val="00F00E16"/>
    <w:rsid w:val="00F02326"/>
    <w:rsid w:val="00F03124"/>
    <w:rsid w:val="00F041CF"/>
    <w:rsid w:val="00F0483E"/>
    <w:rsid w:val="00F04F13"/>
    <w:rsid w:val="00F05094"/>
    <w:rsid w:val="00F05317"/>
    <w:rsid w:val="00F0544D"/>
    <w:rsid w:val="00F055AE"/>
    <w:rsid w:val="00F0566D"/>
    <w:rsid w:val="00F0623F"/>
    <w:rsid w:val="00F06CC9"/>
    <w:rsid w:val="00F07013"/>
    <w:rsid w:val="00F07B54"/>
    <w:rsid w:val="00F07F67"/>
    <w:rsid w:val="00F10ECB"/>
    <w:rsid w:val="00F111C9"/>
    <w:rsid w:val="00F1179B"/>
    <w:rsid w:val="00F12B45"/>
    <w:rsid w:val="00F13327"/>
    <w:rsid w:val="00F13AE9"/>
    <w:rsid w:val="00F14DB2"/>
    <w:rsid w:val="00F14FA3"/>
    <w:rsid w:val="00F157D1"/>
    <w:rsid w:val="00F15CBC"/>
    <w:rsid w:val="00F15D9D"/>
    <w:rsid w:val="00F16572"/>
    <w:rsid w:val="00F1770B"/>
    <w:rsid w:val="00F17711"/>
    <w:rsid w:val="00F200B0"/>
    <w:rsid w:val="00F2010C"/>
    <w:rsid w:val="00F202E9"/>
    <w:rsid w:val="00F21F12"/>
    <w:rsid w:val="00F220E0"/>
    <w:rsid w:val="00F22A89"/>
    <w:rsid w:val="00F22F34"/>
    <w:rsid w:val="00F2326B"/>
    <w:rsid w:val="00F232A5"/>
    <w:rsid w:val="00F24C0D"/>
    <w:rsid w:val="00F24F7F"/>
    <w:rsid w:val="00F25E2E"/>
    <w:rsid w:val="00F26448"/>
    <w:rsid w:val="00F268BD"/>
    <w:rsid w:val="00F26C85"/>
    <w:rsid w:val="00F276BB"/>
    <w:rsid w:val="00F27C05"/>
    <w:rsid w:val="00F3081F"/>
    <w:rsid w:val="00F320F7"/>
    <w:rsid w:val="00F3289B"/>
    <w:rsid w:val="00F32F44"/>
    <w:rsid w:val="00F331E3"/>
    <w:rsid w:val="00F334A5"/>
    <w:rsid w:val="00F34F07"/>
    <w:rsid w:val="00F35510"/>
    <w:rsid w:val="00F414A4"/>
    <w:rsid w:val="00F41701"/>
    <w:rsid w:val="00F41A58"/>
    <w:rsid w:val="00F420E1"/>
    <w:rsid w:val="00F42201"/>
    <w:rsid w:val="00F424C6"/>
    <w:rsid w:val="00F424DA"/>
    <w:rsid w:val="00F427EA"/>
    <w:rsid w:val="00F4332F"/>
    <w:rsid w:val="00F43582"/>
    <w:rsid w:val="00F43586"/>
    <w:rsid w:val="00F43C72"/>
    <w:rsid w:val="00F44D2D"/>
    <w:rsid w:val="00F44FB0"/>
    <w:rsid w:val="00F45099"/>
    <w:rsid w:val="00F45C03"/>
    <w:rsid w:val="00F4617D"/>
    <w:rsid w:val="00F467C1"/>
    <w:rsid w:val="00F468ED"/>
    <w:rsid w:val="00F4721A"/>
    <w:rsid w:val="00F47270"/>
    <w:rsid w:val="00F473D1"/>
    <w:rsid w:val="00F475E8"/>
    <w:rsid w:val="00F478F3"/>
    <w:rsid w:val="00F47BE5"/>
    <w:rsid w:val="00F47C0A"/>
    <w:rsid w:val="00F5115B"/>
    <w:rsid w:val="00F51B9D"/>
    <w:rsid w:val="00F52312"/>
    <w:rsid w:val="00F5339E"/>
    <w:rsid w:val="00F53763"/>
    <w:rsid w:val="00F53DAA"/>
    <w:rsid w:val="00F54663"/>
    <w:rsid w:val="00F54CB4"/>
    <w:rsid w:val="00F556AC"/>
    <w:rsid w:val="00F56221"/>
    <w:rsid w:val="00F5738A"/>
    <w:rsid w:val="00F60A53"/>
    <w:rsid w:val="00F61D81"/>
    <w:rsid w:val="00F61E51"/>
    <w:rsid w:val="00F62707"/>
    <w:rsid w:val="00F63543"/>
    <w:rsid w:val="00F64194"/>
    <w:rsid w:val="00F641C8"/>
    <w:rsid w:val="00F64287"/>
    <w:rsid w:val="00F648AF"/>
    <w:rsid w:val="00F64C3B"/>
    <w:rsid w:val="00F663D1"/>
    <w:rsid w:val="00F66A79"/>
    <w:rsid w:val="00F66FD1"/>
    <w:rsid w:val="00F709A6"/>
    <w:rsid w:val="00F70A58"/>
    <w:rsid w:val="00F70F77"/>
    <w:rsid w:val="00F714CB"/>
    <w:rsid w:val="00F71993"/>
    <w:rsid w:val="00F71AC3"/>
    <w:rsid w:val="00F7203C"/>
    <w:rsid w:val="00F723D3"/>
    <w:rsid w:val="00F745F7"/>
    <w:rsid w:val="00F75408"/>
    <w:rsid w:val="00F75A03"/>
    <w:rsid w:val="00F75E74"/>
    <w:rsid w:val="00F764E2"/>
    <w:rsid w:val="00F769F9"/>
    <w:rsid w:val="00F777CA"/>
    <w:rsid w:val="00F77C2C"/>
    <w:rsid w:val="00F8034B"/>
    <w:rsid w:val="00F80457"/>
    <w:rsid w:val="00F80930"/>
    <w:rsid w:val="00F80ACC"/>
    <w:rsid w:val="00F82311"/>
    <w:rsid w:val="00F82D83"/>
    <w:rsid w:val="00F833A4"/>
    <w:rsid w:val="00F83439"/>
    <w:rsid w:val="00F83AB4"/>
    <w:rsid w:val="00F84A11"/>
    <w:rsid w:val="00F8578C"/>
    <w:rsid w:val="00F87320"/>
    <w:rsid w:val="00F8773F"/>
    <w:rsid w:val="00F9009F"/>
    <w:rsid w:val="00F9058F"/>
    <w:rsid w:val="00F90CA6"/>
    <w:rsid w:val="00F91EBB"/>
    <w:rsid w:val="00F92805"/>
    <w:rsid w:val="00F932C2"/>
    <w:rsid w:val="00F94374"/>
    <w:rsid w:val="00F949E9"/>
    <w:rsid w:val="00F96F41"/>
    <w:rsid w:val="00FA0472"/>
    <w:rsid w:val="00FA1143"/>
    <w:rsid w:val="00FA15C2"/>
    <w:rsid w:val="00FA1A1A"/>
    <w:rsid w:val="00FA1FEF"/>
    <w:rsid w:val="00FA2121"/>
    <w:rsid w:val="00FA32E5"/>
    <w:rsid w:val="00FA36CE"/>
    <w:rsid w:val="00FA403E"/>
    <w:rsid w:val="00FA4636"/>
    <w:rsid w:val="00FA4AC4"/>
    <w:rsid w:val="00FA549E"/>
    <w:rsid w:val="00FA5890"/>
    <w:rsid w:val="00FA5C3A"/>
    <w:rsid w:val="00FA5F1E"/>
    <w:rsid w:val="00FA64F4"/>
    <w:rsid w:val="00FA6841"/>
    <w:rsid w:val="00FA6E0A"/>
    <w:rsid w:val="00FA7763"/>
    <w:rsid w:val="00FA7A1A"/>
    <w:rsid w:val="00FB16CD"/>
    <w:rsid w:val="00FB21DC"/>
    <w:rsid w:val="00FB2BA8"/>
    <w:rsid w:val="00FB3731"/>
    <w:rsid w:val="00FB4413"/>
    <w:rsid w:val="00FB5279"/>
    <w:rsid w:val="00FB6415"/>
    <w:rsid w:val="00FB73F6"/>
    <w:rsid w:val="00FB7784"/>
    <w:rsid w:val="00FB7902"/>
    <w:rsid w:val="00FB7C72"/>
    <w:rsid w:val="00FC1168"/>
    <w:rsid w:val="00FC1A01"/>
    <w:rsid w:val="00FC1C3E"/>
    <w:rsid w:val="00FC2343"/>
    <w:rsid w:val="00FC2464"/>
    <w:rsid w:val="00FC27EC"/>
    <w:rsid w:val="00FC29DD"/>
    <w:rsid w:val="00FC2AAF"/>
    <w:rsid w:val="00FC43BC"/>
    <w:rsid w:val="00FC4D88"/>
    <w:rsid w:val="00FC7D23"/>
    <w:rsid w:val="00FD0257"/>
    <w:rsid w:val="00FD102B"/>
    <w:rsid w:val="00FD1DA8"/>
    <w:rsid w:val="00FD2652"/>
    <w:rsid w:val="00FD37E1"/>
    <w:rsid w:val="00FD3A7C"/>
    <w:rsid w:val="00FD3E17"/>
    <w:rsid w:val="00FD3E96"/>
    <w:rsid w:val="00FD4773"/>
    <w:rsid w:val="00FD4B90"/>
    <w:rsid w:val="00FD5449"/>
    <w:rsid w:val="00FD79A3"/>
    <w:rsid w:val="00FD7C1C"/>
    <w:rsid w:val="00FE07C4"/>
    <w:rsid w:val="00FE0B04"/>
    <w:rsid w:val="00FE17AC"/>
    <w:rsid w:val="00FE1B1D"/>
    <w:rsid w:val="00FE1DB5"/>
    <w:rsid w:val="00FE219E"/>
    <w:rsid w:val="00FE23D2"/>
    <w:rsid w:val="00FE2D3F"/>
    <w:rsid w:val="00FE338B"/>
    <w:rsid w:val="00FE3E9B"/>
    <w:rsid w:val="00FE46D0"/>
    <w:rsid w:val="00FE48A1"/>
    <w:rsid w:val="00FE57FB"/>
    <w:rsid w:val="00FE7174"/>
    <w:rsid w:val="00FE749A"/>
    <w:rsid w:val="00FE7698"/>
    <w:rsid w:val="00FF0298"/>
    <w:rsid w:val="00FF0CB7"/>
    <w:rsid w:val="00FF0CCE"/>
    <w:rsid w:val="00FF108E"/>
    <w:rsid w:val="00FF1F85"/>
    <w:rsid w:val="00FF389B"/>
    <w:rsid w:val="00FF3E9A"/>
    <w:rsid w:val="00FF3F46"/>
    <w:rsid w:val="00FF458A"/>
    <w:rsid w:val="00FF4F70"/>
    <w:rsid w:val="00FF5D74"/>
    <w:rsid w:val="00FF5DEA"/>
    <w:rsid w:val="00FF75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B88EA5B"/>
  <w15:docId w15:val="{9E78C060-57E1-4F15-86E0-50CAE26D2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52C85"/>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1,Заголовок 11"/>
    <w:basedOn w:val="a4"/>
    <w:next w:val="a5"/>
    <w:link w:val="1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1 Знак Знак1 Знак,Заголовок 2 Знак Знак Знак Знак1 Знак,2,Перед:  0 пт"/>
    <w:basedOn w:val="a4"/>
    <w:next w:val="a5"/>
    <w:link w:val="20"/>
    <w:uiPriority w:val="9"/>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OG Heading 3,Основной текст Знак Знак Знак Знак,Знак9,Знак14,Знак3 Знак Знак Знак Знак Знак,3,Знак6,footer,heading 3,Загол 1.1.1 ЯНАО,П2"/>
    <w:basedOn w:val="a4"/>
    <w:next w:val="a5"/>
    <w:link w:val="31"/>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aliases w:val="Заголовок 4ТАБЛИЦ"/>
    <w:basedOn w:val="a4"/>
    <w:next w:val="a5"/>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aliases w:val="Заголовок 5№Таблицы,Заголовок№ТАблиц"/>
    <w:basedOn w:val="a4"/>
    <w:next w:val="a4"/>
    <w:link w:val="50"/>
    <w:uiPriority w:val="9"/>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F61E51"/>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F61E51"/>
    <w:pPr>
      <w:numPr>
        <w:ilvl w:val="6"/>
        <w:numId w:val="1"/>
      </w:numPr>
      <w:spacing w:before="240" w:after="60"/>
      <w:outlineLvl w:val="6"/>
    </w:pPr>
  </w:style>
  <w:style w:type="paragraph" w:styleId="8">
    <w:name w:val="heading 8"/>
    <w:basedOn w:val="a4"/>
    <w:next w:val="a4"/>
    <w:link w:val="80"/>
    <w:uiPriority w:val="9"/>
    <w:qFormat/>
    <w:rsid w:val="00F61E51"/>
    <w:pPr>
      <w:numPr>
        <w:ilvl w:val="7"/>
        <w:numId w:val="1"/>
      </w:numPr>
      <w:spacing w:before="240" w:after="60"/>
      <w:outlineLvl w:val="7"/>
    </w:pPr>
    <w:rPr>
      <w:i/>
      <w:iCs/>
    </w:rPr>
  </w:style>
  <w:style w:type="paragraph" w:styleId="9">
    <w:name w:val="heading 9"/>
    <w:basedOn w:val="a4"/>
    <w:next w:val="a4"/>
    <w:link w:val="90"/>
    <w:uiPriority w:val="9"/>
    <w:qFormat/>
    <w:rsid w:val="00F61E51"/>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qFormat/>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2">
    <w:name w:val="toc 3"/>
    <w:basedOn w:val="a4"/>
    <w:next w:val="a4"/>
    <w:autoRedefine/>
    <w:uiPriority w:val="39"/>
    <w:rsid w:val="00F61E51"/>
    <w:pPr>
      <w:ind w:left="480"/>
    </w:pPr>
    <w:rPr>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F61E51"/>
    <w:pPr>
      <w:keepNext/>
      <w:widowControl w:val="0"/>
      <w:spacing w:before="60" w:after="60"/>
      <w:jc w:val="center"/>
    </w:pPr>
    <w:rPr>
      <w:b/>
      <w:sz w:val="22"/>
      <w:szCs w:val="20"/>
    </w:rPr>
  </w:style>
  <w:style w:type="paragraph" w:customStyle="1" w:styleId="ac">
    <w:name w:val="Содержание"/>
    <w:basedOn w:val="a4"/>
    <w:rsid w:val="00F61E51"/>
    <w:pPr>
      <w:widowControl w:val="0"/>
      <w:spacing w:before="240" w:after="240"/>
      <w:jc w:val="center"/>
    </w:pPr>
    <w:rPr>
      <w:b/>
      <w:caps/>
      <w:szCs w:val="20"/>
    </w:rPr>
  </w:style>
  <w:style w:type="paragraph" w:styleId="ad">
    <w:name w:val="Balloon Text"/>
    <w:aliases w:val=" Знак5"/>
    <w:basedOn w:val="a4"/>
    <w:rsid w:val="00F61E51"/>
    <w:pPr>
      <w:widowControl w:val="0"/>
      <w:suppressAutoHyphens/>
      <w:jc w:val="both"/>
    </w:pPr>
    <w:rPr>
      <w:rFonts w:ascii="Tahoma" w:hAnsi="Tahoma" w:cs="Courier New"/>
      <w:sz w:val="16"/>
      <w:szCs w:val="16"/>
    </w:rPr>
  </w:style>
  <w:style w:type="paragraph" w:styleId="15">
    <w:name w:val="toc 1"/>
    <w:basedOn w:val="a4"/>
    <w:next w:val="a4"/>
    <w:uiPriority w:val="39"/>
    <w:rsid w:val="00F61E51"/>
    <w:pPr>
      <w:spacing w:before="120" w:after="120"/>
    </w:pPr>
    <w:rPr>
      <w:b/>
      <w:bCs/>
      <w:caps/>
      <w:sz w:val="20"/>
      <w:szCs w:val="20"/>
    </w:rPr>
  </w:style>
  <w:style w:type="paragraph" w:styleId="21">
    <w:name w:val="toc 2"/>
    <w:basedOn w:val="a4"/>
    <w:next w:val="a4"/>
    <w:autoRedefine/>
    <w:uiPriority w:val="39"/>
    <w:rsid w:val="00F61E51"/>
    <w:pPr>
      <w:ind w:left="240"/>
    </w:pPr>
    <w:rPr>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neu"/>
    <w:basedOn w:val="a4"/>
    <w:next w:val="a4"/>
    <w:link w:val="22"/>
    <w:qFormat/>
    <w:rsid w:val="004E26BF"/>
    <w:pPr>
      <w:spacing w:before="120" w:after="120"/>
      <w:jc w:val="center"/>
    </w:pPr>
    <w:rPr>
      <w:rFonts w:asciiTheme="minorHAnsi" w:hAnsiTheme="minorHAnsi"/>
      <w:b/>
      <w:bCs/>
      <w:szCs w:val="20"/>
    </w:rPr>
  </w:style>
  <w:style w:type="paragraph" w:customStyle="1" w:styleId="af">
    <w:name w:val="Название таблицы"/>
    <w:basedOn w:val="ae"/>
    <w:rsid w:val="00F0623F"/>
    <w:pPr>
      <w:keepNext/>
      <w:spacing w:before="240" w:after="0"/>
      <w:jc w:val="left"/>
    </w:pPr>
    <w:rPr>
      <w:szCs w:val="22"/>
    </w:rPr>
  </w:style>
  <w:style w:type="paragraph" w:customStyle="1" w:styleId="af0">
    <w:name w:val="Табличный_заголовки"/>
    <w:basedOn w:val="a4"/>
    <w:qFormat/>
    <w:rsid w:val="00A04837"/>
    <w:pPr>
      <w:keepNext/>
      <w:keepLines/>
      <w:jc w:val="center"/>
    </w:pPr>
    <w:rPr>
      <w:rFonts w:asciiTheme="minorHAnsi" w:hAnsiTheme="minorHAnsi"/>
      <w:b/>
      <w:sz w:val="22"/>
      <w:szCs w:val="22"/>
    </w:rPr>
  </w:style>
  <w:style w:type="paragraph" w:customStyle="1" w:styleId="af1">
    <w:name w:val="Табличный_центр"/>
    <w:basedOn w:val="a4"/>
    <w:qFormat/>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2"/>
    <w:rsid w:val="00A04837"/>
    <w:pPr>
      <w:numPr>
        <w:numId w:val="3"/>
      </w:numPr>
    </w:pPr>
    <w:rPr>
      <w:rFonts w:asciiTheme="minorHAnsi" w:hAnsiTheme="minorHAnsi"/>
      <w:sz w:val="22"/>
      <w:szCs w:val="22"/>
    </w:rPr>
  </w:style>
  <w:style w:type="character" w:customStyle="1" w:styleId="af2">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uiPriority w:val="39"/>
    <w:rsid w:val="003E0A93"/>
    <w:pPr>
      <w:ind w:left="720"/>
    </w:pPr>
    <w:rPr>
      <w:sz w:val="18"/>
      <w:szCs w:val="18"/>
    </w:rPr>
  </w:style>
  <w:style w:type="paragraph" w:styleId="51">
    <w:name w:val="toc 5"/>
    <w:basedOn w:val="a4"/>
    <w:next w:val="a4"/>
    <w:autoRedefine/>
    <w:uiPriority w:val="39"/>
    <w:rsid w:val="00F61E51"/>
    <w:pPr>
      <w:ind w:left="960"/>
    </w:pPr>
    <w:rPr>
      <w:sz w:val="18"/>
      <w:szCs w:val="18"/>
    </w:rPr>
  </w:style>
  <w:style w:type="paragraph" w:styleId="61">
    <w:name w:val="toc 6"/>
    <w:basedOn w:val="a4"/>
    <w:next w:val="a4"/>
    <w:autoRedefine/>
    <w:uiPriority w:val="39"/>
    <w:rsid w:val="00F61E51"/>
    <w:pPr>
      <w:ind w:left="1200"/>
    </w:pPr>
    <w:rPr>
      <w:sz w:val="18"/>
      <w:szCs w:val="18"/>
    </w:rPr>
  </w:style>
  <w:style w:type="paragraph" w:styleId="71">
    <w:name w:val="toc 7"/>
    <w:basedOn w:val="a4"/>
    <w:next w:val="a4"/>
    <w:autoRedefine/>
    <w:uiPriority w:val="39"/>
    <w:rsid w:val="00F61E51"/>
    <w:pPr>
      <w:ind w:left="1440"/>
    </w:pPr>
    <w:rPr>
      <w:sz w:val="18"/>
      <w:szCs w:val="18"/>
    </w:rPr>
  </w:style>
  <w:style w:type="paragraph" w:styleId="81">
    <w:name w:val="toc 8"/>
    <w:basedOn w:val="a4"/>
    <w:next w:val="a4"/>
    <w:autoRedefine/>
    <w:uiPriority w:val="39"/>
    <w:rsid w:val="00F61E51"/>
    <w:pPr>
      <w:ind w:left="1680"/>
    </w:pPr>
    <w:rPr>
      <w:sz w:val="18"/>
      <w:szCs w:val="18"/>
    </w:rPr>
  </w:style>
  <w:style w:type="paragraph" w:styleId="91">
    <w:name w:val="toc 9"/>
    <w:basedOn w:val="a4"/>
    <w:next w:val="a4"/>
    <w:autoRedefine/>
    <w:uiPriority w:val="39"/>
    <w:rsid w:val="00F61E51"/>
    <w:pPr>
      <w:ind w:left="1920"/>
    </w:pPr>
    <w:rPr>
      <w:sz w:val="18"/>
      <w:szCs w:val="18"/>
    </w:rPr>
  </w:style>
  <w:style w:type="paragraph" w:styleId="af3">
    <w:name w:val="toa heading"/>
    <w:basedOn w:val="a4"/>
    <w:next w:val="a4"/>
    <w:semiHidden/>
    <w:rsid w:val="00F61E51"/>
    <w:pPr>
      <w:spacing w:before="40" w:after="20"/>
      <w:jc w:val="center"/>
    </w:pPr>
    <w:rPr>
      <w:b/>
      <w:sz w:val="22"/>
      <w:szCs w:val="20"/>
    </w:rPr>
  </w:style>
  <w:style w:type="paragraph" w:styleId="af4">
    <w:name w:val="annotation text"/>
    <w:basedOn w:val="a4"/>
    <w:semiHidden/>
    <w:rsid w:val="00F61E51"/>
    <w:rPr>
      <w:sz w:val="20"/>
      <w:szCs w:val="20"/>
    </w:rPr>
  </w:style>
  <w:style w:type="paragraph" w:styleId="af5">
    <w:name w:val="annotation subject"/>
    <w:basedOn w:val="af4"/>
    <w:next w:val="af4"/>
    <w:semiHidden/>
    <w:rsid w:val="00F61E51"/>
    <w:pPr>
      <w:ind w:firstLine="284"/>
      <w:jc w:val="both"/>
    </w:pPr>
    <w:rPr>
      <w:b/>
      <w:bCs/>
    </w:rPr>
  </w:style>
  <w:style w:type="paragraph" w:customStyle="1" w:styleId="a0">
    <w:name w:val="Список а)"/>
    <w:basedOn w:val="a3"/>
    <w:rsid w:val="0054040A"/>
    <w:pPr>
      <w:numPr>
        <w:numId w:val="2"/>
      </w:numPr>
    </w:pPr>
  </w:style>
  <w:style w:type="paragraph" w:styleId="af6">
    <w:name w:val="Document Map"/>
    <w:basedOn w:val="a4"/>
    <w:semiHidden/>
    <w:rsid w:val="00F61E51"/>
    <w:pPr>
      <w:widowControl w:val="0"/>
      <w:shd w:val="clear" w:color="auto" w:fill="000080"/>
      <w:suppressAutoHyphens/>
      <w:jc w:val="both"/>
    </w:pPr>
    <w:rPr>
      <w:rFonts w:ascii="Tahoma" w:hAnsi="Tahoma"/>
      <w:szCs w:val="20"/>
    </w:rPr>
  </w:style>
  <w:style w:type="character" w:styleId="af7">
    <w:name w:val="annotation reference"/>
    <w:semiHidden/>
    <w:rsid w:val="00F61E51"/>
    <w:rPr>
      <w:sz w:val="16"/>
      <w:szCs w:val="16"/>
    </w:rPr>
  </w:style>
  <w:style w:type="paragraph" w:customStyle="1" w:styleId="af8">
    <w:name w:val="Табличный_слева"/>
    <w:basedOn w:val="a4"/>
    <w:rsid w:val="00491BEC"/>
    <w:rPr>
      <w:rFonts w:asciiTheme="minorHAnsi" w:hAnsiTheme="minorHAnsi"/>
      <w:sz w:val="22"/>
      <w:szCs w:val="22"/>
    </w:rPr>
  </w:style>
  <w:style w:type="paragraph" w:customStyle="1" w:styleId="16">
    <w:name w:val="Обычный 1"/>
    <w:basedOn w:val="a4"/>
    <w:next w:val="a4"/>
    <w:semiHidden/>
    <w:rsid w:val="00F61E51"/>
    <w:pPr>
      <w:tabs>
        <w:tab w:val="num" w:pos="360"/>
      </w:tabs>
      <w:spacing w:before="120"/>
      <w:ind w:left="360" w:hanging="360"/>
      <w:jc w:val="both"/>
    </w:pPr>
    <w:rPr>
      <w:szCs w:val="20"/>
    </w:rPr>
  </w:style>
  <w:style w:type="table" w:styleId="af9">
    <w:name w:val="Table Grid"/>
    <w:aliases w:val="Table Grid Report,Tab Border,Сетка таблицы ВК,12"/>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Обычный влево"/>
    <w:basedOn w:val="16"/>
    <w:rsid w:val="0084131A"/>
    <w:pPr>
      <w:tabs>
        <w:tab w:val="clear" w:pos="360"/>
      </w:tabs>
      <w:spacing w:before="0"/>
      <w:ind w:left="0" w:firstLine="0"/>
      <w:jc w:val="left"/>
    </w:pPr>
  </w:style>
  <w:style w:type="paragraph" w:customStyle="1" w:styleId="afb">
    <w:name w:val="Табличный_по ширине"/>
    <w:basedOn w:val="af8"/>
    <w:qFormat/>
    <w:rsid w:val="00B13A16"/>
    <w:pPr>
      <w:jc w:val="both"/>
    </w:pPr>
    <w:rPr>
      <w:rFonts w:asciiTheme="majorHAnsi" w:hAnsiTheme="majorHAnsi"/>
    </w:rPr>
  </w:style>
  <w:style w:type="character" w:styleId="afc">
    <w:name w:val="Placeholder Text"/>
    <w:basedOn w:val="a6"/>
    <w:uiPriority w:val="99"/>
    <w:semiHidden/>
    <w:rsid w:val="004E26BF"/>
    <w:rPr>
      <w:color w:val="808080"/>
    </w:rPr>
  </w:style>
  <w:style w:type="table" w:customStyle="1" w:styleId="afd">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e">
    <w:name w:val="header"/>
    <w:aliases w:val=" Знак4,Знак4,Знак8,ВерхКолонтитул,Верхний колонтитул Знак Знак,Titul,Heder,Header Char Char Char Char Char Char Char Char,I.L.T.,Aa?oiee eieiioeooe1,Верхний колонтитул11,Верхний колонтитул111,??????? ??????????,HeaderPort"/>
    <w:basedOn w:val="a4"/>
    <w:link w:val="aff"/>
    <w:uiPriority w:val="99"/>
    <w:qFormat/>
    <w:rsid w:val="000F1BCB"/>
    <w:pPr>
      <w:tabs>
        <w:tab w:val="center" w:pos="4677"/>
        <w:tab w:val="right" w:pos="9355"/>
      </w:tabs>
    </w:pPr>
  </w:style>
  <w:style w:type="character" w:customStyle="1" w:styleId="aff">
    <w:name w:val="Верхний колонтитул Знак"/>
    <w:aliases w:val=" Знак4 Знак,Знак4 Знак,Знак8 Знак,ВерхКолонтитул Знак,Верхний колонтитул Знак Знак Знак,Titul Знак,Heder Знак,Header Char Char Char Char Char Char Char Char Знак,I.L.T. Знак,Aa?oiee eieiioeooe1 Знак,Верхний колонтитул11 Знак"/>
    <w:basedOn w:val="a6"/>
    <w:link w:val="afe"/>
    <w:uiPriority w:val="99"/>
    <w:rsid w:val="000F1BCB"/>
    <w:rPr>
      <w:sz w:val="24"/>
      <w:szCs w:val="24"/>
    </w:rPr>
  </w:style>
  <w:style w:type="paragraph" w:styleId="aff0">
    <w:name w:val="footer"/>
    <w:aliases w:val=" Знак, Знак6, Знак14,имя файла,Знак"/>
    <w:basedOn w:val="a4"/>
    <w:link w:val="aff1"/>
    <w:uiPriority w:val="99"/>
    <w:rsid w:val="000F1BCB"/>
    <w:pPr>
      <w:tabs>
        <w:tab w:val="center" w:pos="4677"/>
        <w:tab w:val="right" w:pos="9355"/>
      </w:tabs>
    </w:pPr>
  </w:style>
  <w:style w:type="character" w:customStyle="1" w:styleId="aff1">
    <w:name w:val="Нижний колонтитул Знак"/>
    <w:aliases w:val=" Знак Знак, Знак6 Знак, Знак14 Знак,имя файла Знак,Знак Знак"/>
    <w:basedOn w:val="a6"/>
    <w:link w:val="aff0"/>
    <w:uiPriority w:val="99"/>
    <w:rsid w:val="000F1BCB"/>
    <w:rPr>
      <w:sz w:val="24"/>
      <w:szCs w:val="24"/>
    </w:rPr>
  </w:style>
  <w:style w:type="character" w:styleId="aff2">
    <w:name w:val="Hyperlink"/>
    <w:basedOn w:val="a6"/>
    <w:uiPriority w:val="99"/>
    <w:unhideWhenUsed/>
    <w:rsid w:val="005770E2"/>
    <w:rPr>
      <w:color w:val="0000FF" w:themeColor="hyperlink"/>
      <w:u w:val="single"/>
    </w:rPr>
  </w:style>
  <w:style w:type="paragraph" w:styleId="aff3">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4"/>
    <w:link w:val="aff4"/>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5">
    <w:name w:val="footnote text"/>
    <w:basedOn w:val="a4"/>
    <w:link w:val="aff6"/>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6">
    <w:name w:val="Текст сноски Знак"/>
    <w:basedOn w:val="a6"/>
    <w:link w:val="aff5"/>
    <w:uiPriority w:val="99"/>
    <w:rsid w:val="005770E2"/>
    <w:rPr>
      <w:rFonts w:ascii="Arial" w:hAnsi="Arial"/>
    </w:rPr>
  </w:style>
  <w:style w:type="character" w:styleId="aff7">
    <w:name w:val="footnote reference"/>
    <w:uiPriority w:val="99"/>
    <w:unhideWhenUsed/>
    <w:rsid w:val="005770E2"/>
    <w:rPr>
      <w:vertAlign w:val="superscript"/>
    </w:rPr>
  </w:style>
  <w:style w:type="paragraph" w:styleId="aff8">
    <w:name w:val="List Paragraph"/>
    <w:aliases w:val="Варианты ответов,Введение,Имя рисунка,Второй абзац списка,Список_маркированный,Список_маркированный1,Абзац списка основной,Булит,Маркер,Bullet Number,Нумерованый список,Bullet List,FooterText,numbered,lp1,название,Paragraphe de liste1,4 гла"/>
    <w:basedOn w:val="a4"/>
    <w:link w:val="aff9"/>
    <w:uiPriority w:val="34"/>
    <w:qFormat/>
    <w:rsid w:val="0003278C"/>
    <w:pPr>
      <w:tabs>
        <w:tab w:val="left" w:pos="1080"/>
      </w:tabs>
      <w:spacing w:line="360" w:lineRule="auto"/>
      <w:ind w:left="720" w:firstLine="567"/>
      <w:contextualSpacing/>
      <w:jc w:val="both"/>
    </w:pPr>
    <w:rPr>
      <w:rFonts w:eastAsia="Calibri"/>
      <w:b/>
    </w:rPr>
  </w:style>
  <w:style w:type="paragraph" w:styleId="affa">
    <w:name w:val="Body Text Indent"/>
    <w:basedOn w:val="a4"/>
    <w:link w:val="affb"/>
    <w:rsid w:val="00FD4773"/>
    <w:pPr>
      <w:ind w:firstLine="540"/>
      <w:jc w:val="both"/>
    </w:pPr>
  </w:style>
  <w:style w:type="character" w:customStyle="1" w:styleId="affb">
    <w:name w:val="Основной текст с отступом Знак"/>
    <w:basedOn w:val="a6"/>
    <w:link w:val="affa"/>
    <w:rsid w:val="00FD4773"/>
    <w:rPr>
      <w:sz w:val="24"/>
      <w:szCs w:val="24"/>
    </w:rPr>
  </w:style>
  <w:style w:type="paragraph" w:styleId="affc">
    <w:name w:val="No Spacing"/>
    <w:link w:val="affd"/>
    <w:uiPriority w:val="1"/>
    <w:qFormat/>
    <w:rsid w:val="00FD4773"/>
    <w:rPr>
      <w:rFonts w:ascii="Calibri" w:eastAsia="Calibri" w:hAnsi="Calibri"/>
      <w:sz w:val="22"/>
      <w:szCs w:val="22"/>
      <w:lang w:eastAsia="en-US"/>
    </w:rPr>
  </w:style>
  <w:style w:type="paragraph" w:styleId="affe">
    <w:name w:val="TOC Heading"/>
    <w:basedOn w:val="12"/>
    <w:next w:val="a4"/>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
    <w:name w:val="Title"/>
    <w:basedOn w:val="a4"/>
    <w:next w:val="a4"/>
    <w:link w:val="afff0"/>
    <w:uiPriority w:val="10"/>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0">
    <w:name w:val="Заголовок Знак"/>
    <w:basedOn w:val="a6"/>
    <w:link w:val="afff"/>
    <w:uiPriority w:val="10"/>
    <w:rsid w:val="005E6920"/>
    <w:rPr>
      <w:rFonts w:ascii="Calibri" w:hAnsi="Calibri"/>
      <w:caps/>
      <w:color w:val="4F81BD"/>
      <w:spacing w:val="10"/>
      <w:kern w:val="28"/>
      <w:sz w:val="52"/>
      <w:szCs w:val="52"/>
      <w:lang w:val="en-US" w:eastAsia="en-US"/>
    </w:rPr>
  </w:style>
  <w:style w:type="paragraph" w:styleId="afff1">
    <w:name w:val="Subtitle"/>
    <w:basedOn w:val="a4"/>
    <w:next w:val="a4"/>
    <w:link w:val="afff2"/>
    <w:uiPriority w:val="11"/>
    <w:rsid w:val="005E6920"/>
    <w:pPr>
      <w:spacing w:before="200" w:after="1000"/>
    </w:pPr>
    <w:rPr>
      <w:rFonts w:ascii="Calibri" w:hAnsi="Calibri"/>
      <w:caps/>
      <w:color w:val="595959"/>
      <w:spacing w:val="10"/>
      <w:lang w:val="en-US" w:eastAsia="en-US"/>
    </w:rPr>
  </w:style>
  <w:style w:type="character" w:customStyle="1" w:styleId="afff2">
    <w:name w:val="Подзаголовок Знак"/>
    <w:basedOn w:val="a6"/>
    <w:link w:val="afff1"/>
    <w:uiPriority w:val="11"/>
    <w:rsid w:val="005E6920"/>
    <w:rPr>
      <w:rFonts w:ascii="Calibri" w:hAnsi="Calibri"/>
      <w:caps/>
      <w:color w:val="595959"/>
      <w:spacing w:val="10"/>
      <w:sz w:val="24"/>
      <w:szCs w:val="24"/>
      <w:lang w:val="en-US" w:eastAsia="en-US"/>
    </w:rPr>
  </w:style>
  <w:style w:type="character" w:styleId="afff3">
    <w:name w:val="Strong"/>
    <w:uiPriority w:val="22"/>
    <w:qFormat/>
    <w:rsid w:val="005E6920"/>
    <w:rPr>
      <w:b/>
      <w:bCs/>
    </w:rPr>
  </w:style>
  <w:style w:type="character" w:styleId="afff4">
    <w:name w:val="Emphasis"/>
    <w:uiPriority w:val="20"/>
    <w:rsid w:val="005E6920"/>
    <w:rPr>
      <w:caps/>
      <w:color w:val="243F60"/>
      <w:spacing w:val="5"/>
    </w:rPr>
  </w:style>
  <w:style w:type="paragraph" w:styleId="23">
    <w:name w:val="Quote"/>
    <w:basedOn w:val="a4"/>
    <w:next w:val="a4"/>
    <w:link w:val="24"/>
    <w:uiPriority w:val="29"/>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6"/>
    <w:link w:val="23"/>
    <w:uiPriority w:val="29"/>
    <w:rsid w:val="005E6920"/>
    <w:rPr>
      <w:rFonts w:ascii="Calibri" w:hAnsi="Calibri"/>
      <w:i/>
      <w:iCs/>
      <w:lang w:val="en-US" w:eastAsia="en-US"/>
    </w:rPr>
  </w:style>
  <w:style w:type="paragraph" w:styleId="afff5">
    <w:name w:val="Intense Quote"/>
    <w:basedOn w:val="a4"/>
    <w:next w:val="a4"/>
    <w:link w:val="afff6"/>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6">
    <w:name w:val="Выделенная цитата Знак"/>
    <w:basedOn w:val="a6"/>
    <w:link w:val="afff5"/>
    <w:uiPriority w:val="30"/>
    <w:rsid w:val="005E6920"/>
    <w:rPr>
      <w:rFonts w:ascii="Calibri" w:hAnsi="Calibri"/>
      <w:i/>
      <w:iCs/>
      <w:color w:val="4F81BD"/>
      <w:lang w:val="en-US" w:eastAsia="en-US"/>
    </w:rPr>
  </w:style>
  <w:style w:type="character" w:styleId="afff7">
    <w:name w:val="Subtle Emphasis"/>
    <w:uiPriority w:val="19"/>
    <w:rsid w:val="005E6920"/>
    <w:rPr>
      <w:i/>
      <w:iCs/>
      <w:color w:val="243F60"/>
    </w:rPr>
  </w:style>
  <w:style w:type="character" w:styleId="afff8">
    <w:name w:val="Intense Emphasis"/>
    <w:uiPriority w:val="21"/>
    <w:rsid w:val="005E6920"/>
    <w:rPr>
      <w:b/>
      <w:bCs/>
      <w:caps/>
      <w:color w:val="243F60"/>
      <w:spacing w:val="10"/>
    </w:rPr>
  </w:style>
  <w:style w:type="character" w:styleId="afff9">
    <w:name w:val="Subtle Reference"/>
    <w:uiPriority w:val="31"/>
    <w:rsid w:val="005E6920"/>
    <w:rPr>
      <w:b/>
      <w:bCs/>
      <w:color w:val="4F81BD"/>
    </w:rPr>
  </w:style>
  <w:style w:type="character" w:styleId="afffa">
    <w:name w:val="Intense Reference"/>
    <w:uiPriority w:val="32"/>
    <w:rsid w:val="005E6920"/>
    <w:rPr>
      <w:b/>
      <w:bCs/>
      <w:i/>
      <w:iCs/>
      <w:caps/>
      <w:color w:val="4F81BD"/>
    </w:rPr>
  </w:style>
  <w:style w:type="character" w:styleId="afffb">
    <w:name w:val="Book Title"/>
    <w:uiPriority w:val="33"/>
    <w:rsid w:val="005E6920"/>
    <w:rPr>
      <w:b/>
      <w:bCs/>
      <w:i/>
      <w:iCs/>
      <w:spacing w:val="9"/>
    </w:rPr>
  </w:style>
  <w:style w:type="paragraph" w:styleId="afffc">
    <w:name w:val="List Bullet"/>
    <w:basedOn w:val="a4"/>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d">
    <w:name w:val="FollowedHyperlink"/>
    <w:uiPriority w:val="99"/>
    <w:unhideWhenUsed/>
    <w:rsid w:val="005E6920"/>
    <w:rPr>
      <w:color w:val="800080"/>
      <w:u w:val="single"/>
    </w:rPr>
  </w:style>
  <w:style w:type="paragraph" w:styleId="afffe">
    <w:name w:val="Body Text"/>
    <w:aliases w:val=" Знак1 Знак Знак Знак Знак, Знак1 Знак Знак Знак"/>
    <w:basedOn w:val="a4"/>
    <w:link w:val="affff"/>
    <w:unhideWhenUsed/>
    <w:rsid w:val="005E6920"/>
    <w:pPr>
      <w:spacing w:before="200" w:after="120" w:line="360" w:lineRule="auto"/>
      <w:ind w:firstLine="709"/>
      <w:jc w:val="both"/>
    </w:pPr>
    <w:rPr>
      <w:rFonts w:ascii="Calibri" w:hAnsi="Calibri"/>
      <w:lang w:val="en-US" w:eastAsia="en-US"/>
    </w:rPr>
  </w:style>
  <w:style w:type="character" w:customStyle="1" w:styleId="affff">
    <w:name w:val="Основной текст Знак"/>
    <w:aliases w:val=" Знак1 Знак Знак Знак Знак Знак, Знак1 Знак Знак Знак Знак1"/>
    <w:basedOn w:val="a6"/>
    <w:link w:val="afffe"/>
    <w:rsid w:val="005E6920"/>
    <w:rPr>
      <w:rFonts w:ascii="Calibri" w:hAnsi="Calibri"/>
      <w:sz w:val="24"/>
      <w:szCs w:val="24"/>
      <w:lang w:val="en-US" w:eastAsia="en-US"/>
    </w:rPr>
  </w:style>
  <w:style w:type="paragraph" w:styleId="25">
    <w:name w:val="Body Text 2"/>
    <w:aliases w:val=" Знак1"/>
    <w:basedOn w:val="a4"/>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
    <w:basedOn w:val="a6"/>
    <w:link w:val="25"/>
    <w:rsid w:val="005E6920"/>
    <w:rPr>
      <w:rFonts w:ascii="Calibri" w:hAnsi="Calibri"/>
      <w:b/>
      <w:bCs/>
      <w:caps/>
      <w:sz w:val="24"/>
      <w:szCs w:val="24"/>
      <w:lang w:val="en-US" w:eastAsia="en-US"/>
    </w:rPr>
  </w:style>
  <w:style w:type="numbering" w:styleId="111111">
    <w:name w:val="Outline List 2"/>
    <w:basedOn w:val="a8"/>
    <w:rsid w:val="005E6920"/>
    <w:pPr>
      <w:numPr>
        <w:numId w:val="7"/>
      </w:numPr>
    </w:pPr>
  </w:style>
  <w:style w:type="character" w:styleId="affff0">
    <w:name w:val="page number"/>
    <w:basedOn w:val="a6"/>
    <w:rsid w:val="005E6920"/>
  </w:style>
  <w:style w:type="paragraph" w:styleId="27">
    <w:name w:val="Body Text Indent 2"/>
    <w:basedOn w:val="a4"/>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6"/>
    <w:link w:val="27"/>
    <w:rsid w:val="005E6920"/>
    <w:rPr>
      <w:rFonts w:ascii="Calibri" w:hAnsi="Calibri"/>
      <w:sz w:val="24"/>
      <w:szCs w:val="24"/>
      <w:lang w:val="en-US" w:eastAsia="en-US"/>
    </w:rPr>
  </w:style>
  <w:style w:type="numbering" w:styleId="1ai">
    <w:name w:val="Outline List 1"/>
    <w:basedOn w:val="a8"/>
    <w:rsid w:val="005E6920"/>
    <w:pPr>
      <w:numPr>
        <w:numId w:val="8"/>
      </w:numPr>
    </w:pPr>
  </w:style>
  <w:style w:type="paragraph" w:styleId="33">
    <w:name w:val="Body Text 3"/>
    <w:basedOn w:val="a4"/>
    <w:link w:val="34"/>
    <w:rsid w:val="005E6920"/>
    <w:pPr>
      <w:spacing w:before="200" w:after="120" w:line="360" w:lineRule="auto"/>
      <w:ind w:firstLine="680"/>
      <w:jc w:val="both"/>
    </w:pPr>
    <w:rPr>
      <w:rFonts w:ascii="Calibri" w:hAnsi="Calibri"/>
      <w:sz w:val="16"/>
      <w:szCs w:val="16"/>
      <w:lang w:val="en-US" w:eastAsia="en-US"/>
    </w:rPr>
  </w:style>
  <w:style w:type="character" w:customStyle="1" w:styleId="34">
    <w:name w:val="Основной текст 3 Знак"/>
    <w:basedOn w:val="a6"/>
    <w:link w:val="33"/>
    <w:rsid w:val="005E6920"/>
    <w:rPr>
      <w:rFonts w:ascii="Calibri" w:hAnsi="Calibri"/>
      <w:sz w:val="16"/>
      <w:szCs w:val="16"/>
      <w:lang w:val="en-US" w:eastAsia="en-US"/>
    </w:rPr>
  </w:style>
  <w:style w:type="paragraph" w:styleId="35">
    <w:name w:val="Body Text Indent 3"/>
    <w:basedOn w:val="a4"/>
    <w:link w:val="36"/>
    <w:rsid w:val="005E6920"/>
    <w:pPr>
      <w:spacing w:before="200" w:after="200" w:line="360" w:lineRule="auto"/>
      <w:ind w:left="708" w:firstLine="709"/>
      <w:jc w:val="both"/>
    </w:pPr>
    <w:rPr>
      <w:rFonts w:ascii="Calibri" w:hAnsi="Calibri"/>
      <w:sz w:val="28"/>
      <w:szCs w:val="28"/>
      <w:lang w:val="en-US" w:eastAsia="en-US"/>
    </w:rPr>
  </w:style>
  <w:style w:type="character" w:customStyle="1" w:styleId="36">
    <w:name w:val="Основной текст с отступом 3 Знак"/>
    <w:basedOn w:val="a6"/>
    <w:link w:val="35"/>
    <w:rsid w:val="005E6920"/>
    <w:rPr>
      <w:rFonts w:ascii="Calibri" w:hAnsi="Calibri"/>
      <w:sz w:val="28"/>
      <w:szCs w:val="28"/>
      <w:lang w:val="en-US" w:eastAsia="en-US"/>
    </w:rPr>
  </w:style>
  <w:style w:type="paragraph" w:styleId="affff1">
    <w:name w:val="Block Text"/>
    <w:basedOn w:val="a4"/>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2">
    <w:name w:val="line number"/>
    <w:rsid w:val="005E6920"/>
    <w:rPr>
      <w:sz w:val="18"/>
      <w:szCs w:val="18"/>
    </w:rPr>
  </w:style>
  <w:style w:type="paragraph" w:styleId="29">
    <w:name w:val="List 2"/>
    <w:basedOn w:val="a3"/>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3"/>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3"/>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3"/>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c"/>
    <w:autoRedefine/>
    <w:rsid w:val="005E6920"/>
    <w:pPr>
      <w:tabs>
        <w:tab w:val="num" w:pos="360"/>
      </w:tabs>
      <w:spacing w:after="240" w:line="240" w:lineRule="atLeast"/>
      <w:ind w:left="1800"/>
      <w:contextualSpacing w:val="0"/>
    </w:pPr>
    <w:rPr>
      <w:rFonts w:ascii="Arial" w:hAnsi="Arial" w:cs="Arial"/>
      <w:spacing w:val="-5"/>
    </w:rPr>
  </w:style>
  <w:style w:type="paragraph" w:styleId="38">
    <w:name w:val="List Bullet 3"/>
    <w:basedOn w:val="afffc"/>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c"/>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c"/>
    <w:autoRedefine/>
    <w:rsid w:val="005E6920"/>
    <w:pPr>
      <w:tabs>
        <w:tab w:val="num" w:pos="360"/>
      </w:tabs>
      <w:spacing w:after="240" w:line="240" w:lineRule="atLeast"/>
      <w:ind w:left="2880"/>
      <w:contextualSpacing w:val="0"/>
    </w:pPr>
    <w:rPr>
      <w:rFonts w:ascii="Arial" w:hAnsi="Arial" w:cs="Arial"/>
      <w:spacing w:val="-5"/>
    </w:rPr>
  </w:style>
  <w:style w:type="paragraph" w:styleId="affff3">
    <w:name w:val="List Continue"/>
    <w:basedOn w:val="a3"/>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3"/>
    <w:rsid w:val="005E6920"/>
    <w:pPr>
      <w:ind w:left="2160"/>
    </w:pPr>
  </w:style>
  <w:style w:type="paragraph" w:styleId="39">
    <w:name w:val="List Continue 3"/>
    <w:basedOn w:val="affff3"/>
    <w:rsid w:val="005E6920"/>
    <w:pPr>
      <w:ind w:left="2520"/>
    </w:pPr>
  </w:style>
  <w:style w:type="paragraph" w:styleId="44">
    <w:name w:val="List Continue 4"/>
    <w:basedOn w:val="affff3"/>
    <w:rsid w:val="005E6920"/>
    <w:pPr>
      <w:ind w:left="2880"/>
    </w:pPr>
  </w:style>
  <w:style w:type="paragraph" w:styleId="54">
    <w:name w:val="List Continue 5"/>
    <w:basedOn w:val="affff3"/>
    <w:rsid w:val="005E6920"/>
    <w:pPr>
      <w:ind w:left="3240"/>
    </w:pPr>
  </w:style>
  <w:style w:type="paragraph" w:styleId="affff4">
    <w:name w:val="List Number"/>
    <w:basedOn w:val="a4"/>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4"/>
    <w:rsid w:val="005E6920"/>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4"/>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4"/>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4"/>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5">
    <w:name w:val="Message Header"/>
    <w:basedOn w:val="afffe"/>
    <w:link w:val="affff6"/>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6">
    <w:name w:val="Шапка Знак"/>
    <w:basedOn w:val="a6"/>
    <w:link w:val="affff5"/>
    <w:rsid w:val="005E6920"/>
    <w:rPr>
      <w:rFonts w:ascii="Arial" w:hAnsi="Arial"/>
      <w:sz w:val="22"/>
      <w:szCs w:val="22"/>
      <w:lang w:val="en-US" w:eastAsia="en-US"/>
    </w:rPr>
  </w:style>
  <w:style w:type="paragraph" w:styleId="affff7">
    <w:name w:val="Normal Indent"/>
    <w:basedOn w:val="a4"/>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5E6920"/>
    <w:rPr>
      <w:rFonts w:ascii="Arial" w:hAnsi="Arial"/>
      <w:i/>
      <w:iCs/>
      <w:spacing w:val="-5"/>
      <w:lang w:val="en-US" w:eastAsia="en-US"/>
    </w:rPr>
  </w:style>
  <w:style w:type="paragraph" w:styleId="affff8">
    <w:name w:val="envelope address"/>
    <w:basedOn w:val="a4"/>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9">
    <w:name w:val="Date"/>
    <w:basedOn w:val="a4"/>
    <w:next w:val="a4"/>
    <w:link w:val="affffa"/>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a">
    <w:name w:val="Дата Знак"/>
    <w:basedOn w:val="a6"/>
    <w:link w:val="affff9"/>
    <w:rsid w:val="005E6920"/>
    <w:rPr>
      <w:rFonts w:ascii="Arial" w:hAnsi="Arial"/>
      <w:spacing w:val="-5"/>
      <w:lang w:val="en-US" w:eastAsia="en-US"/>
    </w:rPr>
  </w:style>
  <w:style w:type="paragraph" w:styleId="affffb">
    <w:name w:val="Note Heading"/>
    <w:basedOn w:val="a4"/>
    <w:next w:val="a4"/>
    <w:link w:val="a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c">
    <w:name w:val="Заголовок записки Знак"/>
    <w:basedOn w:val="a6"/>
    <w:link w:val="affffb"/>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d">
    <w:name w:val="Body Text First Indent"/>
    <w:basedOn w:val="afffe"/>
    <w:link w:val="affffe"/>
    <w:rsid w:val="005E6920"/>
    <w:pPr>
      <w:ind w:left="1080" w:firstLine="210"/>
    </w:pPr>
    <w:rPr>
      <w:rFonts w:ascii="Arial" w:hAnsi="Arial"/>
      <w:spacing w:val="-5"/>
    </w:rPr>
  </w:style>
  <w:style w:type="character" w:customStyle="1" w:styleId="affffe">
    <w:name w:val="Красная строка Знак"/>
    <w:basedOn w:val="affff"/>
    <w:link w:val="affffd"/>
    <w:rsid w:val="005E6920"/>
    <w:rPr>
      <w:rFonts w:ascii="Arial" w:hAnsi="Arial"/>
      <w:spacing w:val="-5"/>
      <w:sz w:val="24"/>
      <w:szCs w:val="24"/>
      <w:lang w:val="en-US" w:eastAsia="en-US"/>
    </w:rPr>
  </w:style>
  <w:style w:type="paragraph" w:styleId="2d">
    <w:name w:val="Body Text First Indent 2"/>
    <w:basedOn w:val="affa"/>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b"/>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4"/>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
    <w:name w:val="Signature"/>
    <w:basedOn w:val="a4"/>
    <w:link w:val="afffff0"/>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0">
    <w:name w:val="Подпись Знак"/>
    <w:basedOn w:val="a6"/>
    <w:link w:val="afffff"/>
    <w:rsid w:val="005E6920"/>
    <w:rPr>
      <w:rFonts w:ascii="Arial" w:hAnsi="Arial"/>
      <w:spacing w:val="-5"/>
      <w:lang w:val="en-US" w:eastAsia="en-US"/>
    </w:rPr>
  </w:style>
  <w:style w:type="paragraph" w:styleId="afffff1">
    <w:name w:val="Salutation"/>
    <w:basedOn w:val="a4"/>
    <w:next w:val="a4"/>
    <w:link w:val="afffff2"/>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2">
    <w:name w:val="Приветствие Знак"/>
    <w:basedOn w:val="a6"/>
    <w:link w:val="afffff1"/>
    <w:rsid w:val="005E6920"/>
    <w:rPr>
      <w:rFonts w:ascii="Arial" w:hAnsi="Arial"/>
      <w:spacing w:val="-5"/>
      <w:lang w:val="en-US" w:eastAsia="en-US"/>
    </w:rPr>
  </w:style>
  <w:style w:type="paragraph" w:styleId="afffff3">
    <w:name w:val="Closing"/>
    <w:basedOn w:val="a4"/>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рощание Знак"/>
    <w:basedOn w:val="a6"/>
    <w:link w:val="afffff3"/>
    <w:rsid w:val="005E6920"/>
    <w:rPr>
      <w:rFonts w:ascii="Arial" w:hAnsi="Arial"/>
      <w:spacing w:val="-5"/>
      <w:lang w:val="en-US" w:eastAsia="en-US"/>
    </w:rPr>
  </w:style>
  <w:style w:type="paragraph" w:styleId="HTML8">
    <w:name w:val="HTML Preformatted"/>
    <w:basedOn w:val="a4"/>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rsid w:val="005E6920"/>
    <w:rPr>
      <w:rFonts w:ascii="Courier New" w:hAnsi="Courier New"/>
      <w:spacing w:val="-5"/>
      <w:lang w:val="en-US" w:eastAsia="en-US"/>
    </w:rPr>
  </w:style>
  <w:style w:type="paragraph" w:styleId="afffff5">
    <w:name w:val="Plain Text"/>
    <w:basedOn w:val="a4"/>
    <w:link w:val="afffff6"/>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6">
    <w:name w:val="Текст Знак"/>
    <w:basedOn w:val="a6"/>
    <w:link w:val="afffff5"/>
    <w:rsid w:val="005E6920"/>
    <w:rPr>
      <w:rFonts w:ascii="Courier New" w:hAnsi="Courier New"/>
      <w:spacing w:val="-5"/>
      <w:lang w:val="en-US" w:eastAsia="en-US"/>
    </w:rPr>
  </w:style>
  <w:style w:type="character" w:styleId="HTMLa">
    <w:name w:val="HTML Cite"/>
    <w:rsid w:val="005E6920"/>
    <w:rPr>
      <w:i/>
      <w:iCs/>
      <w:lang w:val="ru-RU"/>
    </w:rPr>
  </w:style>
  <w:style w:type="paragraph" w:styleId="afffff7">
    <w:name w:val="E-mail Signature"/>
    <w:basedOn w:val="a4"/>
    <w:link w:val="afffff8"/>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8">
    <w:name w:val="Электронная подпись Знак"/>
    <w:basedOn w:val="a6"/>
    <w:link w:val="afffff7"/>
    <w:rsid w:val="005E6920"/>
    <w:rPr>
      <w:rFonts w:ascii="Arial" w:hAnsi="Arial"/>
      <w:spacing w:val="-5"/>
      <w:lang w:val="en-US" w:eastAsia="en-US"/>
    </w:rPr>
  </w:style>
  <w:style w:type="table" w:styleId="-1">
    <w:name w:val="Table Web 1"/>
    <w:basedOn w:val="a7"/>
    <w:rsid w:val="005E6920"/>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E6920"/>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5E6920"/>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7"/>
    <w:rsid w:val="005E6920"/>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7"/>
    <w:rsid w:val="005E6920"/>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5E6920"/>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7"/>
    <w:rsid w:val="005E6920"/>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5E6920"/>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5E6920"/>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5E6920"/>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7"/>
    <w:rsid w:val="005E6920"/>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5E6920"/>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5E6920"/>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7"/>
    <w:rsid w:val="005E6920"/>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5E6920"/>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5E6920"/>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7"/>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5E6920"/>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5E6920"/>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5E6920"/>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5E6920"/>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5E6920"/>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5E6920"/>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7"/>
    <w:rsid w:val="005E6920"/>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7"/>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8"/>
    <w:rsid w:val="005E6920"/>
  </w:style>
  <w:style w:type="table" w:styleId="1c">
    <w:name w:val="Table Columns 1"/>
    <w:basedOn w:val="a7"/>
    <w:rsid w:val="005E6920"/>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5E6920"/>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5E6920"/>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5E6920"/>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5E6920"/>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5E6920"/>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5E6920"/>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5E6920"/>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5E6920"/>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7"/>
    <w:rsid w:val="005E692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Colorful 1"/>
    <w:basedOn w:val="a7"/>
    <w:rsid w:val="005E6920"/>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5E6920"/>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5E6920"/>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4"/>
    <w:link w:val="affffff"/>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
    <w:name w:val="Текст концевой сноски Знак"/>
    <w:basedOn w:val="a6"/>
    <w:link w:val="afffffe"/>
    <w:rsid w:val="005E6920"/>
    <w:rPr>
      <w:rFonts w:ascii="Calibri" w:hAnsi="Calibri"/>
      <w:lang w:val="en-US" w:eastAsia="en-US" w:bidi="en-US"/>
    </w:rPr>
  </w:style>
  <w:style w:type="character" w:styleId="affffff0">
    <w:name w:val="endnote reference"/>
    <w:rsid w:val="005E6920"/>
    <w:rPr>
      <w:vertAlign w:val="superscript"/>
    </w:rPr>
  </w:style>
  <w:style w:type="table" w:styleId="2-5">
    <w:name w:val="Medium Shading 2 Accent 5"/>
    <w:basedOn w:val="a7"/>
    <w:uiPriority w:val="64"/>
    <w:rsid w:val="005E692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1">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4"/>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6"/>
    <w:rsid w:val="00B91BFC"/>
  </w:style>
  <w:style w:type="paragraph" w:customStyle="1" w:styleId="S">
    <w:name w:val="S_Отступ"/>
    <w:basedOn w:val="a4"/>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4"/>
    <w:qFormat/>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2">
    <w:name w:val="ООО  «Институт Территориального Планирования"/>
    <w:basedOn w:val="a4"/>
    <w:link w:val="affffff3"/>
    <w:qFormat/>
    <w:rsid w:val="00955A9C"/>
    <w:pPr>
      <w:spacing w:before="200" w:after="200" w:line="360" w:lineRule="auto"/>
      <w:ind w:left="709"/>
      <w:jc w:val="right"/>
    </w:pPr>
    <w:rPr>
      <w:rFonts w:ascii="Calibri" w:hAnsi="Calibri"/>
    </w:rPr>
  </w:style>
  <w:style w:type="character" w:customStyle="1" w:styleId="affffff3">
    <w:name w:val="ООО  «Институт Территориального Планирования Знак"/>
    <w:link w:val="affffff2"/>
    <w:rsid w:val="00955A9C"/>
    <w:rPr>
      <w:rFonts w:ascii="Calibri" w:hAnsi="Calibri"/>
      <w:sz w:val="24"/>
      <w:szCs w:val="24"/>
    </w:rPr>
  </w:style>
  <w:style w:type="paragraph" w:customStyle="1" w:styleId="Geonika">
    <w:name w:val="Geonika Маркированый список"/>
    <w:basedOn w:val="a4"/>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4"/>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4">
    <w:name w:val="S_Обычный"/>
    <w:basedOn w:val="a4"/>
    <w:link w:val="S5"/>
    <w:qFormat/>
    <w:rsid w:val="00D540E8"/>
    <w:pPr>
      <w:spacing w:before="120" w:after="60" w:line="276" w:lineRule="auto"/>
      <w:ind w:firstLine="567"/>
      <w:jc w:val="both"/>
    </w:pPr>
    <w:rPr>
      <w:rFonts w:ascii="Calibri" w:hAnsi="Calibri"/>
      <w:lang w:eastAsia="ar-SA"/>
    </w:rPr>
  </w:style>
  <w:style w:type="character" w:customStyle="1" w:styleId="S5">
    <w:name w:val="S_Обычный Знак"/>
    <w:link w:val="S4"/>
    <w:rsid w:val="00D540E8"/>
    <w:rPr>
      <w:rFonts w:ascii="Calibri" w:hAnsi="Calibri"/>
      <w:sz w:val="24"/>
      <w:szCs w:val="24"/>
      <w:lang w:eastAsia="ar-SA"/>
    </w:rPr>
  </w:style>
  <w:style w:type="paragraph" w:customStyle="1" w:styleId="ConsPlusNormal">
    <w:name w:val="ConsPlusNormal"/>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4"/>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2 Знак,Перед:  0 пт Знак"/>
    <w:basedOn w:val="a6"/>
    <w:link w:val="2"/>
    <w:uiPriority w:val="9"/>
    <w:rsid w:val="00431513"/>
    <w:rPr>
      <w:rFonts w:asciiTheme="minorHAnsi" w:hAnsiTheme="minorHAnsi"/>
      <w:b/>
      <w:bCs/>
      <w:iCs/>
      <w:color w:val="FFFFFF" w:themeColor="background1"/>
      <w:sz w:val="28"/>
      <w:szCs w:val="28"/>
      <w:shd w:val="clear" w:color="auto" w:fill="4F81BD" w:themeFill="accent1"/>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Заголовок 31 Знак,OG Heading 3 Знак,Основной текст Знак Знак Знак Знак Знак,Знак9 Знак,Знак14 Знак,3 Знак,Знак6 Знак,П2 Знак"/>
    <w:basedOn w:val="a6"/>
    <w:link w:val="3"/>
    <w:uiPriority w:val="9"/>
    <w:rsid w:val="00431513"/>
    <w:rPr>
      <w:rFonts w:asciiTheme="minorHAnsi" w:hAnsiTheme="minorHAnsi"/>
      <w:b/>
      <w:bCs/>
      <w:color w:val="FFFFFF" w:themeColor="background1"/>
      <w:sz w:val="26"/>
      <w:szCs w:val="26"/>
      <w:shd w:val="clear" w:color="auto" w:fill="8DB3E2" w:themeFill="text2" w:themeFillTint="66"/>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Знак19 Знак,Заголовок 1 Знак2 Знак,Заголовок 1 Знак1 Знак Знак,Заголовок 1 Знак1 Знак1,1 Знак"/>
    <w:basedOn w:val="a6"/>
    <w:link w:val="12"/>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8"/>
    <w:next w:val="111111"/>
    <w:rsid w:val="00920915"/>
  </w:style>
  <w:style w:type="character" w:customStyle="1" w:styleId="apple-style-span">
    <w:name w:val="apple-style-span"/>
    <w:basedOn w:val="a6"/>
    <w:rsid w:val="006E1F55"/>
  </w:style>
  <w:style w:type="paragraph" w:customStyle="1" w:styleId="G">
    <w:name w:val="G_Маркированый список"/>
    <w:basedOn w:val="a4"/>
    <w:link w:val="G0"/>
    <w:qFormat/>
    <w:rsid w:val="00BC52C3"/>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BC52C3"/>
    <w:rPr>
      <w:rFonts w:ascii="Calibri" w:hAnsi="Calibri"/>
      <w:sz w:val="24"/>
      <w:szCs w:val="24"/>
      <w:lang w:eastAsia="en-US" w:bidi="en-US"/>
    </w:rPr>
  </w:style>
  <w:style w:type="paragraph" w:customStyle="1" w:styleId="G1">
    <w:name w:val="G_Обычный текст"/>
    <w:basedOn w:val="a5"/>
    <w:link w:val="G2"/>
    <w:qFormat/>
    <w:rsid w:val="003249EA"/>
    <w:rPr>
      <w:rFonts w:ascii="Calibri" w:hAnsi="Calibri"/>
      <w:lang w:eastAsia="ar-SA" w:bidi="en-US"/>
    </w:rPr>
  </w:style>
  <w:style w:type="character" w:customStyle="1" w:styleId="G2">
    <w:name w:val="G_Обычный текст Знак"/>
    <w:link w:val="G1"/>
    <w:rsid w:val="003249E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7A6B02"/>
    <w:pPr>
      <w:ind w:firstLine="0"/>
      <w:jc w:val="center"/>
    </w:pPr>
    <w:rPr>
      <w:lang w:eastAsia="ru-RU" w:bidi="ar-SA"/>
    </w:rPr>
  </w:style>
  <w:style w:type="character" w:customStyle="1" w:styleId="G5">
    <w:name w:val="G_Текст в таблице Знак"/>
    <w:basedOn w:val="G2"/>
    <w:link w:val="G4"/>
    <w:rsid w:val="007A6B02"/>
    <w:rPr>
      <w:rFonts w:ascii="Calibri" w:hAnsi="Calibri"/>
      <w:sz w:val="24"/>
      <w:szCs w:val="24"/>
      <w:lang w:eastAsia="ar-SA" w:bidi="en-US"/>
    </w:rPr>
  </w:style>
  <w:style w:type="paragraph" w:customStyle="1" w:styleId="1e">
    <w:name w:val="Обычный1"/>
    <w:rsid w:val="006A7D23"/>
    <w:rPr>
      <w:sz w:val="24"/>
    </w:rPr>
  </w:style>
  <w:style w:type="paragraph" w:customStyle="1" w:styleId="CharChar">
    <w:name w:val="Char Знак Знак Char Знак Знак Знак Знак Знак Знак Знак Знак Знак Знак Знак Знак Знак Знак Знак Знак"/>
    <w:basedOn w:val="a4"/>
    <w:rsid w:val="00E31204"/>
    <w:rPr>
      <w:rFonts w:ascii="Verdana" w:hAnsi="Verdana" w:cs="Verdana"/>
      <w:sz w:val="20"/>
      <w:szCs w:val="20"/>
      <w:lang w:val="en-US" w:eastAsia="en-US"/>
    </w:rPr>
  </w:style>
  <w:style w:type="table" w:customStyle="1" w:styleId="2f7">
    <w:name w:val="Стиль Таблица Геоника2"/>
    <w:basedOn w:val="a7"/>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1f">
    <w:name w:val="Стиль Таблица Геоника1"/>
    <w:basedOn w:val="a7"/>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e"/>
    <w:locked/>
    <w:rsid w:val="00DC0649"/>
    <w:rPr>
      <w:rFonts w:asciiTheme="minorHAnsi" w:hAnsiTheme="minorHAnsi"/>
      <w:b/>
      <w:bCs/>
      <w:sz w:val="24"/>
    </w:rPr>
  </w:style>
  <w:style w:type="paragraph" w:customStyle="1" w:styleId="1">
    <w:name w:val="ГРАД 1 Заголовок"/>
    <w:basedOn w:val="12"/>
    <w:rsid w:val="00DE1078"/>
    <w:pPr>
      <w:keepNext w:val="0"/>
      <w:numPr>
        <w:numId w:val="11"/>
      </w:numPr>
      <w:pBdr>
        <w:top w:val="none" w:sz="0" w:space="0" w:color="auto"/>
        <w:left w:val="none" w:sz="0" w:space="0" w:color="auto"/>
        <w:bottom w:val="none" w:sz="0" w:space="0" w:color="auto"/>
        <w:right w:val="none" w:sz="0" w:space="0" w:color="auto"/>
      </w:pBdr>
      <w:shd w:val="clear" w:color="auto" w:fill="auto"/>
      <w:tabs>
        <w:tab w:val="clear" w:pos="432"/>
        <w:tab w:val="clear" w:pos="851"/>
        <w:tab w:val="num" w:pos="360"/>
        <w:tab w:val="left" w:pos="1080"/>
      </w:tabs>
      <w:suppressAutoHyphens/>
      <w:spacing w:before="120" w:after="360" w:line="360" w:lineRule="auto"/>
      <w:ind w:left="0" w:firstLine="0"/>
      <w:jc w:val="both"/>
    </w:pPr>
    <w:rPr>
      <w:rFonts w:ascii="Times New Roman" w:hAnsi="Times New Roman" w:cs="Arial"/>
      <w:caps w:val="0"/>
      <w:color w:val="auto"/>
      <w:kern w:val="2"/>
      <w:sz w:val="24"/>
      <w:szCs w:val="32"/>
      <w:lang w:eastAsia="ar-SA"/>
    </w:rPr>
  </w:style>
  <w:style w:type="paragraph" w:customStyle="1" w:styleId="11">
    <w:name w:val="ГРАД 1.1 Заголовок"/>
    <w:basedOn w:val="2"/>
    <w:rsid w:val="00DE1078"/>
    <w:pPr>
      <w:numPr>
        <w:numId w:val="11"/>
      </w:numPr>
      <w:pBdr>
        <w:top w:val="none" w:sz="0" w:space="0" w:color="auto"/>
        <w:left w:val="none" w:sz="0" w:space="0" w:color="auto"/>
        <w:bottom w:val="none" w:sz="0" w:space="0" w:color="auto"/>
        <w:right w:val="none" w:sz="0" w:space="0" w:color="auto"/>
      </w:pBdr>
      <w:shd w:val="clear" w:color="auto" w:fill="auto"/>
      <w:tabs>
        <w:tab w:val="clear" w:pos="576"/>
        <w:tab w:val="clear" w:pos="1134"/>
        <w:tab w:val="clear" w:pos="1276"/>
        <w:tab w:val="num" w:pos="360"/>
        <w:tab w:val="left" w:pos="1080"/>
      </w:tabs>
      <w:suppressAutoHyphens/>
      <w:spacing w:before="120" w:after="240" w:line="360" w:lineRule="auto"/>
      <w:ind w:left="0" w:firstLine="0"/>
      <w:jc w:val="both"/>
    </w:pPr>
    <w:rPr>
      <w:rFonts w:ascii="Times New Roman" w:hAnsi="Times New Roman"/>
      <w:iCs w:val="0"/>
      <w:color w:val="auto"/>
      <w:sz w:val="24"/>
      <w:szCs w:val="20"/>
      <w:lang w:eastAsia="ar-SA"/>
    </w:rPr>
  </w:style>
  <w:style w:type="paragraph" w:customStyle="1" w:styleId="111">
    <w:name w:val="ГРАД 1.1.1 Заголовок"/>
    <w:basedOn w:val="3"/>
    <w:rsid w:val="00DE1078"/>
    <w:pPr>
      <w:numPr>
        <w:numId w:val="11"/>
      </w:numPr>
      <w:pBdr>
        <w:top w:val="none" w:sz="0" w:space="0" w:color="auto"/>
        <w:left w:val="none" w:sz="0" w:space="0" w:color="auto"/>
        <w:bottom w:val="none" w:sz="0" w:space="0" w:color="auto"/>
        <w:right w:val="none" w:sz="0" w:space="0" w:color="auto"/>
      </w:pBdr>
      <w:shd w:val="clear" w:color="auto" w:fill="auto"/>
      <w:tabs>
        <w:tab w:val="clear" w:pos="720"/>
        <w:tab w:val="clear" w:pos="1276"/>
        <w:tab w:val="num" w:pos="360"/>
        <w:tab w:val="left" w:pos="1080"/>
      </w:tabs>
      <w:suppressAutoHyphens/>
      <w:spacing w:line="360" w:lineRule="auto"/>
      <w:ind w:left="0" w:firstLine="0"/>
      <w:jc w:val="both"/>
    </w:pPr>
    <w:rPr>
      <w:rFonts w:ascii="Times New Roman" w:hAnsi="Times New Roman" w:cs="Arial"/>
      <w:color w:val="auto"/>
      <w:sz w:val="24"/>
      <w:lang w:eastAsia="ar-SA"/>
    </w:rPr>
  </w:style>
  <w:style w:type="paragraph" w:customStyle="1" w:styleId="affffff4">
    <w:name w:val="ГРАД Основной текст"/>
    <w:basedOn w:val="a4"/>
    <w:link w:val="affffff5"/>
    <w:rsid w:val="00DE1078"/>
    <w:pPr>
      <w:tabs>
        <w:tab w:val="left" w:pos="540"/>
        <w:tab w:val="left" w:pos="1080"/>
        <w:tab w:val="left" w:pos="1260"/>
        <w:tab w:val="left" w:pos="1620"/>
      </w:tabs>
      <w:suppressAutoHyphens/>
      <w:ind w:firstLine="709"/>
      <w:jc w:val="both"/>
    </w:pPr>
    <w:rPr>
      <w:bCs/>
      <w:color w:val="000000"/>
      <w:spacing w:val="4"/>
      <w:szCs w:val="28"/>
      <w:lang w:eastAsia="ar-SA"/>
    </w:rPr>
  </w:style>
  <w:style w:type="paragraph" w:customStyle="1" w:styleId="affffff6">
    <w:name w:val="ГРАД Список маркированный"/>
    <w:basedOn w:val="a4"/>
    <w:rsid w:val="00DE1078"/>
    <w:pPr>
      <w:tabs>
        <w:tab w:val="num" w:pos="360"/>
        <w:tab w:val="left" w:pos="992"/>
      </w:tabs>
      <w:suppressAutoHyphens/>
      <w:ind w:firstLine="709"/>
      <w:jc w:val="both"/>
    </w:pPr>
    <w:rPr>
      <w:color w:val="000000"/>
      <w:spacing w:val="-1"/>
      <w:lang w:eastAsia="ar-SA"/>
    </w:rPr>
  </w:style>
  <w:style w:type="paragraph" w:customStyle="1" w:styleId="S6">
    <w:name w:val="S_Обычный в таблице"/>
    <w:basedOn w:val="a4"/>
    <w:link w:val="S7"/>
    <w:rsid w:val="00F427EA"/>
    <w:pPr>
      <w:tabs>
        <w:tab w:val="left" w:pos="1080"/>
      </w:tabs>
      <w:suppressAutoHyphens/>
      <w:spacing w:line="360" w:lineRule="auto"/>
      <w:jc w:val="center"/>
    </w:pPr>
    <w:rPr>
      <w:lang w:eastAsia="ar-SA"/>
    </w:rPr>
  </w:style>
  <w:style w:type="paragraph" w:customStyle="1" w:styleId="S8">
    <w:name w:val="S_Таблица"/>
    <w:basedOn w:val="a4"/>
    <w:rsid w:val="00F427EA"/>
    <w:pPr>
      <w:suppressAutoHyphens/>
      <w:spacing w:line="360" w:lineRule="auto"/>
      <w:ind w:right="-2"/>
      <w:jc w:val="right"/>
    </w:pPr>
    <w:rPr>
      <w:lang w:eastAsia="ar-SA"/>
    </w:rPr>
  </w:style>
  <w:style w:type="character" w:customStyle="1" w:styleId="S7">
    <w:name w:val="S_Обычный в таблице Знак"/>
    <w:basedOn w:val="a6"/>
    <w:link w:val="S6"/>
    <w:rsid w:val="00F427EA"/>
    <w:rPr>
      <w:sz w:val="24"/>
      <w:szCs w:val="24"/>
      <w:lang w:eastAsia="ar-SA"/>
    </w:rPr>
  </w:style>
  <w:style w:type="character" w:customStyle="1" w:styleId="affffff5">
    <w:name w:val="ГРАД Основной текст Знак Знак"/>
    <w:basedOn w:val="a6"/>
    <w:link w:val="affffff4"/>
    <w:rsid w:val="00FC27EC"/>
    <w:rPr>
      <w:bCs/>
      <w:color w:val="000000"/>
      <w:spacing w:val="4"/>
      <w:sz w:val="24"/>
      <w:szCs w:val="28"/>
      <w:lang w:eastAsia="ar-SA"/>
    </w:rPr>
  </w:style>
  <w:style w:type="paragraph" w:customStyle="1" w:styleId="S2">
    <w:name w:val="S_Заголовок 2"/>
    <w:basedOn w:val="2"/>
    <w:rsid w:val="00C969E4"/>
    <w:pPr>
      <w:keepLines/>
      <w:numPr>
        <w:numId w:val="12"/>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969E4"/>
    <w:pPr>
      <w:numPr>
        <w:ilvl w:val="2"/>
      </w:numPr>
      <w:ind w:left="0" w:firstLine="709"/>
    </w:pPr>
    <w:rPr>
      <w:b w:val="0"/>
      <w:u w:val="single"/>
    </w:rPr>
  </w:style>
  <w:style w:type="character" w:customStyle="1" w:styleId="affd">
    <w:name w:val="Без интервала Знак"/>
    <w:basedOn w:val="a6"/>
    <w:link w:val="affc"/>
    <w:uiPriority w:val="1"/>
    <w:rsid w:val="00B62207"/>
    <w:rPr>
      <w:rFonts w:ascii="Calibri" w:eastAsia="Calibri" w:hAnsi="Calibri"/>
      <w:sz w:val="22"/>
      <w:szCs w:val="22"/>
      <w:lang w:eastAsia="en-US"/>
    </w:rPr>
  </w:style>
  <w:style w:type="paragraph" w:customStyle="1" w:styleId="-S">
    <w:name w:val="- S_Маркированный"/>
    <w:basedOn w:val="a4"/>
    <w:qFormat/>
    <w:rsid w:val="00647543"/>
    <w:pPr>
      <w:numPr>
        <w:numId w:val="13"/>
      </w:numPr>
      <w:tabs>
        <w:tab w:val="left" w:pos="1072"/>
      </w:tabs>
      <w:suppressAutoHyphens/>
      <w:spacing w:before="60" w:after="60"/>
      <w:jc w:val="both"/>
    </w:pPr>
    <w:rPr>
      <w:rFonts w:ascii="Calibri" w:hAnsi="Calibri"/>
      <w:lang w:eastAsia="ar-SA"/>
    </w:rPr>
  </w:style>
  <w:style w:type="character" w:customStyle="1" w:styleId="aff9">
    <w:name w:val="Абзац списка Знак"/>
    <w:aliases w:val="Варианты ответов Знак,Введение Знак,Имя рисунка Знак,Второй абзац списка Знак,Список_маркированный Знак,Список_маркированный1 Знак,Абзац списка основной Знак,Булит Знак,Маркер Знак,Bullet Number Знак,Нумерованый список Знак,lp1 Знак"/>
    <w:link w:val="aff8"/>
    <w:uiPriority w:val="34"/>
    <w:qFormat/>
    <w:locked/>
    <w:rsid w:val="00D32015"/>
    <w:rPr>
      <w:rFonts w:eastAsia="Calibri"/>
      <w:b/>
      <w:sz w:val="24"/>
      <w:szCs w:val="24"/>
    </w:rPr>
  </w:style>
  <w:style w:type="paragraph" w:customStyle="1" w:styleId="6-5">
    <w:name w:val="6.Табл.-5уровень"/>
    <w:basedOn w:val="a4"/>
    <w:rsid w:val="00D32015"/>
    <w:pPr>
      <w:keepLines/>
      <w:ind w:left="623" w:hanging="113"/>
    </w:pPr>
    <w:rPr>
      <w:sz w:val="16"/>
      <w:szCs w:val="20"/>
    </w:rPr>
  </w:style>
  <w:style w:type="paragraph" w:customStyle="1" w:styleId="6-">
    <w:name w:val="6.Табл.-данные"/>
    <w:basedOn w:val="a4"/>
    <w:qFormat/>
    <w:rsid w:val="00D32015"/>
    <w:pPr>
      <w:keepLines/>
      <w:spacing w:line="264" w:lineRule="auto"/>
      <w:ind w:right="227"/>
      <w:jc w:val="right"/>
    </w:pPr>
    <w:rPr>
      <w:sz w:val="18"/>
      <w:szCs w:val="20"/>
    </w:rPr>
  </w:style>
  <w:style w:type="character" w:customStyle="1" w:styleId="affffff7">
    <w:name w:val="Основной текст_"/>
    <w:basedOn w:val="a6"/>
    <w:link w:val="58"/>
    <w:rsid w:val="00D32015"/>
    <w:rPr>
      <w:sz w:val="28"/>
      <w:szCs w:val="28"/>
      <w:shd w:val="clear" w:color="auto" w:fill="FFFFFF"/>
    </w:rPr>
  </w:style>
  <w:style w:type="paragraph" w:customStyle="1" w:styleId="58">
    <w:name w:val="Основной текст5"/>
    <w:basedOn w:val="a4"/>
    <w:link w:val="affffff7"/>
    <w:rsid w:val="00D32015"/>
    <w:pPr>
      <w:widowControl w:val="0"/>
      <w:shd w:val="clear" w:color="auto" w:fill="FFFFFF"/>
      <w:spacing w:line="482" w:lineRule="exact"/>
      <w:jc w:val="both"/>
    </w:pPr>
    <w:rPr>
      <w:sz w:val="28"/>
      <w:szCs w:val="28"/>
    </w:rPr>
  </w:style>
  <w:style w:type="paragraph" w:customStyle="1" w:styleId="63">
    <w:name w:val="Основной текст6"/>
    <w:basedOn w:val="a4"/>
    <w:rsid w:val="00D32015"/>
    <w:pPr>
      <w:widowControl w:val="0"/>
      <w:shd w:val="clear" w:color="auto" w:fill="FFFFFF"/>
      <w:spacing w:line="283" w:lineRule="exact"/>
      <w:ind w:hanging="1420"/>
    </w:pPr>
    <w:rPr>
      <w:color w:val="000000"/>
      <w:sz w:val="23"/>
      <w:szCs w:val="23"/>
    </w:rPr>
  </w:style>
  <w:style w:type="character" w:customStyle="1" w:styleId="Bodytext8">
    <w:name w:val="Body text (8)"/>
    <w:basedOn w:val="a6"/>
    <w:rsid w:val="00624DF0"/>
    <w:rPr>
      <w:rFonts w:ascii="Times New Roman" w:eastAsia="Times New Roman" w:hAnsi="Times New Roman" w:cs="Times New Roman"/>
      <w:b w:val="0"/>
      <w:bCs w:val="0"/>
      <w:i w:val="0"/>
      <w:iCs w:val="0"/>
      <w:smallCaps w:val="0"/>
      <w:strike w:val="0"/>
      <w:spacing w:val="0"/>
      <w:sz w:val="19"/>
      <w:szCs w:val="19"/>
    </w:rPr>
  </w:style>
  <w:style w:type="paragraph" w:customStyle="1" w:styleId="G6">
    <w:name w:val="_G_Обычный"/>
    <w:basedOn w:val="a4"/>
    <w:link w:val="G7"/>
    <w:qFormat/>
    <w:rsid w:val="006C1D65"/>
    <w:pPr>
      <w:spacing w:line="300" w:lineRule="auto"/>
      <w:ind w:firstLine="709"/>
      <w:contextualSpacing/>
      <w:jc w:val="both"/>
    </w:pPr>
    <w:rPr>
      <w:rFonts w:eastAsia="Calibri"/>
      <w:iCs/>
      <w:szCs w:val="26"/>
      <w:lang w:val="x-none" w:eastAsia="en-US"/>
    </w:rPr>
  </w:style>
  <w:style w:type="character" w:customStyle="1" w:styleId="G7">
    <w:name w:val="_G_Обычный Знак"/>
    <w:link w:val="G6"/>
    <w:rsid w:val="006C1D65"/>
    <w:rPr>
      <w:rFonts w:eastAsia="Calibri"/>
      <w:iCs/>
      <w:sz w:val="24"/>
      <w:szCs w:val="26"/>
      <w:lang w:val="x-none" w:eastAsia="en-US"/>
    </w:rPr>
  </w:style>
  <w:style w:type="character" w:customStyle="1" w:styleId="aff4">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6"/>
    <w:link w:val="aff3"/>
    <w:uiPriority w:val="99"/>
    <w:rsid w:val="009920D0"/>
    <w:rPr>
      <w:rFonts w:ascii="Calibri" w:eastAsia="Calibri" w:hAnsi="Calibri"/>
      <w:bCs/>
      <w:color w:val="000000"/>
      <w:kern w:val="24"/>
      <w:lang w:val="en-US" w:eastAsia="ar-SA" w:bidi="en-US"/>
    </w:rPr>
  </w:style>
  <w:style w:type="character" w:customStyle="1" w:styleId="searchresult">
    <w:name w:val="search_result"/>
    <w:basedOn w:val="a6"/>
    <w:rsid w:val="00262D3B"/>
  </w:style>
  <w:style w:type="paragraph" w:customStyle="1" w:styleId="100">
    <w:name w:val="Табличный_центр_10"/>
    <w:basedOn w:val="a4"/>
    <w:qFormat/>
    <w:rsid w:val="00DC2867"/>
    <w:pPr>
      <w:jc w:val="center"/>
    </w:pPr>
    <w:rPr>
      <w:sz w:val="20"/>
    </w:rPr>
  </w:style>
  <w:style w:type="paragraph" w:customStyle="1" w:styleId="-">
    <w:name w:val="- Список"/>
    <w:basedOn w:val="a4"/>
    <w:qFormat/>
    <w:rsid w:val="00DC2867"/>
    <w:pPr>
      <w:ind w:left="7732" w:hanging="360"/>
      <w:contextualSpacing/>
      <w:jc w:val="both"/>
    </w:pPr>
    <w:rPr>
      <w:sz w:val="28"/>
      <w:szCs w:val="26"/>
    </w:rPr>
  </w:style>
  <w:style w:type="paragraph" w:customStyle="1" w:styleId="Affffff8">
    <w:name w:val="Aобычный текст"/>
    <w:basedOn w:val="a4"/>
    <w:link w:val="Affffff9"/>
    <w:qFormat/>
    <w:rsid w:val="00116893"/>
    <w:pPr>
      <w:ind w:firstLine="567"/>
      <w:contextualSpacing/>
      <w:jc w:val="both"/>
    </w:pPr>
    <w:rPr>
      <w:rFonts w:eastAsia="Calibri"/>
      <w:szCs w:val="28"/>
      <w:lang w:eastAsia="en-US"/>
    </w:rPr>
  </w:style>
  <w:style w:type="character" w:customStyle="1" w:styleId="Affffff9">
    <w:name w:val="Aобычный текст Знак"/>
    <w:link w:val="Affffff8"/>
    <w:rsid w:val="00116893"/>
    <w:rPr>
      <w:rFonts w:eastAsia="Calibri"/>
      <w:sz w:val="24"/>
      <w:szCs w:val="28"/>
      <w:lang w:eastAsia="en-US"/>
    </w:rPr>
  </w:style>
  <w:style w:type="paragraph" w:customStyle="1" w:styleId="affffffa">
    <w:name w:val="_Абзац"/>
    <w:basedOn w:val="a4"/>
    <w:link w:val="affffffb"/>
    <w:qFormat/>
    <w:rsid w:val="002C1E3A"/>
    <w:pPr>
      <w:spacing w:line="360" w:lineRule="auto"/>
      <w:ind w:firstLine="709"/>
      <w:jc w:val="both"/>
    </w:pPr>
    <w:rPr>
      <w:rFonts w:eastAsiaTheme="minorHAnsi"/>
      <w:sz w:val="28"/>
      <w:szCs w:val="26"/>
      <w:lang w:eastAsia="en-US"/>
    </w:rPr>
  </w:style>
  <w:style w:type="character" w:customStyle="1" w:styleId="affffffb">
    <w:name w:val="_Абзац Знак"/>
    <w:basedOn w:val="a6"/>
    <w:link w:val="affffffa"/>
    <w:rsid w:val="002C1E3A"/>
    <w:rPr>
      <w:rFonts w:eastAsiaTheme="minorHAnsi"/>
      <w:sz w:val="28"/>
      <w:szCs w:val="26"/>
      <w:lang w:eastAsia="en-US"/>
    </w:rPr>
  </w:style>
  <w:style w:type="paragraph" w:customStyle="1" w:styleId="2f8">
    <w:name w:val="Основной текст2"/>
    <w:basedOn w:val="a4"/>
    <w:rsid w:val="00F9009F"/>
    <w:pPr>
      <w:widowControl w:val="0"/>
      <w:shd w:val="clear" w:color="auto" w:fill="FFFFFF"/>
      <w:spacing w:before="3240" w:line="432" w:lineRule="exact"/>
      <w:ind w:hanging="360"/>
      <w:jc w:val="both"/>
    </w:pPr>
    <w:rPr>
      <w:rFonts w:ascii="Tahoma" w:eastAsia="Tahoma" w:hAnsi="Tahoma" w:cs="Tahoma"/>
      <w:sz w:val="23"/>
      <w:szCs w:val="23"/>
    </w:rPr>
  </w:style>
  <w:style w:type="character" w:customStyle="1" w:styleId="95pt">
    <w:name w:val="Основной текст + 9;5 pt"/>
    <w:basedOn w:val="affffff7"/>
    <w:rsid w:val="00F9009F"/>
    <w:rPr>
      <w:rFonts w:ascii="Tahoma" w:eastAsia="Tahoma" w:hAnsi="Tahoma" w:cs="Tahoma"/>
      <w:color w:val="000000"/>
      <w:spacing w:val="0"/>
      <w:w w:val="100"/>
      <w:position w:val="0"/>
      <w:sz w:val="19"/>
      <w:szCs w:val="19"/>
      <w:shd w:val="clear" w:color="auto" w:fill="FFFFFF"/>
      <w:lang w:val="ru-RU"/>
    </w:rPr>
  </w:style>
  <w:style w:type="character" w:customStyle="1" w:styleId="10pt">
    <w:name w:val="Основной текст + 10 pt;Полужирный"/>
    <w:basedOn w:val="a6"/>
    <w:rsid w:val="003F7BB3"/>
    <w:rPr>
      <w:rFonts w:ascii="Tahoma" w:eastAsia="Tahoma" w:hAnsi="Tahoma" w:cs="Tahoma"/>
      <w:b/>
      <w:bCs/>
      <w:i w:val="0"/>
      <w:iCs w:val="0"/>
      <w:smallCaps w:val="0"/>
      <w:strike w:val="0"/>
      <w:color w:val="000000"/>
      <w:spacing w:val="0"/>
      <w:w w:val="100"/>
      <w:position w:val="0"/>
      <w:sz w:val="20"/>
      <w:szCs w:val="20"/>
      <w:u w:val="none"/>
      <w:lang w:val="ru-RU"/>
    </w:rPr>
  </w:style>
  <w:style w:type="character" w:customStyle="1" w:styleId="110">
    <w:name w:val="Основной текст (11)"/>
    <w:basedOn w:val="a6"/>
    <w:rsid w:val="00202673"/>
    <w:rPr>
      <w:rFonts w:ascii="Tahoma" w:eastAsia="Tahoma" w:hAnsi="Tahoma" w:cs="Tahoma"/>
      <w:b/>
      <w:bCs/>
      <w:i w:val="0"/>
      <w:iCs w:val="0"/>
      <w:smallCaps w:val="0"/>
      <w:strike w:val="0"/>
      <w:color w:val="000000"/>
      <w:spacing w:val="0"/>
      <w:w w:val="100"/>
      <w:position w:val="0"/>
      <w:sz w:val="20"/>
      <w:szCs w:val="20"/>
      <w:u w:val="none"/>
      <w:lang w:val="ru-RU"/>
    </w:rPr>
  </w:style>
  <w:style w:type="character" w:customStyle="1" w:styleId="120">
    <w:name w:val="Основной текст (12)"/>
    <w:basedOn w:val="a6"/>
    <w:rsid w:val="00202673"/>
    <w:rPr>
      <w:rFonts w:ascii="Verdana" w:eastAsia="Verdana" w:hAnsi="Verdana" w:cs="Verdana"/>
      <w:b w:val="0"/>
      <w:bCs w:val="0"/>
      <w:i/>
      <w:iCs/>
      <w:smallCaps w:val="0"/>
      <w:strike w:val="0"/>
      <w:color w:val="000000"/>
      <w:spacing w:val="-20"/>
      <w:w w:val="100"/>
      <w:position w:val="0"/>
      <w:sz w:val="23"/>
      <w:szCs w:val="23"/>
      <w:u w:val="none"/>
      <w:lang w:val="ru-RU"/>
    </w:rPr>
  </w:style>
  <w:style w:type="paragraph" w:customStyle="1" w:styleId="affffffc">
    <w:name w:val="Абзац нужный"/>
    <w:basedOn w:val="a4"/>
    <w:qFormat/>
    <w:rsid w:val="000E072A"/>
    <w:pPr>
      <w:spacing w:before="120" w:after="60"/>
      <w:ind w:firstLine="567"/>
      <w:jc w:val="both"/>
    </w:pPr>
    <w:rPr>
      <w:rFonts w:ascii="Tahoma" w:hAnsi="Tahoma" w:cs="Tahoma"/>
      <w:color w:val="000000"/>
    </w:rPr>
  </w:style>
  <w:style w:type="paragraph" w:customStyle="1" w:styleId="affffffd">
    <w:name w:val="таблица нужный"/>
    <w:basedOn w:val="a4"/>
    <w:qFormat/>
    <w:rsid w:val="00DE195D"/>
    <w:pPr>
      <w:keepNext/>
      <w:keepLines/>
      <w:suppressAutoHyphens/>
      <w:jc w:val="both"/>
    </w:pPr>
    <w:rPr>
      <w:rFonts w:ascii="Tahoma" w:hAnsi="Tahoma" w:cs="Tahoma"/>
      <w:b/>
      <w:sz w:val="22"/>
      <w:szCs w:val="22"/>
    </w:rPr>
  </w:style>
  <w:style w:type="numbering" w:customStyle="1" w:styleId="30">
    <w:name w:val="Статья / Раздел3"/>
    <w:rsid w:val="00DE195D"/>
    <w:pPr>
      <w:numPr>
        <w:numId w:val="20"/>
      </w:numPr>
    </w:pPr>
  </w:style>
  <w:style w:type="paragraph" w:customStyle="1" w:styleId="affffffe">
    <w:name w:val="об жирный"/>
    <w:basedOn w:val="affffffc"/>
    <w:qFormat/>
    <w:rsid w:val="00810253"/>
    <w:pPr>
      <w:keepNext/>
      <w:keepLines/>
      <w:suppressAutoHyphens/>
    </w:pPr>
    <w:rPr>
      <w:rFonts w:eastAsia="Calibri"/>
      <w:b/>
      <w:color w:val="auto"/>
      <w:sz w:val="22"/>
    </w:rPr>
  </w:style>
  <w:style w:type="character" w:customStyle="1" w:styleId="normaltextrun">
    <w:name w:val="normaltextrun"/>
    <w:basedOn w:val="a6"/>
    <w:rsid w:val="007068E8"/>
  </w:style>
  <w:style w:type="paragraph" w:customStyle="1" w:styleId="49">
    <w:name w:val="заголовок 4"/>
    <w:basedOn w:val="a4"/>
    <w:next w:val="a4"/>
    <w:rsid w:val="007068E8"/>
    <w:pPr>
      <w:keepNext/>
      <w:tabs>
        <w:tab w:val="left" w:pos="1134"/>
        <w:tab w:val="left" w:pos="1276"/>
      </w:tabs>
      <w:spacing w:before="180" w:after="60"/>
      <w:ind w:firstLine="567"/>
      <w:outlineLvl w:val="2"/>
    </w:pPr>
    <w:rPr>
      <w:rFonts w:ascii="Tahoma" w:hAnsi="Tahoma" w:cs="Tahoma"/>
      <w:b/>
      <w:bCs/>
      <w:iCs/>
      <w:sz w:val="26"/>
      <w:szCs w:val="26"/>
      <w:lang w:eastAsia="x-none"/>
    </w:rPr>
  </w:style>
  <w:style w:type="paragraph" w:customStyle="1" w:styleId="afffffff">
    <w:name w:val="об. курсив"/>
    <w:basedOn w:val="affffffc"/>
    <w:qFormat/>
    <w:rsid w:val="00121771"/>
    <w:rPr>
      <w:i/>
    </w:rPr>
  </w:style>
  <w:style w:type="paragraph" w:customStyle="1" w:styleId="1f0">
    <w:name w:val="Заголовок1"/>
    <w:basedOn w:val="a4"/>
    <w:next w:val="afffe"/>
    <w:rsid w:val="00B13A10"/>
    <w:pPr>
      <w:suppressAutoHyphens/>
      <w:jc w:val="center"/>
    </w:pPr>
    <w:rPr>
      <w:sz w:val="28"/>
      <w:szCs w:val="20"/>
      <w:lang w:eastAsia="zh-CN"/>
    </w:rPr>
  </w:style>
  <w:style w:type="paragraph" w:customStyle="1" w:styleId="afffffff0">
    <w:name w:val="Содержимое таблицы"/>
    <w:basedOn w:val="a4"/>
    <w:rsid w:val="000D2BE2"/>
    <w:pPr>
      <w:widowControl w:val="0"/>
      <w:suppressLineNumbers/>
      <w:suppressAutoHyphens/>
    </w:pPr>
    <w:rPr>
      <w:lang w:eastAsia="zh-CN"/>
    </w:rPr>
  </w:style>
  <w:style w:type="paragraph" w:customStyle="1" w:styleId="10">
    <w:name w:val="Табличный_нумерованный_10"/>
    <w:basedOn w:val="a4"/>
    <w:qFormat/>
    <w:rsid w:val="00000D07"/>
    <w:pPr>
      <w:numPr>
        <w:numId w:val="32"/>
      </w:numPr>
    </w:pPr>
    <w:rPr>
      <w:sz w:val="20"/>
    </w:rPr>
  </w:style>
  <w:style w:type="paragraph" w:customStyle="1" w:styleId="10pt0">
    <w:name w:val="Основной текст + 10 pt"/>
    <w:aliases w:val="Полужирный"/>
    <w:basedOn w:val="affffffc"/>
    <w:rsid w:val="0017340F"/>
  </w:style>
  <w:style w:type="paragraph" w:customStyle="1" w:styleId="a2">
    <w:name w:val="список нужный"/>
    <w:basedOn w:val="-"/>
    <w:qFormat/>
    <w:rsid w:val="0017340F"/>
    <w:pPr>
      <w:numPr>
        <w:numId w:val="20"/>
      </w:numPr>
      <w:tabs>
        <w:tab w:val="left" w:pos="992"/>
      </w:tabs>
      <w:suppressAutoHyphens/>
      <w:contextualSpacing w:val="0"/>
    </w:pPr>
    <w:rPr>
      <w:rFonts w:ascii="Tahoma" w:hAnsi="Tahoma" w:cs="Tahoma"/>
      <w:snapToGrid w:val="0"/>
      <w:sz w:val="24"/>
      <w:szCs w:val="24"/>
    </w:rPr>
  </w:style>
  <w:style w:type="character" w:customStyle="1" w:styleId="40">
    <w:name w:val="Заголовок 4 Знак"/>
    <w:aliases w:val="Заголовок 4ТАБЛИЦ Знак"/>
    <w:basedOn w:val="a6"/>
    <w:link w:val="4"/>
    <w:uiPriority w:val="9"/>
    <w:rsid w:val="00781888"/>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aliases w:val="Заголовок 5№Таблицы Знак,Заголовок№ТАблиц Знак"/>
    <w:basedOn w:val="a6"/>
    <w:link w:val="5"/>
    <w:uiPriority w:val="9"/>
    <w:rsid w:val="00781888"/>
    <w:rPr>
      <w:b/>
      <w:bCs/>
      <w:iCs/>
      <w:sz w:val="22"/>
      <w:szCs w:val="22"/>
    </w:rPr>
  </w:style>
  <w:style w:type="character" w:customStyle="1" w:styleId="60">
    <w:name w:val="Заголовок 6 Знак"/>
    <w:basedOn w:val="a6"/>
    <w:link w:val="6"/>
    <w:uiPriority w:val="9"/>
    <w:rsid w:val="00781888"/>
    <w:rPr>
      <w:b/>
      <w:bCs/>
      <w:sz w:val="22"/>
      <w:szCs w:val="22"/>
    </w:rPr>
  </w:style>
  <w:style w:type="character" w:customStyle="1" w:styleId="70">
    <w:name w:val="Заголовок 7 Знак"/>
    <w:aliases w:val="Заголовок x.x Знак"/>
    <w:basedOn w:val="a6"/>
    <w:link w:val="7"/>
    <w:uiPriority w:val="9"/>
    <w:rsid w:val="00781888"/>
    <w:rPr>
      <w:sz w:val="24"/>
      <w:szCs w:val="24"/>
    </w:rPr>
  </w:style>
  <w:style w:type="character" w:customStyle="1" w:styleId="80">
    <w:name w:val="Заголовок 8 Знак"/>
    <w:basedOn w:val="a6"/>
    <w:link w:val="8"/>
    <w:uiPriority w:val="9"/>
    <w:rsid w:val="00781888"/>
    <w:rPr>
      <w:i/>
      <w:iCs/>
      <w:sz w:val="24"/>
      <w:szCs w:val="24"/>
    </w:rPr>
  </w:style>
  <w:style w:type="character" w:customStyle="1" w:styleId="90">
    <w:name w:val="Заголовок 9 Знак"/>
    <w:basedOn w:val="a6"/>
    <w:link w:val="9"/>
    <w:uiPriority w:val="9"/>
    <w:rsid w:val="00781888"/>
    <w:rPr>
      <w:rFonts w:ascii="Arial" w:hAnsi="Arial" w:cs="Arial"/>
      <w:sz w:val="22"/>
      <w:szCs w:val="22"/>
    </w:rPr>
  </w:style>
  <w:style w:type="paragraph" w:customStyle="1" w:styleId="afffffff1">
    <w:name w:val="ТЕКСТ ГРАД"/>
    <w:basedOn w:val="a4"/>
    <w:link w:val="afffffff2"/>
    <w:qFormat/>
    <w:rsid w:val="00781888"/>
    <w:pPr>
      <w:spacing w:line="360" w:lineRule="auto"/>
      <w:ind w:firstLine="709"/>
      <w:jc w:val="both"/>
    </w:pPr>
    <w:rPr>
      <w:lang w:val="x-none" w:eastAsia="x-none"/>
    </w:rPr>
  </w:style>
  <w:style w:type="character" w:customStyle="1" w:styleId="afffffff2">
    <w:name w:val="ТЕКСТ ГРАД Знак"/>
    <w:link w:val="afffffff1"/>
    <w:rsid w:val="00781888"/>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573">
      <w:bodyDiv w:val="1"/>
      <w:marLeft w:val="0"/>
      <w:marRight w:val="0"/>
      <w:marTop w:val="0"/>
      <w:marBottom w:val="0"/>
      <w:divBdr>
        <w:top w:val="none" w:sz="0" w:space="0" w:color="auto"/>
        <w:left w:val="none" w:sz="0" w:space="0" w:color="auto"/>
        <w:bottom w:val="none" w:sz="0" w:space="0" w:color="auto"/>
        <w:right w:val="none" w:sz="0" w:space="0" w:color="auto"/>
      </w:divBdr>
    </w:div>
    <w:div w:id="34552266">
      <w:bodyDiv w:val="1"/>
      <w:marLeft w:val="0"/>
      <w:marRight w:val="0"/>
      <w:marTop w:val="0"/>
      <w:marBottom w:val="0"/>
      <w:divBdr>
        <w:top w:val="none" w:sz="0" w:space="0" w:color="auto"/>
        <w:left w:val="none" w:sz="0" w:space="0" w:color="auto"/>
        <w:bottom w:val="none" w:sz="0" w:space="0" w:color="auto"/>
        <w:right w:val="none" w:sz="0" w:space="0" w:color="auto"/>
      </w:divBdr>
    </w:div>
    <w:div w:id="43524370">
      <w:bodyDiv w:val="1"/>
      <w:marLeft w:val="0"/>
      <w:marRight w:val="0"/>
      <w:marTop w:val="0"/>
      <w:marBottom w:val="0"/>
      <w:divBdr>
        <w:top w:val="none" w:sz="0" w:space="0" w:color="auto"/>
        <w:left w:val="none" w:sz="0" w:space="0" w:color="auto"/>
        <w:bottom w:val="none" w:sz="0" w:space="0" w:color="auto"/>
        <w:right w:val="none" w:sz="0" w:space="0" w:color="auto"/>
      </w:divBdr>
    </w:div>
    <w:div w:id="5925878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82338442">
      <w:bodyDiv w:val="1"/>
      <w:marLeft w:val="0"/>
      <w:marRight w:val="0"/>
      <w:marTop w:val="0"/>
      <w:marBottom w:val="0"/>
      <w:divBdr>
        <w:top w:val="none" w:sz="0" w:space="0" w:color="auto"/>
        <w:left w:val="none" w:sz="0" w:space="0" w:color="auto"/>
        <w:bottom w:val="none" w:sz="0" w:space="0" w:color="auto"/>
        <w:right w:val="none" w:sz="0" w:space="0" w:color="auto"/>
      </w:divBdr>
    </w:div>
    <w:div w:id="82378970">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30220384">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61091173">
      <w:bodyDiv w:val="1"/>
      <w:marLeft w:val="0"/>
      <w:marRight w:val="0"/>
      <w:marTop w:val="0"/>
      <w:marBottom w:val="0"/>
      <w:divBdr>
        <w:top w:val="none" w:sz="0" w:space="0" w:color="auto"/>
        <w:left w:val="none" w:sz="0" w:space="0" w:color="auto"/>
        <w:bottom w:val="none" w:sz="0" w:space="0" w:color="auto"/>
        <w:right w:val="none" w:sz="0" w:space="0" w:color="auto"/>
      </w:divBdr>
    </w:div>
    <w:div w:id="164562519">
      <w:bodyDiv w:val="1"/>
      <w:marLeft w:val="0"/>
      <w:marRight w:val="0"/>
      <w:marTop w:val="0"/>
      <w:marBottom w:val="0"/>
      <w:divBdr>
        <w:top w:val="none" w:sz="0" w:space="0" w:color="auto"/>
        <w:left w:val="none" w:sz="0" w:space="0" w:color="auto"/>
        <w:bottom w:val="none" w:sz="0" w:space="0" w:color="auto"/>
        <w:right w:val="none" w:sz="0" w:space="0" w:color="auto"/>
      </w:divBdr>
    </w:div>
    <w:div w:id="17323145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186531224">
      <w:bodyDiv w:val="1"/>
      <w:marLeft w:val="0"/>
      <w:marRight w:val="0"/>
      <w:marTop w:val="0"/>
      <w:marBottom w:val="0"/>
      <w:divBdr>
        <w:top w:val="none" w:sz="0" w:space="0" w:color="auto"/>
        <w:left w:val="none" w:sz="0" w:space="0" w:color="auto"/>
        <w:bottom w:val="none" w:sz="0" w:space="0" w:color="auto"/>
        <w:right w:val="none" w:sz="0" w:space="0" w:color="auto"/>
      </w:divBdr>
      <w:divsChild>
        <w:div w:id="2109619948">
          <w:marLeft w:val="0"/>
          <w:marRight w:val="0"/>
          <w:marTop w:val="225"/>
          <w:marBottom w:val="300"/>
          <w:divBdr>
            <w:top w:val="none" w:sz="0" w:space="0" w:color="auto"/>
            <w:left w:val="none" w:sz="0" w:space="0" w:color="auto"/>
            <w:bottom w:val="none" w:sz="0" w:space="0" w:color="auto"/>
            <w:right w:val="none" w:sz="0" w:space="0" w:color="auto"/>
          </w:divBdr>
          <w:divsChild>
            <w:div w:id="1527019936">
              <w:marLeft w:val="0"/>
              <w:marRight w:val="0"/>
              <w:marTop w:val="0"/>
              <w:marBottom w:val="0"/>
              <w:divBdr>
                <w:top w:val="none" w:sz="0" w:space="0" w:color="auto"/>
                <w:left w:val="none" w:sz="0" w:space="0" w:color="auto"/>
                <w:bottom w:val="none" w:sz="0" w:space="0" w:color="auto"/>
                <w:right w:val="none" w:sz="0" w:space="0" w:color="auto"/>
              </w:divBdr>
            </w:div>
            <w:div w:id="5515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2969">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27569178">
      <w:bodyDiv w:val="1"/>
      <w:marLeft w:val="0"/>
      <w:marRight w:val="0"/>
      <w:marTop w:val="0"/>
      <w:marBottom w:val="0"/>
      <w:divBdr>
        <w:top w:val="none" w:sz="0" w:space="0" w:color="auto"/>
        <w:left w:val="none" w:sz="0" w:space="0" w:color="auto"/>
        <w:bottom w:val="none" w:sz="0" w:space="0" w:color="auto"/>
        <w:right w:val="none" w:sz="0" w:space="0" w:color="auto"/>
      </w:divBdr>
    </w:div>
    <w:div w:id="246160085">
      <w:bodyDiv w:val="1"/>
      <w:marLeft w:val="0"/>
      <w:marRight w:val="0"/>
      <w:marTop w:val="0"/>
      <w:marBottom w:val="0"/>
      <w:divBdr>
        <w:top w:val="none" w:sz="0" w:space="0" w:color="auto"/>
        <w:left w:val="none" w:sz="0" w:space="0" w:color="auto"/>
        <w:bottom w:val="none" w:sz="0" w:space="0" w:color="auto"/>
        <w:right w:val="none" w:sz="0" w:space="0" w:color="auto"/>
      </w:divBdr>
    </w:div>
    <w:div w:id="288827138">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43243495">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07456873">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99276220">
      <w:bodyDiv w:val="1"/>
      <w:marLeft w:val="0"/>
      <w:marRight w:val="0"/>
      <w:marTop w:val="0"/>
      <w:marBottom w:val="0"/>
      <w:divBdr>
        <w:top w:val="none" w:sz="0" w:space="0" w:color="auto"/>
        <w:left w:val="none" w:sz="0" w:space="0" w:color="auto"/>
        <w:bottom w:val="none" w:sz="0" w:space="0" w:color="auto"/>
        <w:right w:val="none" w:sz="0" w:space="0" w:color="auto"/>
      </w:divBdr>
      <w:divsChild>
        <w:div w:id="1572811537">
          <w:marLeft w:val="0"/>
          <w:marRight w:val="0"/>
          <w:marTop w:val="0"/>
          <w:marBottom w:val="0"/>
          <w:divBdr>
            <w:top w:val="none" w:sz="0" w:space="0" w:color="auto"/>
            <w:left w:val="none" w:sz="0" w:space="0" w:color="auto"/>
            <w:bottom w:val="none" w:sz="0" w:space="0" w:color="auto"/>
            <w:right w:val="none" w:sz="0" w:space="0" w:color="auto"/>
          </w:divBdr>
        </w:div>
      </w:divsChild>
    </w:div>
    <w:div w:id="507870061">
      <w:bodyDiv w:val="1"/>
      <w:marLeft w:val="0"/>
      <w:marRight w:val="0"/>
      <w:marTop w:val="0"/>
      <w:marBottom w:val="0"/>
      <w:divBdr>
        <w:top w:val="none" w:sz="0" w:space="0" w:color="auto"/>
        <w:left w:val="none" w:sz="0" w:space="0" w:color="auto"/>
        <w:bottom w:val="none" w:sz="0" w:space="0" w:color="auto"/>
        <w:right w:val="none" w:sz="0" w:space="0" w:color="auto"/>
      </w:divBdr>
    </w:div>
    <w:div w:id="512571478">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82878483">
      <w:bodyDiv w:val="1"/>
      <w:marLeft w:val="0"/>
      <w:marRight w:val="0"/>
      <w:marTop w:val="0"/>
      <w:marBottom w:val="0"/>
      <w:divBdr>
        <w:top w:val="none" w:sz="0" w:space="0" w:color="auto"/>
        <w:left w:val="none" w:sz="0" w:space="0" w:color="auto"/>
        <w:bottom w:val="none" w:sz="0" w:space="0" w:color="auto"/>
        <w:right w:val="none" w:sz="0" w:space="0" w:color="auto"/>
      </w:divBdr>
    </w:div>
    <w:div w:id="594049674">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14211154">
      <w:bodyDiv w:val="1"/>
      <w:marLeft w:val="0"/>
      <w:marRight w:val="0"/>
      <w:marTop w:val="0"/>
      <w:marBottom w:val="0"/>
      <w:divBdr>
        <w:top w:val="none" w:sz="0" w:space="0" w:color="auto"/>
        <w:left w:val="none" w:sz="0" w:space="0" w:color="auto"/>
        <w:bottom w:val="none" w:sz="0" w:space="0" w:color="auto"/>
        <w:right w:val="none" w:sz="0" w:space="0" w:color="auto"/>
      </w:divBdr>
    </w:div>
    <w:div w:id="643389591">
      <w:bodyDiv w:val="1"/>
      <w:marLeft w:val="0"/>
      <w:marRight w:val="0"/>
      <w:marTop w:val="0"/>
      <w:marBottom w:val="0"/>
      <w:divBdr>
        <w:top w:val="none" w:sz="0" w:space="0" w:color="auto"/>
        <w:left w:val="none" w:sz="0" w:space="0" w:color="auto"/>
        <w:bottom w:val="none" w:sz="0" w:space="0" w:color="auto"/>
        <w:right w:val="none" w:sz="0" w:space="0" w:color="auto"/>
      </w:divBdr>
    </w:div>
    <w:div w:id="648362625">
      <w:bodyDiv w:val="1"/>
      <w:marLeft w:val="0"/>
      <w:marRight w:val="0"/>
      <w:marTop w:val="0"/>
      <w:marBottom w:val="0"/>
      <w:divBdr>
        <w:top w:val="none" w:sz="0" w:space="0" w:color="auto"/>
        <w:left w:val="none" w:sz="0" w:space="0" w:color="auto"/>
        <w:bottom w:val="none" w:sz="0" w:space="0" w:color="auto"/>
        <w:right w:val="none" w:sz="0" w:space="0" w:color="auto"/>
      </w:divBdr>
    </w:div>
    <w:div w:id="658000829">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689378010">
      <w:bodyDiv w:val="1"/>
      <w:marLeft w:val="0"/>
      <w:marRight w:val="0"/>
      <w:marTop w:val="0"/>
      <w:marBottom w:val="0"/>
      <w:divBdr>
        <w:top w:val="none" w:sz="0" w:space="0" w:color="auto"/>
        <w:left w:val="none" w:sz="0" w:space="0" w:color="auto"/>
        <w:bottom w:val="none" w:sz="0" w:space="0" w:color="auto"/>
        <w:right w:val="none" w:sz="0" w:space="0" w:color="auto"/>
      </w:divBdr>
    </w:div>
    <w:div w:id="689527374">
      <w:bodyDiv w:val="1"/>
      <w:marLeft w:val="0"/>
      <w:marRight w:val="0"/>
      <w:marTop w:val="0"/>
      <w:marBottom w:val="0"/>
      <w:divBdr>
        <w:top w:val="none" w:sz="0" w:space="0" w:color="auto"/>
        <w:left w:val="none" w:sz="0" w:space="0" w:color="auto"/>
        <w:bottom w:val="none" w:sz="0" w:space="0" w:color="auto"/>
        <w:right w:val="none" w:sz="0" w:space="0" w:color="auto"/>
      </w:divBdr>
    </w:div>
    <w:div w:id="694379527">
      <w:bodyDiv w:val="1"/>
      <w:marLeft w:val="0"/>
      <w:marRight w:val="0"/>
      <w:marTop w:val="0"/>
      <w:marBottom w:val="0"/>
      <w:divBdr>
        <w:top w:val="none" w:sz="0" w:space="0" w:color="auto"/>
        <w:left w:val="none" w:sz="0" w:space="0" w:color="auto"/>
        <w:bottom w:val="none" w:sz="0" w:space="0" w:color="auto"/>
        <w:right w:val="none" w:sz="0" w:space="0" w:color="auto"/>
      </w:divBdr>
    </w:div>
    <w:div w:id="694504676">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21908125">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56555277">
      <w:bodyDiv w:val="1"/>
      <w:marLeft w:val="0"/>
      <w:marRight w:val="0"/>
      <w:marTop w:val="0"/>
      <w:marBottom w:val="0"/>
      <w:divBdr>
        <w:top w:val="none" w:sz="0" w:space="0" w:color="auto"/>
        <w:left w:val="none" w:sz="0" w:space="0" w:color="auto"/>
        <w:bottom w:val="none" w:sz="0" w:space="0" w:color="auto"/>
        <w:right w:val="none" w:sz="0" w:space="0" w:color="auto"/>
      </w:divBdr>
    </w:div>
    <w:div w:id="761534993">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847863928">
      <w:bodyDiv w:val="1"/>
      <w:marLeft w:val="0"/>
      <w:marRight w:val="0"/>
      <w:marTop w:val="0"/>
      <w:marBottom w:val="0"/>
      <w:divBdr>
        <w:top w:val="none" w:sz="0" w:space="0" w:color="auto"/>
        <w:left w:val="none" w:sz="0" w:space="0" w:color="auto"/>
        <w:bottom w:val="none" w:sz="0" w:space="0" w:color="auto"/>
        <w:right w:val="none" w:sz="0" w:space="0" w:color="auto"/>
      </w:divBdr>
      <w:divsChild>
        <w:div w:id="1266041602">
          <w:marLeft w:val="0"/>
          <w:marRight w:val="0"/>
          <w:marTop w:val="225"/>
          <w:marBottom w:val="300"/>
          <w:divBdr>
            <w:top w:val="none" w:sz="0" w:space="0" w:color="auto"/>
            <w:left w:val="none" w:sz="0" w:space="0" w:color="auto"/>
            <w:bottom w:val="none" w:sz="0" w:space="0" w:color="auto"/>
            <w:right w:val="none" w:sz="0" w:space="0" w:color="auto"/>
          </w:divBdr>
          <w:divsChild>
            <w:div w:id="1668897504">
              <w:marLeft w:val="0"/>
              <w:marRight w:val="0"/>
              <w:marTop w:val="0"/>
              <w:marBottom w:val="0"/>
              <w:divBdr>
                <w:top w:val="none" w:sz="0" w:space="0" w:color="auto"/>
                <w:left w:val="none" w:sz="0" w:space="0" w:color="auto"/>
                <w:bottom w:val="none" w:sz="0" w:space="0" w:color="auto"/>
                <w:right w:val="none" w:sz="0" w:space="0" w:color="auto"/>
              </w:divBdr>
            </w:div>
            <w:div w:id="18070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9408">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37641026">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61888378">
      <w:bodyDiv w:val="1"/>
      <w:marLeft w:val="0"/>
      <w:marRight w:val="0"/>
      <w:marTop w:val="0"/>
      <w:marBottom w:val="0"/>
      <w:divBdr>
        <w:top w:val="none" w:sz="0" w:space="0" w:color="auto"/>
        <w:left w:val="none" w:sz="0" w:space="0" w:color="auto"/>
        <w:bottom w:val="none" w:sz="0" w:space="0" w:color="auto"/>
        <w:right w:val="none" w:sz="0" w:space="0" w:color="auto"/>
      </w:divBdr>
    </w:div>
    <w:div w:id="981815699">
      <w:bodyDiv w:val="1"/>
      <w:marLeft w:val="0"/>
      <w:marRight w:val="0"/>
      <w:marTop w:val="0"/>
      <w:marBottom w:val="0"/>
      <w:divBdr>
        <w:top w:val="none" w:sz="0" w:space="0" w:color="auto"/>
        <w:left w:val="none" w:sz="0" w:space="0" w:color="auto"/>
        <w:bottom w:val="none" w:sz="0" w:space="0" w:color="auto"/>
        <w:right w:val="none" w:sz="0" w:space="0" w:color="auto"/>
      </w:divBdr>
    </w:div>
    <w:div w:id="1005667836">
      <w:bodyDiv w:val="1"/>
      <w:marLeft w:val="0"/>
      <w:marRight w:val="0"/>
      <w:marTop w:val="0"/>
      <w:marBottom w:val="0"/>
      <w:divBdr>
        <w:top w:val="none" w:sz="0" w:space="0" w:color="auto"/>
        <w:left w:val="none" w:sz="0" w:space="0" w:color="auto"/>
        <w:bottom w:val="none" w:sz="0" w:space="0" w:color="auto"/>
        <w:right w:val="none" w:sz="0" w:space="0" w:color="auto"/>
      </w:divBdr>
      <w:divsChild>
        <w:div w:id="124659996">
          <w:marLeft w:val="0"/>
          <w:marRight w:val="0"/>
          <w:marTop w:val="0"/>
          <w:marBottom w:val="0"/>
          <w:divBdr>
            <w:top w:val="none" w:sz="0" w:space="0" w:color="auto"/>
            <w:left w:val="none" w:sz="0" w:space="0" w:color="auto"/>
            <w:bottom w:val="none" w:sz="0" w:space="0" w:color="auto"/>
            <w:right w:val="none" w:sz="0" w:space="0" w:color="auto"/>
          </w:divBdr>
        </w:div>
      </w:divsChild>
    </w:div>
    <w:div w:id="1012997102">
      <w:bodyDiv w:val="1"/>
      <w:marLeft w:val="0"/>
      <w:marRight w:val="0"/>
      <w:marTop w:val="0"/>
      <w:marBottom w:val="0"/>
      <w:divBdr>
        <w:top w:val="none" w:sz="0" w:space="0" w:color="auto"/>
        <w:left w:val="none" w:sz="0" w:space="0" w:color="auto"/>
        <w:bottom w:val="none" w:sz="0" w:space="0" w:color="auto"/>
        <w:right w:val="none" w:sz="0" w:space="0" w:color="auto"/>
      </w:divBdr>
    </w:div>
    <w:div w:id="1030299108">
      <w:bodyDiv w:val="1"/>
      <w:marLeft w:val="0"/>
      <w:marRight w:val="0"/>
      <w:marTop w:val="0"/>
      <w:marBottom w:val="0"/>
      <w:divBdr>
        <w:top w:val="none" w:sz="0" w:space="0" w:color="auto"/>
        <w:left w:val="none" w:sz="0" w:space="0" w:color="auto"/>
        <w:bottom w:val="none" w:sz="0" w:space="0" w:color="auto"/>
        <w:right w:val="none" w:sz="0" w:space="0" w:color="auto"/>
      </w:divBdr>
      <w:divsChild>
        <w:div w:id="1141458573">
          <w:marLeft w:val="0"/>
          <w:marRight w:val="0"/>
          <w:marTop w:val="225"/>
          <w:marBottom w:val="300"/>
          <w:divBdr>
            <w:top w:val="none" w:sz="0" w:space="0" w:color="auto"/>
            <w:left w:val="none" w:sz="0" w:space="0" w:color="auto"/>
            <w:bottom w:val="none" w:sz="0" w:space="0" w:color="auto"/>
            <w:right w:val="none" w:sz="0" w:space="0" w:color="auto"/>
          </w:divBdr>
          <w:divsChild>
            <w:div w:id="565578578">
              <w:marLeft w:val="0"/>
              <w:marRight w:val="0"/>
              <w:marTop w:val="0"/>
              <w:marBottom w:val="0"/>
              <w:divBdr>
                <w:top w:val="none" w:sz="0" w:space="0" w:color="auto"/>
                <w:left w:val="none" w:sz="0" w:space="0" w:color="auto"/>
                <w:bottom w:val="none" w:sz="0" w:space="0" w:color="auto"/>
                <w:right w:val="none" w:sz="0" w:space="0" w:color="auto"/>
              </w:divBdr>
            </w:div>
            <w:div w:id="15934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80738">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76980503">
      <w:bodyDiv w:val="1"/>
      <w:marLeft w:val="0"/>
      <w:marRight w:val="0"/>
      <w:marTop w:val="0"/>
      <w:marBottom w:val="0"/>
      <w:divBdr>
        <w:top w:val="none" w:sz="0" w:space="0" w:color="auto"/>
        <w:left w:val="none" w:sz="0" w:space="0" w:color="auto"/>
        <w:bottom w:val="none" w:sz="0" w:space="0" w:color="auto"/>
        <w:right w:val="none" w:sz="0" w:space="0" w:color="auto"/>
      </w:divBdr>
      <w:divsChild>
        <w:div w:id="96366034">
          <w:marLeft w:val="0"/>
          <w:marRight w:val="0"/>
          <w:marTop w:val="225"/>
          <w:marBottom w:val="300"/>
          <w:divBdr>
            <w:top w:val="none" w:sz="0" w:space="0" w:color="auto"/>
            <w:left w:val="none" w:sz="0" w:space="0" w:color="auto"/>
            <w:bottom w:val="none" w:sz="0" w:space="0" w:color="auto"/>
            <w:right w:val="none" w:sz="0" w:space="0" w:color="auto"/>
          </w:divBdr>
          <w:divsChild>
            <w:div w:id="2109963272">
              <w:marLeft w:val="0"/>
              <w:marRight w:val="0"/>
              <w:marTop w:val="0"/>
              <w:marBottom w:val="0"/>
              <w:divBdr>
                <w:top w:val="none" w:sz="0" w:space="0" w:color="auto"/>
                <w:left w:val="none" w:sz="0" w:space="0" w:color="auto"/>
                <w:bottom w:val="none" w:sz="0" w:space="0" w:color="auto"/>
                <w:right w:val="none" w:sz="0" w:space="0" w:color="auto"/>
              </w:divBdr>
            </w:div>
            <w:div w:id="15414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100106281">
      <w:bodyDiv w:val="1"/>
      <w:marLeft w:val="0"/>
      <w:marRight w:val="0"/>
      <w:marTop w:val="0"/>
      <w:marBottom w:val="0"/>
      <w:divBdr>
        <w:top w:val="none" w:sz="0" w:space="0" w:color="auto"/>
        <w:left w:val="none" w:sz="0" w:space="0" w:color="auto"/>
        <w:bottom w:val="none" w:sz="0" w:space="0" w:color="auto"/>
        <w:right w:val="none" w:sz="0" w:space="0" w:color="auto"/>
      </w:divBdr>
    </w:div>
    <w:div w:id="1105734638">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34828661">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74417638">
      <w:bodyDiv w:val="1"/>
      <w:marLeft w:val="0"/>
      <w:marRight w:val="0"/>
      <w:marTop w:val="0"/>
      <w:marBottom w:val="0"/>
      <w:divBdr>
        <w:top w:val="none" w:sz="0" w:space="0" w:color="auto"/>
        <w:left w:val="none" w:sz="0" w:space="0" w:color="auto"/>
        <w:bottom w:val="none" w:sz="0" w:space="0" w:color="auto"/>
        <w:right w:val="none" w:sz="0" w:space="0" w:color="auto"/>
      </w:divBdr>
    </w:div>
    <w:div w:id="1179663423">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54581924">
      <w:bodyDiv w:val="1"/>
      <w:marLeft w:val="0"/>
      <w:marRight w:val="0"/>
      <w:marTop w:val="0"/>
      <w:marBottom w:val="0"/>
      <w:divBdr>
        <w:top w:val="none" w:sz="0" w:space="0" w:color="auto"/>
        <w:left w:val="none" w:sz="0" w:space="0" w:color="auto"/>
        <w:bottom w:val="none" w:sz="0" w:space="0" w:color="auto"/>
        <w:right w:val="none" w:sz="0" w:space="0" w:color="auto"/>
      </w:divBdr>
    </w:div>
    <w:div w:id="1256590460">
      <w:bodyDiv w:val="1"/>
      <w:marLeft w:val="0"/>
      <w:marRight w:val="0"/>
      <w:marTop w:val="0"/>
      <w:marBottom w:val="0"/>
      <w:divBdr>
        <w:top w:val="none" w:sz="0" w:space="0" w:color="auto"/>
        <w:left w:val="none" w:sz="0" w:space="0" w:color="auto"/>
        <w:bottom w:val="none" w:sz="0" w:space="0" w:color="auto"/>
        <w:right w:val="none" w:sz="0" w:space="0" w:color="auto"/>
      </w:divBdr>
      <w:divsChild>
        <w:div w:id="1549488092">
          <w:marLeft w:val="0"/>
          <w:marRight w:val="0"/>
          <w:marTop w:val="225"/>
          <w:marBottom w:val="300"/>
          <w:divBdr>
            <w:top w:val="none" w:sz="0" w:space="0" w:color="auto"/>
            <w:left w:val="none" w:sz="0" w:space="0" w:color="auto"/>
            <w:bottom w:val="none" w:sz="0" w:space="0" w:color="auto"/>
            <w:right w:val="none" w:sz="0" w:space="0" w:color="auto"/>
          </w:divBdr>
          <w:divsChild>
            <w:div w:id="1777863502">
              <w:marLeft w:val="0"/>
              <w:marRight w:val="0"/>
              <w:marTop w:val="0"/>
              <w:marBottom w:val="0"/>
              <w:divBdr>
                <w:top w:val="none" w:sz="0" w:space="0" w:color="auto"/>
                <w:left w:val="none" w:sz="0" w:space="0" w:color="auto"/>
                <w:bottom w:val="none" w:sz="0" w:space="0" w:color="auto"/>
                <w:right w:val="none" w:sz="0" w:space="0" w:color="auto"/>
              </w:divBdr>
            </w:div>
            <w:div w:id="9096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3356">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15721752">
      <w:bodyDiv w:val="1"/>
      <w:marLeft w:val="0"/>
      <w:marRight w:val="0"/>
      <w:marTop w:val="0"/>
      <w:marBottom w:val="0"/>
      <w:divBdr>
        <w:top w:val="none" w:sz="0" w:space="0" w:color="auto"/>
        <w:left w:val="none" w:sz="0" w:space="0" w:color="auto"/>
        <w:bottom w:val="none" w:sz="0" w:space="0" w:color="auto"/>
        <w:right w:val="none" w:sz="0" w:space="0" w:color="auto"/>
      </w:divBdr>
      <w:divsChild>
        <w:div w:id="359936085">
          <w:marLeft w:val="0"/>
          <w:marRight w:val="0"/>
          <w:marTop w:val="225"/>
          <w:marBottom w:val="300"/>
          <w:divBdr>
            <w:top w:val="none" w:sz="0" w:space="0" w:color="auto"/>
            <w:left w:val="none" w:sz="0" w:space="0" w:color="auto"/>
            <w:bottom w:val="none" w:sz="0" w:space="0" w:color="auto"/>
            <w:right w:val="none" w:sz="0" w:space="0" w:color="auto"/>
          </w:divBdr>
          <w:divsChild>
            <w:div w:id="824783111">
              <w:marLeft w:val="0"/>
              <w:marRight w:val="0"/>
              <w:marTop w:val="0"/>
              <w:marBottom w:val="0"/>
              <w:divBdr>
                <w:top w:val="none" w:sz="0" w:space="0" w:color="auto"/>
                <w:left w:val="none" w:sz="0" w:space="0" w:color="auto"/>
                <w:bottom w:val="none" w:sz="0" w:space="0" w:color="auto"/>
                <w:right w:val="none" w:sz="0" w:space="0" w:color="auto"/>
              </w:divBdr>
            </w:div>
            <w:div w:id="313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47948378">
      <w:bodyDiv w:val="1"/>
      <w:marLeft w:val="0"/>
      <w:marRight w:val="0"/>
      <w:marTop w:val="0"/>
      <w:marBottom w:val="0"/>
      <w:divBdr>
        <w:top w:val="none" w:sz="0" w:space="0" w:color="auto"/>
        <w:left w:val="none" w:sz="0" w:space="0" w:color="auto"/>
        <w:bottom w:val="none" w:sz="0" w:space="0" w:color="auto"/>
        <w:right w:val="none" w:sz="0" w:space="0" w:color="auto"/>
      </w:divBdr>
    </w:div>
    <w:div w:id="1360160917">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376583934">
      <w:bodyDiv w:val="1"/>
      <w:marLeft w:val="0"/>
      <w:marRight w:val="0"/>
      <w:marTop w:val="0"/>
      <w:marBottom w:val="0"/>
      <w:divBdr>
        <w:top w:val="none" w:sz="0" w:space="0" w:color="auto"/>
        <w:left w:val="none" w:sz="0" w:space="0" w:color="auto"/>
        <w:bottom w:val="none" w:sz="0" w:space="0" w:color="auto"/>
        <w:right w:val="none" w:sz="0" w:space="0" w:color="auto"/>
      </w:divBdr>
    </w:div>
    <w:div w:id="1376735531">
      <w:bodyDiv w:val="1"/>
      <w:marLeft w:val="0"/>
      <w:marRight w:val="0"/>
      <w:marTop w:val="0"/>
      <w:marBottom w:val="0"/>
      <w:divBdr>
        <w:top w:val="none" w:sz="0" w:space="0" w:color="auto"/>
        <w:left w:val="none" w:sz="0" w:space="0" w:color="auto"/>
        <w:bottom w:val="none" w:sz="0" w:space="0" w:color="auto"/>
        <w:right w:val="none" w:sz="0" w:space="0" w:color="auto"/>
      </w:divBdr>
    </w:div>
    <w:div w:id="1386563697">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0053636">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29038565">
      <w:bodyDiv w:val="1"/>
      <w:marLeft w:val="0"/>
      <w:marRight w:val="0"/>
      <w:marTop w:val="0"/>
      <w:marBottom w:val="0"/>
      <w:divBdr>
        <w:top w:val="none" w:sz="0" w:space="0" w:color="auto"/>
        <w:left w:val="none" w:sz="0" w:space="0" w:color="auto"/>
        <w:bottom w:val="none" w:sz="0" w:space="0" w:color="auto"/>
        <w:right w:val="none" w:sz="0" w:space="0" w:color="auto"/>
      </w:divBdr>
    </w:div>
    <w:div w:id="1435786868">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462109370">
      <w:bodyDiv w:val="1"/>
      <w:marLeft w:val="0"/>
      <w:marRight w:val="0"/>
      <w:marTop w:val="0"/>
      <w:marBottom w:val="0"/>
      <w:divBdr>
        <w:top w:val="none" w:sz="0" w:space="0" w:color="auto"/>
        <w:left w:val="none" w:sz="0" w:space="0" w:color="auto"/>
        <w:bottom w:val="none" w:sz="0" w:space="0" w:color="auto"/>
        <w:right w:val="none" w:sz="0" w:space="0" w:color="auto"/>
      </w:divBdr>
    </w:div>
    <w:div w:id="1480031218">
      <w:bodyDiv w:val="1"/>
      <w:marLeft w:val="0"/>
      <w:marRight w:val="0"/>
      <w:marTop w:val="0"/>
      <w:marBottom w:val="0"/>
      <w:divBdr>
        <w:top w:val="none" w:sz="0" w:space="0" w:color="auto"/>
        <w:left w:val="none" w:sz="0" w:space="0" w:color="auto"/>
        <w:bottom w:val="none" w:sz="0" w:space="0" w:color="auto"/>
        <w:right w:val="none" w:sz="0" w:space="0" w:color="auto"/>
      </w:divBdr>
    </w:div>
    <w:div w:id="1504667980">
      <w:bodyDiv w:val="1"/>
      <w:marLeft w:val="0"/>
      <w:marRight w:val="0"/>
      <w:marTop w:val="0"/>
      <w:marBottom w:val="0"/>
      <w:divBdr>
        <w:top w:val="none" w:sz="0" w:space="0" w:color="auto"/>
        <w:left w:val="none" w:sz="0" w:space="0" w:color="auto"/>
        <w:bottom w:val="none" w:sz="0" w:space="0" w:color="auto"/>
        <w:right w:val="none" w:sz="0" w:space="0" w:color="auto"/>
      </w:divBdr>
    </w:div>
    <w:div w:id="1536625117">
      <w:bodyDiv w:val="1"/>
      <w:marLeft w:val="0"/>
      <w:marRight w:val="0"/>
      <w:marTop w:val="0"/>
      <w:marBottom w:val="0"/>
      <w:divBdr>
        <w:top w:val="none" w:sz="0" w:space="0" w:color="auto"/>
        <w:left w:val="none" w:sz="0" w:space="0" w:color="auto"/>
        <w:bottom w:val="none" w:sz="0" w:space="0" w:color="auto"/>
        <w:right w:val="none" w:sz="0" w:space="0" w:color="auto"/>
      </w:divBdr>
    </w:div>
    <w:div w:id="1543395467">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566067964">
      <w:bodyDiv w:val="1"/>
      <w:marLeft w:val="0"/>
      <w:marRight w:val="0"/>
      <w:marTop w:val="0"/>
      <w:marBottom w:val="0"/>
      <w:divBdr>
        <w:top w:val="none" w:sz="0" w:space="0" w:color="auto"/>
        <w:left w:val="none" w:sz="0" w:space="0" w:color="auto"/>
        <w:bottom w:val="none" w:sz="0" w:space="0" w:color="auto"/>
        <w:right w:val="none" w:sz="0" w:space="0" w:color="auto"/>
      </w:divBdr>
    </w:div>
    <w:div w:id="1593709258">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26306114">
      <w:bodyDiv w:val="1"/>
      <w:marLeft w:val="0"/>
      <w:marRight w:val="0"/>
      <w:marTop w:val="0"/>
      <w:marBottom w:val="0"/>
      <w:divBdr>
        <w:top w:val="none" w:sz="0" w:space="0" w:color="auto"/>
        <w:left w:val="none" w:sz="0" w:space="0" w:color="auto"/>
        <w:bottom w:val="none" w:sz="0" w:space="0" w:color="auto"/>
        <w:right w:val="none" w:sz="0" w:space="0" w:color="auto"/>
      </w:divBdr>
    </w:div>
    <w:div w:id="1632518431">
      <w:bodyDiv w:val="1"/>
      <w:marLeft w:val="0"/>
      <w:marRight w:val="0"/>
      <w:marTop w:val="0"/>
      <w:marBottom w:val="0"/>
      <w:divBdr>
        <w:top w:val="none" w:sz="0" w:space="0" w:color="auto"/>
        <w:left w:val="none" w:sz="0" w:space="0" w:color="auto"/>
        <w:bottom w:val="none" w:sz="0" w:space="0" w:color="auto"/>
        <w:right w:val="none" w:sz="0" w:space="0" w:color="auto"/>
      </w:divBdr>
    </w:div>
    <w:div w:id="1640649897">
      <w:bodyDiv w:val="1"/>
      <w:marLeft w:val="0"/>
      <w:marRight w:val="0"/>
      <w:marTop w:val="0"/>
      <w:marBottom w:val="0"/>
      <w:divBdr>
        <w:top w:val="none" w:sz="0" w:space="0" w:color="auto"/>
        <w:left w:val="none" w:sz="0" w:space="0" w:color="auto"/>
        <w:bottom w:val="none" w:sz="0" w:space="0" w:color="auto"/>
        <w:right w:val="none" w:sz="0" w:space="0" w:color="auto"/>
      </w:divBdr>
    </w:div>
    <w:div w:id="1643391575">
      <w:bodyDiv w:val="1"/>
      <w:marLeft w:val="0"/>
      <w:marRight w:val="0"/>
      <w:marTop w:val="0"/>
      <w:marBottom w:val="0"/>
      <w:divBdr>
        <w:top w:val="none" w:sz="0" w:space="0" w:color="auto"/>
        <w:left w:val="none" w:sz="0" w:space="0" w:color="auto"/>
        <w:bottom w:val="none" w:sz="0" w:space="0" w:color="auto"/>
        <w:right w:val="none" w:sz="0" w:space="0" w:color="auto"/>
      </w:divBdr>
    </w:div>
    <w:div w:id="1656952122">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684743398">
      <w:bodyDiv w:val="1"/>
      <w:marLeft w:val="0"/>
      <w:marRight w:val="0"/>
      <w:marTop w:val="0"/>
      <w:marBottom w:val="0"/>
      <w:divBdr>
        <w:top w:val="none" w:sz="0" w:space="0" w:color="auto"/>
        <w:left w:val="none" w:sz="0" w:space="0" w:color="auto"/>
        <w:bottom w:val="none" w:sz="0" w:space="0" w:color="auto"/>
        <w:right w:val="none" w:sz="0" w:space="0" w:color="auto"/>
      </w:divBdr>
    </w:div>
    <w:div w:id="1744986012">
      <w:bodyDiv w:val="1"/>
      <w:marLeft w:val="0"/>
      <w:marRight w:val="0"/>
      <w:marTop w:val="0"/>
      <w:marBottom w:val="0"/>
      <w:divBdr>
        <w:top w:val="none" w:sz="0" w:space="0" w:color="auto"/>
        <w:left w:val="none" w:sz="0" w:space="0" w:color="auto"/>
        <w:bottom w:val="none" w:sz="0" w:space="0" w:color="auto"/>
        <w:right w:val="none" w:sz="0" w:space="0" w:color="auto"/>
      </w:divBdr>
    </w:div>
    <w:div w:id="1745948409">
      <w:bodyDiv w:val="1"/>
      <w:marLeft w:val="0"/>
      <w:marRight w:val="0"/>
      <w:marTop w:val="0"/>
      <w:marBottom w:val="0"/>
      <w:divBdr>
        <w:top w:val="none" w:sz="0" w:space="0" w:color="auto"/>
        <w:left w:val="none" w:sz="0" w:space="0" w:color="auto"/>
        <w:bottom w:val="none" w:sz="0" w:space="0" w:color="auto"/>
        <w:right w:val="none" w:sz="0" w:space="0" w:color="auto"/>
      </w:divBdr>
    </w:div>
    <w:div w:id="1748532567">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699322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76903285">
      <w:bodyDiv w:val="1"/>
      <w:marLeft w:val="0"/>
      <w:marRight w:val="0"/>
      <w:marTop w:val="0"/>
      <w:marBottom w:val="0"/>
      <w:divBdr>
        <w:top w:val="none" w:sz="0" w:space="0" w:color="auto"/>
        <w:left w:val="none" w:sz="0" w:space="0" w:color="auto"/>
        <w:bottom w:val="none" w:sz="0" w:space="0" w:color="auto"/>
        <w:right w:val="none" w:sz="0" w:space="0" w:color="auto"/>
      </w:divBdr>
    </w:div>
    <w:div w:id="1787194696">
      <w:bodyDiv w:val="1"/>
      <w:marLeft w:val="0"/>
      <w:marRight w:val="0"/>
      <w:marTop w:val="0"/>
      <w:marBottom w:val="0"/>
      <w:divBdr>
        <w:top w:val="none" w:sz="0" w:space="0" w:color="auto"/>
        <w:left w:val="none" w:sz="0" w:space="0" w:color="auto"/>
        <w:bottom w:val="none" w:sz="0" w:space="0" w:color="auto"/>
        <w:right w:val="none" w:sz="0" w:space="0" w:color="auto"/>
      </w:divBdr>
      <w:divsChild>
        <w:div w:id="1916696053">
          <w:marLeft w:val="0"/>
          <w:marRight w:val="0"/>
          <w:marTop w:val="225"/>
          <w:marBottom w:val="300"/>
          <w:divBdr>
            <w:top w:val="none" w:sz="0" w:space="0" w:color="auto"/>
            <w:left w:val="none" w:sz="0" w:space="0" w:color="auto"/>
            <w:bottom w:val="none" w:sz="0" w:space="0" w:color="auto"/>
            <w:right w:val="none" w:sz="0" w:space="0" w:color="auto"/>
          </w:divBdr>
          <w:divsChild>
            <w:div w:id="407656677">
              <w:marLeft w:val="0"/>
              <w:marRight w:val="0"/>
              <w:marTop w:val="0"/>
              <w:marBottom w:val="0"/>
              <w:divBdr>
                <w:top w:val="none" w:sz="0" w:space="0" w:color="auto"/>
                <w:left w:val="none" w:sz="0" w:space="0" w:color="auto"/>
                <w:bottom w:val="none" w:sz="0" w:space="0" w:color="auto"/>
                <w:right w:val="none" w:sz="0" w:space="0" w:color="auto"/>
              </w:divBdr>
            </w:div>
            <w:div w:id="1897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1194">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009953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58805484">
      <w:bodyDiv w:val="1"/>
      <w:marLeft w:val="0"/>
      <w:marRight w:val="0"/>
      <w:marTop w:val="0"/>
      <w:marBottom w:val="0"/>
      <w:divBdr>
        <w:top w:val="none" w:sz="0" w:space="0" w:color="auto"/>
        <w:left w:val="none" w:sz="0" w:space="0" w:color="auto"/>
        <w:bottom w:val="none" w:sz="0" w:space="0" w:color="auto"/>
        <w:right w:val="none" w:sz="0" w:space="0" w:color="auto"/>
      </w:divBdr>
    </w:div>
    <w:div w:id="1862351419">
      <w:bodyDiv w:val="1"/>
      <w:marLeft w:val="0"/>
      <w:marRight w:val="0"/>
      <w:marTop w:val="0"/>
      <w:marBottom w:val="0"/>
      <w:divBdr>
        <w:top w:val="none" w:sz="0" w:space="0" w:color="auto"/>
        <w:left w:val="none" w:sz="0" w:space="0" w:color="auto"/>
        <w:bottom w:val="none" w:sz="0" w:space="0" w:color="auto"/>
        <w:right w:val="none" w:sz="0" w:space="0" w:color="auto"/>
      </w:divBdr>
      <w:divsChild>
        <w:div w:id="1330979582">
          <w:marLeft w:val="0"/>
          <w:marRight w:val="0"/>
          <w:marTop w:val="0"/>
          <w:marBottom w:val="0"/>
          <w:divBdr>
            <w:top w:val="none" w:sz="0" w:space="0" w:color="auto"/>
            <w:left w:val="none" w:sz="0" w:space="0" w:color="auto"/>
            <w:bottom w:val="none" w:sz="0" w:space="0" w:color="auto"/>
            <w:right w:val="none" w:sz="0" w:space="0" w:color="auto"/>
          </w:divBdr>
        </w:div>
      </w:divsChild>
    </w:div>
    <w:div w:id="1884630466">
      <w:bodyDiv w:val="1"/>
      <w:marLeft w:val="0"/>
      <w:marRight w:val="0"/>
      <w:marTop w:val="0"/>
      <w:marBottom w:val="0"/>
      <w:divBdr>
        <w:top w:val="none" w:sz="0" w:space="0" w:color="auto"/>
        <w:left w:val="none" w:sz="0" w:space="0" w:color="auto"/>
        <w:bottom w:val="none" w:sz="0" w:space="0" w:color="auto"/>
        <w:right w:val="none" w:sz="0" w:space="0" w:color="auto"/>
      </w:divBdr>
    </w:div>
    <w:div w:id="1896313366">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09213155">
      <w:bodyDiv w:val="1"/>
      <w:marLeft w:val="0"/>
      <w:marRight w:val="0"/>
      <w:marTop w:val="0"/>
      <w:marBottom w:val="0"/>
      <w:divBdr>
        <w:top w:val="none" w:sz="0" w:space="0" w:color="auto"/>
        <w:left w:val="none" w:sz="0" w:space="0" w:color="auto"/>
        <w:bottom w:val="none" w:sz="0" w:space="0" w:color="auto"/>
        <w:right w:val="none" w:sz="0" w:space="0" w:color="auto"/>
      </w:divBdr>
      <w:divsChild>
        <w:div w:id="1496914765">
          <w:marLeft w:val="0"/>
          <w:marRight w:val="0"/>
          <w:marTop w:val="225"/>
          <w:marBottom w:val="300"/>
          <w:divBdr>
            <w:top w:val="none" w:sz="0" w:space="0" w:color="auto"/>
            <w:left w:val="none" w:sz="0" w:space="0" w:color="auto"/>
            <w:bottom w:val="none" w:sz="0" w:space="0" w:color="auto"/>
            <w:right w:val="none" w:sz="0" w:space="0" w:color="auto"/>
          </w:divBdr>
          <w:divsChild>
            <w:div w:id="1238369678">
              <w:marLeft w:val="0"/>
              <w:marRight w:val="0"/>
              <w:marTop w:val="0"/>
              <w:marBottom w:val="0"/>
              <w:divBdr>
                <w:top w:val="none" w:sz="0" w:space="0" w:color="auto"/>
                <w:left w:val="none" w:sz="0" w:space="0" w:color="auto"/>
                <w:bottom w:val="none" w:sz="0" w:space="0" w:color="auto"/>
                <w:right w:val="none" w:sz="0" w:space="0" w:color="auto"/>
              </w:divBdr>
            </w:div>
            <w:div w:id="3764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8746">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193482">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29208392">
      <w:bodyDiv w:val="1"/>
      <w:marLeft w:val="0"/>
      <w:marRight w:val="0"/>
      <w:marTop w:val="0"/>
      <w:marBottom w:val="0"/>
      <w:divBdr>
        <w:top w:val="none" w:sz="0" w:space="0" w:color="auto"/>
        <w:left w:val="none" w:sz="0" w:space="0" w:color="auto"/>
        <w:bottom w:val="none" w:sz="0" w:space="0" w:color="auto"/>
        <w:right w:val="none" w:sz="0" w:space="0" w:color="auto"/>
      </w:divBdr>
    </w:div>
    <w:div w:id="2032953218">
      <w:bodyDiv w:val="1"/>
      <w:marLeft w:val="0"/>
      <w:marRight w:val="0"/>
      <w:marTop w:val="0"/>
      <w:marBottom w:val="0"/>
      <w:divBdr>
        <w:top w:val="none" w:sz="0" w:space="0" w:color="auto"/>
        <w:left w:val="none" w:sz="0" w:space="0" w:color="auto"/>
        <w:bottom w:val="none" w:sz="0" w:space="0" w:color="auto"/>
        <w:right w:val="none" w:sz="0" w:space="0" w:color="auto"/>
      </w:divBdr>
    </w:div>
    <w:div w:id="2045669089">
      <w:bodyDiv w:val="1"/>
      <w:marLeft w:val="0"/>
      <w:marRight w:val="0"/>
      <w:marTop w:val="0"/>
      <w:marBottom w:val="0"/>
      <w:divBdr>
        <w:top w:val="none" w:sz="0" w:space="0" w:color="auto"/>
        <w:left w:val="none" w:sz="0" w:space="0" w:color="auto"/>
        <w:bottom w:val="none" w:sz="0" w:space="0" w:color="auto"/>
        <w:right w:val="none" w:sz="0" w:space="0" w:color="auto"/>
      </w:divBdr>
    </w:div>
    <w:div w:id="2047176154">
      <w:bodyDiv w:val="1"/>
      <w:marLeft w:val="0"/>
      <w:marRight w:val="0"/>
      <w:marTop w:val="0"/>
      <w:marBottom w:val="0"/>
      <w:divBdr>
        <w:top w:val="none" w:sz="0" w:space="0" w:color="auto"/>
        <w:left w:val="none" w:sz="0" w:space="0" w:color="auto"/>
        <w:bottom w:val="none" w:sz="0" w:space="0" w:color="auto"/>
        <w:right w:val="none" w:sz="0" w:space="0" w:color="auto"/>
      </w:divBdr>
    </w:div>
    <w:div w:id="2064058327">
      <w:bodyDiv w:val="1"/>
      <w:marLeft w:val="0"/>
      <w:marRight w:val="0"/>
      <w:marTop w:val="0"/>
      <w:marBottom w:val="0"/>
      <w:divBdr>
        <w:top w:val="none" w:sz="0" w:space="0" w:color="auto"/>
        <w:left w:val="none" w:sz="0" w:space="0" w:color="auto"/>
        <w:bottom w:val="none" w:sz="0" w:space="0" w:color="auto"/>
        <w:right w:val="none" w:sz="0" w:space="0" w:color="auto"/>
      </w:divBdr>
    </w:div>
    <w:div w:id="2115437219">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 w:id="213466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hyperlink" Target="https://ru.wikipedia.org/wiki/%D0%9D%D0%BE%D0%B2%D0%BE%D1%81%D0%B8%D0%B1%D0%B8%D1%80%D1%81%D0%BA%D0%BE%D0%B5_(%D0%A1%D0%B0%D1%85%D0%B0%D0%BB%D0%B8%D0%BD%D1%81%D0%BA%D0%B0%D1%8F_%D0%BE%D0%B1%D0%BB%D0%B0%D1%81%D1%82%D1%8C)" TargetMode="External"/><Relationship Id="rId39" Type="http://schemas.openxmlformats.org/officeDocument/2006/relationships/footer" Target="footer8.xml"/><Relationship Id="rId21" Type="http://schemas.openxmlformats.org/officeDocument/2006/relationships/footer" Target="footer3.xml"/><Relationship Id="rId34" Type="http://schemas.openxmlformats.org/officeDocument/2006/relationships/image" Target="media/image3.jpeg"/><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hyperlink" Target="consultantplus://offline/ref=147B6869FA0B397B2CA14AEC89552AD137A29433F57DF702C6ED2C37rCRDI" TargetMode="External"/><Relationship Id="rId33" Type="http://schemas.openxmlformats.org/officeDocument/2006/relationships/hyperlink" Target="http://www.consultant.ru/document/cons_doc_LAW_182661/" TargetMode="External"/><Relationship Id="rId38" Type="http://schemas.openxmlformats.org/officeDocument/2006/relationships/footer" Target="footer7.xml"/><Relationship Id="rId46"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ru.wikipedia.org/wiki/%D0%A7%D0%B8%D1%81%D1%82%D0%BE%D0%B2%D0%BE%D0%B4%D0%BD%D0%BE%D0%B5_(%D0%A1%D0%B0%D1%85%D0%B0%D0%BB%D0%B8%D0%BD%D1%81%D0%BA%D0%B0%D1%8F_%D0%BE%D0%B1%D0%BB%D0%B0%D1%81%D1%82%D1%8C)" TargetMode="External"/><Relationship Id="rId41" Type="http://schemas.openxmlformats.org/officeDocument/2006/relationships/image" Target="media/image5.jpe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energosovet.ru/entech.php?idd=72" TargetMode="External"/><Relationship Id="rId32" Type="http://schemas.openxmlformats.org/officeDocument/2006/relationships/hyperlink" Target="https://docs.cntd.ru/document/573275590" TargetMode="External"/><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image" Target="media/image9.jpeg"/><Relationship Id="rId53"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5.xml"/><Relationship Id="rId28" Type="http://schemas.openxmlformats.org/officeDocument/2006/relationships/hyperlink" Target="https://ru.wikipedia.org/wiki/%D0%9D%D0%BE%D0%B2%D0%BE%D1%81%D0%B8%D0%B1%D0%B8%D1%80%D1%81%D0%BA%D0%BE%D0%B5_(%D0%A1%D0%B0%D1%85%D0%B0%D0%BB%D0%B8%D0%BD%D1%81%D0%BA%D0%B0%D1%8F_%D0%BE%D0%B1%D0%BB%D0%B0%D1%81%D1%82%D1%8C)" TargetMode="External"/><Relationship Id="rId36" Type="http://schemas.openxmlformats.org/officeDocument/2006/relationships/header" Target="header5.xml"/><Relationship Id="rId49" Type="http://schemas.openxmlformats.org/officeDocument/2006/relationships/image" Target="media/image13.jpeg"/><Relationship Id="rId10" Type="http://schemas.openxmlformats.org/officeDocument/2006/relationships/oleObject" Target="embeddings/oleObject1.bin"/><Relationship Id="rId19" Type="http://schemas.openxmlformats.org/officeDocument/2006/relationships/footer" Target="footer2.xml"/><Relationship Id="rId31" Type="http://schemas.openxmlformats.org/officeDocument/2006/relationships/hyperlink" Target="https://login.consultant.ru/link/?req=doc&amp;base=LAW&amp;n=481378&amp;dst=35" TargetMode="External"/><Relationship Id="rId44" Type="http://schemas.openxmlformats.org/officeDocument/2006/relationships/image" Target="media/image8.jpeg"/><Relationship Id="rId52"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4.xml"/><Relationship Id="rId27" Type="http://schemas.openxmlformats.org/officeDocument/2006/relationships/hyperlink" Target="https://ru.wikipedia.org/wiki/%D0%A7%D0%B8%D1%81%D1%82%D0%BE%D0%B2%D0%BE%D0%B4%D0%BD%D0%BE%D0%B5_(%D0%A1%D0%B0%D1%85%D0%B0%D0%BB%D0%B8%D0%BD%D1%81%D0%BA%D0%B0%D1%8F_%D0%BE%D0%B1%D0%BB%D0%B0%D1%81%D1%82%D1%8C)" TargetMode="External"/><Relationship Id="rId30" Type="http://schemas.openxmlformats.org/officeDocument/2006/relationships/hyperlink" Target="https://login.consultant.ru/link/?req=doc&amp;base=LAW&amp;n=477662&amp;dst=100006" TargetMode="External"/><Relationship Id="rId35" Type="http://schemas.openxmlformats.org/officeDocument/2006/relationships/header" Target="header4.xm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numbering" Target="numbering.xml"/></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111&#1056;&#1072;&#1073;&#1086;&#1090;&#1072;\&#1057;&#1072;&#1093;&#1072;&#1083;&#1080;&#1085;\&#1061;&#1086;&#1083;&#1084;&#1089;&#1082;&#1080;&#1081;\&#1056;&#1040;&#1057;&#1063;&#1045;&#1058;&#1067;\&#1061;&#1086;&#1083;&#1084;&#1089;&#1082;&#1080;&#1081;_&#1095;&#1080;&#1089;&#1083;&#1077;&#1085;&#1085;&#1086;&#1089;&#1090;&#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111&#1056;&#1072;&#1073;&#1086;&#1090;&#1072;\&#1057;&#1072;&#1093;&#1072;&#1083;&#1080;&#1085;\&#1061;&#1086;&#1083;&#1084;&#1089;&#1082;&#1080;&#1081;\&#1056;&#1040;&#1057;&#1063;&#1045;&#1058;&#1067;\&#1061;&#1086;&#1083;&#1084;&#1089;&#1082;&#1080;&#1081;_&#1095;&#1080;&#1089;&#1083;&#1077;&#1085;&#1085;&#1086;&#1089;&#1090;&#1100;.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111&#1056;&#1072;&#1073;&#1086;&#1090;&#1072;\&#1057;&#1072;&#1093;&#1072;&#1083;&#1080;&#1085;\&#1061;&#1086;&#1083;&#1084;&#1089;&#1082;&#1080;&#1081;\&#1056;&#1040;&#1057;&#1063;&#1045;&#1058;&#1067;\&#1061;&#1086;&#1083;&#1084;&#1089;&#1082;&#1080;&#1081;_&#1095;&#1080;&#1089;&#1083;&#1077;&#1085;&#1085;&#1086;&#1089;&#1090;&#1100;.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1111&#1056;&#1072;&#1073;&#1086;&#1090;&#1072;\&#1057;&#1072;&#1093;&#1072;&#1083;&#1080;&#1085;\&#1061;&#1086;&#1083;&#1084;&#1089;&#1082;&#1080;&#1081;\&#1056;&#1040;&#1057;&#1063;&#1045;&#1058;&#1067;\&#1061;&#1086;&#1083;&#1084;&#1089;&#1082;&#1080;&#1081;_&#1095;&#1080;&#1089;&#1083;&#1077;&#1085;&#1085;&#1086;&#1089;&#1090;&#110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97454727565789"/>
          <c:y val="4.0391152686990478E-2"/>
          <c:w val="0.84134923006350559"/>
          <c:h val="0.79937192061518625"/>
        </c:manualLayout>
      </c:layout>
      <c:barChart>
        <c:barDir val="col"/>
        <c:grouping val="stacked"/>
        <c:varyColors val="0"/>
        <c:ser>
          <c:idx val="1"/>
          <c:order val="1"/>
          <c:tx>
            <c:strRef>
              <c:f>'город коэфф'!$M$5</c:f>
              <c:strCache>
                <c:ptCount val="1"/>
                <c:pt idx="0">
                  <c:v>сельское население</c:v>
                </c:pt>
              </c:strCache>
            </c:strRef>
          </c:tx>
          <c:spPr>
            <a:solidFill>
              <a:schemeClr val="accent6">
                <a:lumMod val="75000"/>
              </a:schemeClr>
            </a:solidFill>
            <a:scene3d>
              <a:camera prst="orthographicFront"/>
              <a:lightRig rig="threePt" dir="t"/>
            </a:scene3d>
            <a:sp3d>
              <a:bevelT w="38100" h="38100"/>
            </a:sp3d>
          </c:spPr>
          <c:invertIfNegative val="0"/>
          <c:dLbls>
            <c:spPr>
              <a:noFill/>
              <a:ln>
                <a:noFill/>
              </a:ln>
              <a:effectLst/>
            </c:spPr>
            <c:txPr>
              <a:bodyPr rot="-5400000" vert="horz" wrap="square" lIns="38100" tIns="19050" rIns="38100" bIns="19050" anchor="ctr">
                <a:spAutoFit/>
              </a:bodyPr>
              <a:lstStyle/>
              <a:p>
                <a:pPr>
                  <a:defRPr>
                    <a:solidFill>
                      <a:schemeClr val="tx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'город коэфф'!$N$3:$W$3</c:f>
              <c:strCache>
                <c:ptCount val="10"/>
                <c:pt idx="0">
                  <c:v>2015 г.</c:v>
                </c:pt>
                <c:pt idx="1">
                  <c:v>2016 г.</c:v>
                </c:pt>
                <c:pt idx="2">
                  <c:v>2017 г.</c:v>
                </c:pt>
                <c:pt idx="3">
                  <c:v>2018 г.</c:v>
                </c:pt>
                <c:pt idx="4">
                  <c:v>2019 г.</c:v>
                </c:pt>
                <c:pt idx="5">
                  <c:v>2020 г.</c:v>
                </c:pt>
                <c:pt idx="6">
                  <c:v>2021 г.</c:v>
                </c:pt>
                <c:pt idx="7">
                  <c:v>2022 г.</c:v>
                </c:pt>
                <c:pt idx="8">
                  <c:v>2023 г.</c:v>
                </c:pt>
                <c:pt idx="9">
                  <c:v>2024 г.</c:v>
                </c:pt>
              </c:strCache>
            </c:strRef>
          </c:cat>
          <c:val>
            <c:numRef>
              <c:f>'город коэфф'!$N$5:$W$5</c:f>
              <c:numCache>
                <c:formatCode>General</c:formatCode>
                <c:ptCount val="10"/>
                <c:pt idx="0">
                  <c:v>10038</c:v>
                </c:pt>
                <c:pt idx="1">
                  <c:v>9850</c:v>
                </c:pt>
                <c:pt idx="2">
                  <c:v>9660</c:v>
                </c:pt>
                <c:pt idx="3">
                  <c:v>9341</c:v>
                </c:pt>
                <c:pt idx="4">
                  <c:v>9089</c:v>
                </c:pt>
                <c:pt idx="5">
                  <c:v>8776</c:v>
                </c:pt>
                <c:pt idx="6">
                  <c:v>8513</c:v>
                </c:pt>
                <c:pt idx="7">
                  <c:v>8259</c:v>
                </c:pt>
                <c:pt idx="8">
                  <c:v>8066</c:v>
                </c:pt>
                <c:pt idx="9">
                  <c:v>7870</c:v>
                </c:pt>
              </c:numCache>
            </c:numRef>
          </c:val>
          <c:extLst>
            <c:ext xmlns:c16="http://schemas.microsoft.com/office/drawing/2014/chart" uri="{C3380CC4-5D6E-409C-BE32-E72D297353CC}">
              <c16:uniqueId val="{00000000-FB56-4950-9FE9-8B0FB1D3296E}"/>
            </c:ext>
          </c:extLst>
        </c:ser>
        <c:ser>
          <c:idx val="0"/>
          <c:order val="0"/>
          <c:tx>
            <c:strRef>
              <c:f>'город коэфф'!$M$4</c:f>
              <c:strCache>
                <c:ptCount val="1"/>
                <c:pt idx="0">
                  <c:v>городское население</c:v>
                </c:pt>
              </c:strCache>
            </c:strRef>
          </c:tx>
          <c:spPr>
            <a:solidFill>
              <a:schemeClr val="accent6">
                <a:lumMod val="60000"/>
                <a:lumOff val="40000"/>
              </a:schemeClr>
            </a:solidFill>
            <a:scene3d>
              <a:camera prst="orthographicFront"/>
              <a:lightRig rig="threePt" dir="t"/>
            </a:scene3d>
            <a:sp3d>
              <a:bevelT w="38100" h="38100"/>
            </a:sp3d>
          </c:spPr>
          <c:invertIfNegative val="0"/>
          <c:dLbls>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'город коэфф'!$N$3:$W$3</c:f>
              <c:strCache>
                <c:ptCount val="10"/>
                <c:pt idx="0">
                  <c:v>2015 г.</c:v>
                </c:pt>
                <c:pt idx="1">
                  <c:v>2016 г.</c:v>
                </c:pt>
                <c:pt idx="2">
                  <c:v>2017 г.</c:v>
                </c:pt>
                <c:pt idx="3">
                  <c:v>2018 г.</c:v>
                </c:pt>
                <c:pt idx="4">
                  <c:v>2019 г.</c:v>
                </c:pt>
                <c:pt idx="5">
                  <c:v>2020 г.</c:v>
                </c:pt>
                <c:pt idx="6">
                  <c:v>2021 г.</c:v>
                </c:pt>
                <c:pt idx="7">
                  <c:v>2022 г.</c:v>
                </c:pt>
                <c:pt idx="8">
                  <c:v>2023 г.</c:v>
                </c:pt>
                <c:pt idx="9">
                  <c:v>2024 г.</c:v>
                </c:pt>
              </c:strCache>
            </c:strRef>
          </c:cat>
          <c:val>
            <c:numRef>
              <c:f>'город коэфф'!$N$4:$W$4</c:f>
              <c:numCache>
                <c:formatCode>General</c:formatCode>
                <c:ptCount val="10"/>
                <c:pt idx="0">
                  <c:v>28751</c:v>
                </c:pt>
                <c:pt idx="1">
                  <c:v>28521</c:v>
                </c:pt>
                <c:pt idx="2">
                  <c:v>28217</c:v>
                </c:pt>
                <c:pt idx="3">
                  <c:v>27954</c:v>
                </c:pt>
                <c:pt idx="4">
                  <c:v>27479</c:v>
                </c:pt>
                <c:pt idx="5">
                  <c:v>27148</c:v>
                </c:pt>
                <c:pt idx="6">
                  <c:v>26672</c:v>
                </c:pt>
                <c:pt idx="7">
                  <c:v>26067</c:v>
                </c:pt>
                <c:pt idx="8">
                  <c:v>25082</c:v>
                </c:pt>
                <c:pt idx="9">
                  <c:v>24884</c:v>
                </c:pt>
              </c:numCache>
            </c:numRef>
          </c:val>
          <c:extLst>
            <c:ext xmlns:c16="http://schemas.microsoft.com/office/drawing/2014/chart" uri="{C3380CC4-5D6E-409C-BE32-E72D297353CC}">
              <c16:uniqueId val="{00000001-FB56-4950-9FE9-8B0FB1D3296E}"/>
            </c:ext>
          </c:extLst>
        </c:ser>
        <c:dLbls>
          <c:showLegendKey val="0"/>
          <c:showVal val="0"/>
          <c:showCatName val="0"/>
          <c:showSerName val="0"/>
          <c:showPercent val="0"/>
          <c:showBubbleSize val="0"/>
        </c:dLbls>
        <c:gapWidth val="150"/>
        <c:overlap val="100"/>
        <c:serLines>
          <c:spPr>
            <a:ln>
              <a:solidFill>
                <a:srgbClr val="FF0000"/>
              </a:solidFill>
            </a:ln>
          </c:spPr>
        </c:serLines>
        <c:axId val="534759872"/>
        <c:axId val="534760264"/>
      </c:barChart>
      <c:catAx>
        <c:axId val="534759872"/>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nextTo"/>
        <c:crossAx val="534760264"/>
        <c:crosses val="autoZero"/>
        <c:auto val="1"/>
        <c:lblAlgn val="ctr"/>
        <c:lblOffset val="100"/>
        <c:noMultiLvlLbl val="0"/>
      </c:catAx>
      <c:valAx>
        <c:axId val="534760264"/>
        <c:scaling>
          <c:orientation val="minMax"/>
          <c:max val="40000"/>
          <c:min val="0"/>
        </c:scaling>
        <c:delete val="0"/>
        <c:axPos val="l"/>
        <c:majorGridlines>
          <c:spPr>
            <a:ln>
              <a:solidFill>
                <a:schemeClr val="bg1">
                  <a:lumMod val="85000"/>
                </a:schemeClr>
              </a:solidFill>
            </a:ln>
          </c:spPr>
        </c:majorGridlines>
        <c:numFmt formatCode="0" sourceLinked="0"/>
        <c:majorTickMark val="out"/>
        <c:minorTickMark val="none"/>
        <c:tickLblPos val="nextTo"/>
        <c:crossAx val="534759872"/>
        <c:crosses val="autoZero"/>
        <c:crossBetween val="between"/>
      </c:valAx>
    </c:plotArea>
    <c:legend>
      <c:legendPos val="b"/>
      <c:layout>
        <c:manualLayout>
          <c:xMode val="edge"/>
          <c:yMode val="edge"/>
          <c:x val="0.24490991806141815"/>
          <c:y val="0.91283905301311019"/>
          <c:w val="0.51018016387716369"/>
          <c:h val="6.7110821673606588E-2"/>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21422638625868E-2"/>
          <c:y val="5.3978469177793732E-2"/>
          <c:w val="0.821461595761246"/>
          <c:h val="0.77704197231756289"/>
        </c:manualLayout>
      </c:layout>
      <c:lineChart>
        <c:grouping val="standard"/>
        <c:varyColors val="0"/>
        <c:ser>
          <c:idx val="0"/>
          <c:order val="0"/>
          <c:tx>
            <c:strRef>
              <c:f>'город коэфф'!$B$33</c:f>
              <c:strCache>
                <c:ptCount val="1"/>
                <c:pt idx="0">
                  <c:v>Коэффициент естественного прироста (убыли), ‰</c:v>
                </c:pt>
              </c:strCache>
            </c:strRef>
          </c:tx>
          <c:marker>
            <c:symbol val="circle"/>
            <c:size val="5"/>
          </c:marker>
          <c:dLbls>
            <c:dLbl>
              <c:idx val="3"/>
              <c:layout>
                <c:manualLayout>
                  <c:x val="-3.2725738396624536E-2"/>
                  <c:y val="-3.7616025815394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42E-40DC-ADF5-CE8DC7953539}"/>
                </c:ext>
              </c:extLst>
            </c:dLbl>
            <c:spPr>
              <a:noFill/>
              <a:ln>
                <a:noFill/>
              </a:ln>
              <a:effectLst/>
            </c:spPr>
            <c:txPr>
              <a:bodyPr/>
              <a:lstStyle/>
              <a:p>
                <a:pPr>
                  <a:defRPr b="1" i="1"/>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'город коэфф'!$A$34:$A$41</c:f>
              <c:numCache>
                <c:formatCode>General</c:formatCode>
                <c:ptCount val="8"/>
                <c:pt idx="0">
                  <c:v>2015</c:v>
                </c:pt>
                <c:pt idx="1">
                  <c:v>2016</c:v>
                </c:pt>
                <c:pt idx="2">
                  <c:v>2017</c:v>
                </c:pt>
                <c:pt idx="3">
                  <c:v>2018</c:v>
                </c:pt>
                <c:pt idx="4">
                  <c:v>2019</c:v>
                </c:pt>
                <c:pt idx="5">
                  <c:v>2020</c:v>
                </c:pt>
                <c:pt idx="6">
                  <c:v>2021</c:v>
                </c:pt>
                <c:pt idx="7">
                  <c:v>2022</c:v>
                </c:pt>
              </c:numCache>
            </c:numRef>
          </c:cat>
          <c:val>
            <c:numRef>
              <c:f>'город коэфф'!$B$34:$B$41</c:f>
              <c:numCache>
                <c:formatCode>0.0</c:formatCode>
                <c:ptCount val="8"/>
                <c:pt idx="0">
                  <c:v>-3.2483436025677399</c:v>
                </c:pt>
                <c:pt idx="1">
                  <c:v>-4.3001224883375446</c:v>
                </c:pt>
                <c:pt idx="2">
                  <c:v>-4.7786255511260123</c:v>
                </c:pt>
                <c:pt idx="3">
                  <c:v>-5.2822094114492568</c:v>
                </c:pt>
                <c:pt idx="4">
                  <c:v>-7.4655436447166927</c:v>
                </c:pt>
                <c:pt idx="5">
                  <c:v>-10.828415543926067</c:v>
                </c:pt>
                <c:pt idx="6">
                  <c:v>-10.743214437970728</c:v>
                </c:pt>
                <c:pt idx="7">
                  <c:v>-9.6719687700285508</c:v>
                </c:pt>
              </c:numCache>
            </c:numRef>
          </c:val>
          <c:smooth val="1"/>
          <c:extLst>
            <c:ext xmlns:c16="http://schemas.microsoft.com/office/drawing/2014/chart" uri="{C3380CC4-5D6E-409C-BE32-E72D297353CC}">
              <c16:uniqueId val="{00000001-342E-40DC-ADF5-CE8DC7953539}"/>
            </c:ext>
          </c:extLst>
        </c:ser>
        <c:ser>
          <c:idx val="1"/>
          <c:order val="1"/>
          <c:tx>
            <c:strRef>
              <c:f>'город коэфф'!$C$33</c:f>
              <c:strCache>
                <c:ptCount val="1"/>
                <c:pt idx="0">
                  <c:v>Коэффициент миграционного прироста (оттока), ‰</c:v>
                </c:pt>
              </c:strCache>
            </c:strRef>
          </c:tx>
          <c:marker>
            <c:symbol val="circle"/>
            <c:size val="5"/>
            <c:spPr>
              <a:noFill/>
            </c:spPr>
          </c:marker>
          <c:dLbls>
            <c:dLbl>
              <c:idx val="2"/>
              <c:layout>
                <c:manualLayout>
                  <c:x val="-7.4666038204337273E-2"/>
                  <c:y val="3.73291159117930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42E-40DC-ADF5-CE8DC7953539}"/>
                </c:ext>
              </c:extLst>
            </c:dLbl>
            <c:dLbl>
              <c:idx val="3"/>
              <c:layout>
                <c:manualLayout>
                  <c:x val="-3.1940994717432537E-2"/>
                  <c:y val="3.33688568266590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42E-40DC-ADF5-CE8DC7953539}"/>
                </c:ext>
              </c:extLst>
            </c:dLbl>
            <c:dLbl>
              <c:idx val="4"/>
              <c:layout>
                <c:manualLayout>
                  <c:x val="-7.8973810796365576E-2"/>
                  <c:y val="-1.7286268703591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42E-40DC-ADF5-CE8DC7953539}"/>
                </c:ext>
              </c:extLst>
            </c:dLbl>
            <c:dLbl>
              <c:idx val="5"/>
              <c:layout>
                <c:manualLayout>
                  <c:x val="-6.624539021229941E-3"/>
                  <c:y val="-3.28837003059244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42E-40DC-ADF5-CE8DC7953539}"/>
                </c:ext>
              </c:extLst>
            </c:dLbl>
            <c:dLbl>
              <c:idx val="6"/>
              <c:layout>
                <c:manualLayout>
                  <c:x val="-2.6767932489451477E-2"/>
                  <c:y val="3.8101182336129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42E-40DC-ADF5-CE8DC7953539}"/>
                </c:ext>
              </c:extLst>
            </c:dLbl>
            <c:dLbl>
              <c:idx val="7"/>
              <c:layout>
                <c:manualLayout>
                  <c:x val="-2.7662447257384089E-2"/>
                  <c:y val="-3.05175375511893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42E-40DC-ADF5-CE8DC7953539}"/>
                </c:ext>
              </c:extLst>
            </c:dLbl>
            <c:spPr>
              <a:noFill/>
              <a:ln>
                <a:noFill/>
              </a:ln>
              <a:effectLst/>
            </c:spPr>
            <c:txPr>
              <a:bodyPr/>
              <a:lstStyle/>
              <a:p>
                <a:pPr>
                  <a:defRPr b="1" i="1"/>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'город коэфф'!$A$34:$A$41</c:f>
              <c:numCache>
                <c:formatCode>General</c:formatCode>
                <c:ptCount val="8"/>
                <c:pt idx="0">
                  <c:v>2015</c:v>
                </c:pt>
                <c:pt idx="1">
                  <c:v>2016</c:v>
                </c:pt>
                <c:pt idx="2">
                  <c:v>2017</c:v>
                </c:pt>
                <c:pt idx="3">
                  <c:v>2018</c:v>
                </c:pt>
                <c:pt idx="4">
                  <c:v>2019</c:v>
                </c:pt>
                <c:pt idx="5">
                  <c:v>2020</c:v>
                </c:pt>
                <c:pt idx="6">
                  <c:v>2021</c:v>
                </c:pt>
                <c:pt idx="7">
                  <c:v>2022</c:v>
                </c:pt>
              </c:numCache>
            </c:numRef>
          </c:cat>
          <c:val>
            <c:numRef>
              <c:f>'город коэфф'!$C$34:$C$41</c:f>
              <c:numCache>
                <c:formatCode>0.0</c:formatCode>
                <c:ptCount val="8"/>
                <c:pt idx="0">
                  <c:v>-7.5279073964268193</c:v>
                </c:pt>
                <c:pt idx="1">
                  <c:v>-8.5741836282609185</c:v>
                </c:pt>
                <c:pt idx="2">
                  <c:v>-10.586899701665914</c:v>
                </c:pt>
                <c:pt idx="3">
                  <c:v>-14.21102024400054</c:v>
                </c:pt>
                <c:pt idx="4">
                  <c:v>-10.145482388973967</c:v>
                </c:pt>
                <c:pt idx="5">
                  <c:v>-9.52009798463423</c:v>
                </c:pt>
                <c:pt idx="6">
                  <c:v>-13.670598266306664</c:v>
                </c:pt>
                <c:pt idx="7">
                  <c:v>-6.8752549088154744</c:v>
                </c:pt>
              </c:numCache>
            </c:numRef>
          </c:val>
          <c:smooth val="1"/>
          <c:extLst>
            <c:ext xmlns:c16="http://schemas.microsoft.com/office/drawing/2014/chart" uri="{C3380CC4-5D6E-409C-BE32-E72D297353CC}">
              <c16:uniqueId val="{00000008-342E-40DC-ADF5-CE8DC7953539}"/>
            </c:ext>
          </c:extLst>
        </c:ser>
        <c:dLbls>
          <c:dLblPos val="b"/>
          <c:showLegendKey val="0"/>
          <c:showVal val="1"/>
          <c:showCatName val="0"/>
          <c:showSerName val="0"/>
          <c:showPercent val="0"/>
          <c:showBubbleSize val="0"/>
        </c:dLbls>
        <c:marker val="1"/>
        <c:smooth val="0"/>
        <c:axId val="741833056"/>
        <c:axId val="741832272"/>
      </c:lineChart>
      <c:valAx>
        <c:axId val="741832272"/>
        <c:scaling>
          <c:orientation val="minMax"/>
        </c:scaling>
        <c:delete val="0"/>
        <c:axPos val="r"/>
        <c:majorGridlines>
          <c:spPr>
            <a:ln>
              <a:solidFill>
                <a:schemeClr val="bg1">
                  <a:lumMod val="85000"/>
                </a:schemeClr>
              </a:solidFill>
            </a:ln>
          </c:spPr>
        </c:majorGridlines>
        <c:numFmt formatCode="0.0" sourceLinked="1"/>
        <c:majorTickMark val="out"/>
        <c:minorTickMark val="none"/>
        <c:tickLblPos val="nextTo"/>
        <c:crossAx val="741833056"/>
        <c:crosses val="max"/>
        <c:crossBetween val="between"/>
      </c:valAx>
      <c:catAx>
        <c:axId val="741833056"/>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low"/>
        <c:crossAx val="741832272"/>
        <c:crosses val="autoZero"/>
        <c:auto val="1"/>
        <c:lblAlgn val="ctr"/>
        <c:lblOffset val="100"/>
        <c:noMultiLvlLbl val="0"/>
      </c:catAx>
      <c:spPr>
        <a:noFill/>
        <a:ln w="25400">
          <a:noFill/>
        </a:ln>
      </c:spPr>
    </c:plotArea>
    <c:legend>
      <c:legendPos val="r"/>
      <c:layout>
        <c:manualLayout>
          <c:xMode val="edge"/>
          <c:yMode val="edge"/>
          <c:x val="8.2287517857736137E-2"/>
          <c:y val="0.90114969603158579"/>
          <c:w val="0.78865474064526964"/>
          <c:h val="8.7819727662247341E-2"/>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183629086053539E-2"/>
          <c:y val="4.7831430763923467E-2"/>
          <c:w val="0.87371371964143696"/>
          <c:h val="0.7251820481984752"/>
        </c:manualLayout>
      </c:layout>
      <c:barChart>
        <c:barDir val="col"/>
        <c:grouping val="clustered"/>
        <c:varyColors val="0"/>
        <c:ser>
          <c:idx val="3"/>
          <c:order val="0"/>
          <c:tx>
            <c:strRef>
              <c:f>трудоспособные!$E$4</c:f>
              <c:strCache>
                <c:ptCount val="1"/>
                <c:pt idx="0">
                  <c:v>моложе трудоспособного возраста</c:v>
                </c:pt>
              </c:strCache>
            </c:strRef>
          </c:tx>
          <c:spPr>
            <a:solidFill>
              <a:schemeClr val="accent2">
                <a:lumMod val="40000"/>
                <a:lumOff val="60000"/>
              </a:schemeClr>
            </a:solidFill>
            <a:scene3d>
              <a:camera prst="orthographicFront"/>
              <a:lightRig rig="threePt" dir="t"/>
            </a:scene3d>
            <a:sp3d>
              <a:bevelT w="25400" h="25400"/>
            </a:sp3d>
          </c:spPr>
          <c:invertIfNegative val="0"/>
          <c:dLbls>
            <c:dLbl>
              <c:idx val="0"/>
              <c:layout>
                <c:manualLayout>
                  <c:x val="-4.9642324121249547E-3"/>
                  <c:y val="-9.803921568627541E-3"/>
                </c:manualLayout>
              </c:layout>
              <c:tx>
                <c:rich>
                  <a:bodyPr/>
                  <a:lstStyle/>
                  <a:p>
                    <a:r>
                      <a:rPr lang="en-US"/>
                      <a:t>2588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22D-47B0-88A2-0236BB9DAA0A}"/>
                </c:ext>
              </c:extLst>
            </c:dLbl>
            <c:dLbl>
              <c:idx val="1"/>
              <c:layout>
                <c:manualLayout>
                  <c:x val="-7.1428571428571426E-3"/>
                  <c:y val="-8.0673788213049051E-17"/>
                </c:manualLayout>
              </c:layout>
              <c:tx>
                <c:rich>
                  <a:bodyPr/>
                  <a:lstStyle/>
                  <a:p>
                    <a:r>
                      <a:rPr lang="en-US"/>
                      <a:t>2549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22D-47B0-88A2-0236BB9DAA0A}"/>
                </c:ext>
              </c:extLst>
            </c:dLbl>
            <c:dLbl>
              <c:idx val="2"/>
              <c:layout>
                <c:manualLayout>
                  <c:x val="-4.7619047619048057E-3"/>
                  <c:y val="0"/>
                </c:manualLayout>
              </c:layout>
              <c:tx>
                <c:rich>
                  <a:bodyPr/>
                  <a:lstStyle/>
                  <a:p>
                    <a:r>
                      <a:rPr lang="en-US"/>
                      <a:t>2455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22D-47B0-88A2-0236BB9DAA0A}"/>
                </c:ext>
              </c:extLst>
            </c:dLbl>
            <c:dLbl>
              <c:idx val="3"/>
              <c:layout>
                <c:manualLayout>
                  <c:x val="-7.1428571428571426E-3"/>
                  <c:y val="0"/>
                </c:manualLayout>
              </c:layout>
              <c:tx>
                <c:rich>
                  <a:bodyPr/>
                  <a:lstStyle/>
                  <a:p>
                    <a:r>
                      <a:rPr lang="en-US"/>
                      <a:t>2355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22D-47B0-88A2-0236BB9DAA0A}"/>
                </c:ext>
              </c:extLst>
            </c:dLbl>
            <c:dLbl>
              <c:idx val="4"/>
              <c:layout/>
              <c:tx>
                <c:rich>
                  <a:bodyPr/>
                  <a:lstStyle/>
                  <a:p>
                    <a:r>
                      <a:rPr lang="en-US"/>
                      <a:t>2366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22D-47B0-88A2-0236BB9DAA0A}"/>
                </c:ext>
              </c:extLst>
            </c:dLbl>
            <c:dLbl>
              <c:idx val="5"/>
              <c:layout/>
              <c:tx>
                <c:rich>
                  <a:bodyPr/>
                  <a:lstStyle/>
                  <a:p>
                    <a:r>
                      <a:rPr lang="en-US"/>
                      <a:t>2300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22D-47B0-88A2-0236BB9DAA0A}"/>
                </c:ext>
              </c:extLst>
            </c:dLbl>
            <c:dLbl>
              <c:idx val="6"/>
              <c:layout/>
              <c:tx>
                <c:rich>
                  <a:bodyPr/>
                  <a:lstStyle/>
                  <a:p>
                    <a:r>
                      <a:rPr lang="en-US"/>
                      <a:t>2319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22D-47B0-88A2-0236BB9DAA0A}"/>
                </c:ext>
              </c:extLst>
            </c:dLbl>
            <c:dLbl>
              <c:idx val="7"/>
              <c:layout/>
              <c:tx>
                <c:rich>
                  <a:bodyPr/>
                  <a:lstStyle/>
                  <a:p>
                    <a:r>
                      <a:rPr lang="en-US"/>
                      <a:t>2279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22D-47B0-88A2-0236BB9DAA0A}"/>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трудоспособные!$F$3:$M$3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трудоспособные!$F$4:$M$4</c:f>
              <c:numCache>
                <c:formatCode>0</c:formatCode>
                <c:ptCount val="8"/>
                <c:pt idx="0">
                  <c:v>2631</c:v>
                </c:pt>
                <c:pt idx="1">
                  <c:v>2588</c:v>
                </c:pt>
                <c:pt idx="2">
                  <c:v>2549</c:v>
                </c:pt>
                <c:pt idx="3">
                  <c:v>2455</c:v>
                </c:pt>
                <c:pt idx="4">
                  <c:v>2432</c:v>
                </c:pt>
                <c:pt idx="5">
                  <c:v>2366</c:v>
                </c:pt>
                <c:pt idx="6">
                  <c:v>2300</c:v>
                </c:pt>
                <c:pt idx="7">
                  <c:v>2319</c:v>
                </c:pt>
              </c:numCache>
            </c:numRef>
          </c:val>
          <c:extLst>
            <c:ext xmlns:c16="http://schemas.microsoft.com/office/drawing/2014/chart" uri="{C3380CC4-5D6E-409C-BE32-E72D297353CC}">
              <c16:uniqueId val="{00000008-422D-47B0-88A2-0236BB9DAA0A}"/>
            </c:ext>
          </c:extLst>
        </c:ser>
        <c:ser>
          <c:idx val="4"/>
          <c:order val="1"/>
          <c:tx>
            <c:strRef>
              <c:f>трудоспособные!$E$5</c:f>
              <c:strCache>
                <c:ptCount val="1"/>
                <c:pt idx="0">
                  <c:v>трудоспособного возраста</c:v>
                </c:pt>
              </c:strCache>
            </c:strRef>
          </c:tx>
          <c:spPr>
            <a:solidFill>
              <a:schemeClr val="accent6">
                <a:lumMod val="60000"/>
                <a:lumOff val="40000"/>
              </a:schemeClr>
            </a:solidFill>
            <a:scene3d>
              <a:camera prst="orthographicFront"/>
              <a:lightRig rig="threePt" dir="t"/>
            </a:scene3d>
            <a:sp3d>
              <a:bevelT w="25400" h="25400"/>
            </a:sp3d>
          </c:spPr>
          <c:invertIfNegative val="0"/>
          <c:dLbls>
            <c:dLbl>
              <c:idx val="0"/>
              <c:layout/>
              <c:tx>
                <c:rich>
                  <a:bodyPr/>
                  <a:lstStyle/>
                  <a:p>
                    <a:r>
                      <a:rPr lang="en-US"/>
                      <a:t>7388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22D-47B0-88A2-0236BB9DAA0A}"/>
                </c:ext>
              </c:extLst>
            </c:dLbl>
            <c:dLbl>
              <c:idx val="1"/>
              <c:layout/>
              <c:tx>
                <c:rich>
                  <a:bodyPr/>
                  <a:lstStyle/>
                  <a:p>
                    <a:r>
                      <a:rPr lang="en-US"/>
                      <a:t>7274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22D-47B0-88A2-0236BB9DAA0A}"/>
                </c:ext>
              </c:extLst>
            </c:dLbl>
            <c:dLbl>
              <c:idx val="2"/>
              <c:layout/>
              <c:tx>
                <c:rich>
                  <a:bodyPr/>
                  <a:lstStyle/>
                  <a:p>
                    <a:r>
                      <a:rPr lang="en-US"/>
                      <a:t>7190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22D-47B0-88A2-0236BB9DAA0A}"/>
                </c:ext>
              </c:extLst>
            </c:dLbl>
            <c:dLbl>
              <c:idx val="3"/>
              <c:layout/>
              <c:tx>
                <c:rich>
                  <a:bodyPr/>
                  <a:lstStyle/>
                  <a:p>
                    <a:r>
                      <a:rPr lang="en-US"/>
                      <a:t>7318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22D-47B0-88A2-0236BB9DAA0A}"/>
                </c:ext>
              </c:extLst>
            </c:dLbl>
            <c:dLbl>
              <c:idx val="4"/>
              <c:layout/>
              <c:tx>
                <c:rich>
                  <a:bodyPr/>
                  <a:lstStyle/>
                  <a:p>
                    <a:r>
                      <a:rPr lang="en-US"/>
                      <a:t>6788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22D-47B0-88A2-0236BB9DAA0A}"/>
                </c:ext>
              </c:extLst>
            </c:dLbl>
            <c:dLbl>
              <c:idx val="5"/>
              <c:layout/>
              <c:tx>
                <c:rich>
                  <a:bodyPr/>
                  <a:lstStyle/>
                  <a:p>
                    <a:r>
                      <a:rPr lang="en-US"/>
                      <a:t>6737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22D-47B0-88A2-0236BB9DAA0A}"/>
                </c:ext>
              </c:extLst>
            </c:dLbl>
            <c:dLbl>
              <c:idx val="6"/>
              <c:layout/>
              <c:tx>
                <c:rich>
                  <a:bodyPr/>
                  <a:lstStyle/>
                  <a:p>
                    <a:r>
                      <a:rPr lang="en-US"/>
                      <a:t>6828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22D-47B0-88A2-0236BB9DAA0A}"/>
                </c:ext>
              </c:extLst>
            </c:dLbl>
            <c:dLbl>
              <c:idx val="7"/>
              <c:layout/>
              <c:tx>
                <c:rich>
                  <a:bodyPr/>
                  <a:lstStyle/>
                  <a:p>
                    <a:r>
                      <a:rPr lang="en-US"/>
                      <a:t>7008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22D-47B0-88A2-0236BB9DAA0A}"/>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трудоспособные!$F$3:$M$3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трудоспособные!$F$5:$M$5</c:f>
              <c:numCache>
                <c:formatCode>0</c:formatCode>
                <c:ptCount val="8"/>
                <c:pt idx="0">
                  <c:v>7496</c:v>
                </c:pt>
                <c:pt idx="1">
                  <c:v>7388</c:v>
                </c:pt>
                <c:pt idx="2">
                  <c:v>7274</c:v>
                </c:pt>
                <c:pt idx="3">
                  <c:v>7190</c:v>
                </c:pt>
                <c:pt idx="4">
                  <c:v>6740</c:v>
                </c:pt>
                <c:pt idx="5">
                  <c:v>6788</c:v>
                </c:pt>
                <c:pt idx="6">
                  <c:v>6737</c:v>
                </c:pt>
                <c:pt idx="7">
                  <c:v>6828</c:v>
                </c:pt>
              </c:numCache>
            </c:numRef>
          </c:val>
          <c:extLst>
            <c:ext xmlns:c16="http://schemas.microsoft.com/office/drawing/2014/chart" uri="{C3380CC4-5D6E-409C-BE32-E72D297353CC}">
              <c16:uniqueId val="{00000011-422D-47B0-88A2-0236BB9DAA0A}"/>
            </c:ext>
          </c:extLst>
        </c:ser>
        <c:ser>
          <c:idx val="0"/>
          <c:order val="2"/>
          <c:tx>
            <c:strRef>
              <c:f>трудоспособные!$E$6</c:f>
              <c:strCache>
                <c:ptCount val="1"/>
                <c:pt idx="0">
                  <c:v>старше трудоспособного возраста</c:v>
                </c:pt>
              </c:strCache>
            </c:strRef>
          </c:tx>
          <c:spPr>
            <a:solidFill>
              <a:schemeClr val="accent5">
                <a:lumMod val="60000"/>
                <a:lumOff val="40000"/>
              </a:schemeClr>
            </a:solidFill>
            <a:scene3d>
              <a:camera prst="orthographicFront"/>
              <a:lightRig rig="threePt" dir="t"/>
            </a:scene3d>
            <a:sp3d>
              <a:bevelT w="25400" h="25400"/>
            </a:sp3d>
          </c:spPr>
          <c:invertIfNegative val="0"/>
          <c:dLbls>
            <c:dLbl>
              <c:idx val="0"/>
              <c:layout/>
              <c:tx>
                <c:rich>
                  <a:bodyPr/>
                  <a:lstStyle/>
                  <a:p>
                    <a:r>
                      <a:rPr lang="en-US"/>
                      <a:t>2269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22D-47B0-88A2-0236BB9DAA0A}"/>
                </c:ext>
              </c:extLst>
            </c:dLbl>
            <c:dLbl>
              <c:idx val="1"/>
              <c:layout/>
              <c:tx>
                <c:rich>
                  <a:bodyPr/>
                  <a:lstStyle/>
                  <a:p>
                    <a:r>
                      <a:rPr lang="en-US"/>
                      <a:t>2152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22D-47B0-88A2-0236BB9DAA0A}"/>
                </c:ext>
              </c:extLst>
            </c:dLbl>
            <c:dLbl>
              <c:idx val="2"/>
              <c:layout/>
              <c:tx>
                <c:rich>
                  <a:bodyPr/>
                  <a:lstStyle/>
                  <a:p>
                    <a:r>
                      <a:rPr lang="en-US"/>
                      <a:t>1900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422D-47B0-88A2-0236BB9DAA0A}"/>
                </c:ext>
              </c:extLst>
            </c:dLbl>
            <c:dLbl>
              <c:idx val="3"/>
              <c:layout/>
              <c:tx>
                <c:rich>
                  <a:bodyPr/>
                  <a:lstStyle/>
                  <a:p>
                    <a:r>
                      <a:rPr lang="en-US"/>
                      <a:t>1754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422D-47B0-88A2-0236BB9DAA0A}"/>
                </c:ext>
              </c:extLst>
            </c:dLbl>
            <c:dLbl>
              <c:idx val="4"/>
              <c:layout/>
              <c:tx>
                <c:rich>
                  <a:bodyPr/>
                  <a:lstStyle/>
                  <a:p>
                    <a:r>
                      <a:rPr lang="en-US"/>
                      <a:t>5273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422D-47B0-88A2-0236BB9DAA0A}"/>
                </c:ext>
              </c:extLst>
            </c:dLbl>
            <c:dLbl>
              <c:idx val="5"/>
              <c:layout/>
              <c:tx>
                <c:rich>
                  <a:bodyPr/>
                  <a:lstStyle/>
                  <a:p>
                    <a:r>
                      <a:rPr lang="en-US"/>
                      <a:t>5055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422D-47B0-88A2-0236BB9DAA0A}"/>
                </c:ext>
              </c:extLst>
            </c:dLbl>
            <c:dLbl>
              <c:idx val="6"/>
              <c:layout/>
              <c:tx>
                <c:rich>
                  <a:bodyPr/>
                  <a:lstStyle/>
                  <a:p>
                    <a:r>
                      <a:rPr lang="en-US"/>
                      <a:t>4390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422D-47B0-88A2-0236BB9DAA0A}"/>
                </c:ext>
              </c:extLst>
            </c:dLbl>
            <c:dLbl>
              <c:idx val="7"/>
              <c:layout/>
              <c:tx>
                <c:rich>
                  <a:bodyPr/>
                  <a:lstStyle/>
                  <a:p>
                    <a:r>
                      <a:rPr lang="en-US"/>
                      <a:t>4170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422D-47B0-88A2-0236BB9DAA0A}"/>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трудоспособные!$F$3:$M$3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трудоспособные!$F$6:$M$6</c:f>
              <c:numCache>
                <c:formatCode>0</c:formatCode>
                <c:ptCount val="8"/>
                <c:pt idx="0">
                  <c:v>2405</c:v>
                </c:pt>
                <c:pt idx="1">
                  <c:v>2269</c:v>
                </c:pt>
                <c:pt idx="2">
                  <c:v>2152</c:v>
                </c:pt>
                <c:pt idx="3">
                  <c:v>1900</c:v>
                </c:pt>
                <c:pt idx="4">
                  <c:v>5444</c:v>
                </c:pt>
                <c:pt idx="5">
                  <c:v>5273</c:v>
                </c:pt>
                <c:pt idx="6">
                  <c:v>5055</c:v>
                </c:pt>
                <c:pt idx="7">
                  <c:v>4390</c:v>
                </c:pt>
              </c:numCache>
            </c:numRef>
          </c:val>
          <c:extLst>
            <c:ext xmlns:c16="http://schemas.microsoft.com/office/drawing/2014/chart" uri="{C3380CC4-5D6E-409C-BE32-E72D297353CC}">
              <c16:uniqueId val="{0000001A-422D-47B0-88A2-0236BB9DAA0A}"/>
            </c:ext>
          </c:extLst>
        </c:ser>
        <c:dLbls>
          <c:showLegendKey val="0"/>
          <c:showVal val="0"/>
          <c:showCatName val="0"/>
          <c:showSerName val="0"/>
          <c:showPercent val="0"/>
          <c:showBubbleSize val="0"/>
        </c:dLbls>
        <c:gapWidth val="150"/>
        <c:axId val="741833448"/>
        <c:axId val="741831096"/>
      </c:barChart>
      <c:catAx>
        <c:axId val="741833448"/>
        <c:scaling>
          <c:orientation val="minMax"/>
        </c:scaling>
        <c:delete val="0"/>
        <c:axPos val="b"/>
        <c:majorGridlines>
          <c:spPr>
            <a:ln>
              <a:solidFill>
                <a:schemeClr val="bg1">
                  <a:lumMod val="75000"/>
                </a:schemeClr>
              </a:solidFill>
            </a:ln>
          </c:spPr>
        </c:majorGridlines>
        <c:numFmt formatCode="General" sourceLinked="1"/>
        <c:majorTickMark val="out"/>
        <c:minorTickMark val="none"/>
        <c:tickLblPos val="nextTo"/>
        <c:txPr>
          <a:bodyPr/>
          <a:lstStyle/>
          <a:p>
            <a:pPr>
              <a:defRPr b="1"/>
            </a:pPr>
            <a:endParaRPr lang="ru-RU"/>
          </a:p>
        </c:txPr>
        <c:crossAx val="741831096"/>
        <c:crosses val="autoZero"/>
        <c:auto val="1"/>
        <c:lblAlgn val="ctr"/>
        <c:lblOffset val="100"/>
        <c:noMultiLvlLbl val="0"/>
      </c:catAx>
      <c:valAx>
        <c:axId val="741831096"/>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741833448"/>
        <c:crosses val="autoZero"/>
        <c:crossBetween val="between"/>
      </c:valAx>
    </c:plotArea>
    <c:legend>
      <c:legendPos val="r"/>
      <c:layout>
        <c:manualLayout>
          <c:xMode val="edge"/>
          <c:yMode val="edge"/>
          <c:x val="0.25364692158578217"/>
          <c:y val="0.87715751728217073"/>
          <c:w val="0.52963614842262363"/>
          <c:h val="0.11347073647666552"/>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183629086053539E-2"/>
          <c:y val="4.7831430763923467E-2"/>
          <c:w val="0.87371371964143696"/>
          <c:h val="0.7251820481984752"/>
        </c:manualLayout>
      </c:layout>
      <c:barChart>
        <c:barDir val="col"/>
        <c:grouping val="clustered"/>
        <c:varyColors val="0"/>
        <c:ser>
          <c:idx val="3"/>
          <c:order val="0"/>
          <c:tx>
            <c:strRef>
              <c:f>трудоспособные!$E$4</c:f>
              <c:strCache>
                <c:ptCount val="1"/>
                <c:pt idx="0">
                  <c:v>моложе трудоспособного возраста</c:v>
                </c:pt>
              </c:strCache>
            </c:strRef>
          </c:tx>
          <c:spPr>
            <a:solidFill>
              <a:schemeClr val="accent2">
                <a:lumMod val="40000"/>
                <a:lumOff val="60000"/>
              </a:schemeClr>
            </a:solidFill>
            <a:scene3d>
              <a:camera prst="orthographicFront"/>
              <a:lightRig rig="threePt" dir="t"/>
            </a:scene3d>
            <a:sp3d>
              <a:bevelT w="25400" h="25400"/>
            </a:sp3d>
          </c:spPr>
          <c:invertIfNegative val="0"/>
          <c:dLbls>
            <c:dLbl>
              <c:idx val="0"/>
              <c:layout>
                <c:manualLayout>
                  <c:x val="-1.190476190476191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550-41B7-873C-20081C512299}"/>
                </c:ext>
              </c:extLst>
            </c:dLbl>
            <c:dLbl>
              <c:idx val="1"/>
              <c:layout/>
              <c:tx>
                <c:rich>
                  <a:bodyPr/>
                  <a:lstStyle/>
                  <a:p>
                    <a:r>
                      <a:rPr lang="en-US"/>
                      <a:t>811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550-41B7-873C-20081C512299}"/>
                </c:ext>
              </c:extLst>
            </c:dLbl>
            <c:dLbl>
              <c:idx val="2"/>
              <c:layout/>
              <c:tx>
                <c:rich>
                  <a:bodyPr/>
                  <a:lstStyle/>
                  <a:p>
                    <a:r>
                      <a:rPr lang="en-US"/>
                      <a:t>541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550-41B7-873C-20081C512299}"/>
                </c:ext>
              </c:extLst>
            </c:dLbl>
            <c:dLbl>
              <c:idx val="3"/>
              <c:layout/>
              <c:tx>
                <c:rich>
                  <a:bodyPr/>
                  <a:lstStyle/>
                  <a:p>
                    <a:r>
                      <a:rPr lang="en-US"/>
                      <a:t>516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550-41B7-873C-20081C512299}"/>
                </c:ext>
              </c:extLst>
            </c:dLbl>
            <c:dLbl>
              <c:idx val="4"/>
              <c:layout/>
              <c:tx>
                <c:rich>
                  <a:bodyPr/>
                  <a:lstStyle/>
                  <a:p>
                    <a:r>
                      <a:rPr lang="en-US"/>
                      <a:t>710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550-41B7-873C-20081C512299}"/>
                </c:ext>
              </c:extLst>
            </c:dLbl>
            <c:dLbl>
              <c:idx val="5"/>
              <c:layout/>
              <c:tx>
                <c:rich>
                  <a:bodyPr/>
                  <a:lstStyle/>
                  <a:p>
                    <a:r>
                      <a:rPr lang="en-US"/>
                      <a:t>686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550-41B7-873C-20081C512299}"/>
                </c:ext>
              </c:extLst>
            </c:dLbl>
            <c:dLbl>
              <c:idx val="6"/>
              <c:layout/>
              <c:tx>
                <c:rich>
                  <a:bodyPr/>
                  <a:lstStyle/>
                  <a:p>
                    <a:r>
                      <a:rPr lang="en-US"/>
                      <a:t>592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550-41B7-873C-20081C512299}"/>
                </c:ext>
              </c:extLst>
            </c:dLbl>
            <c:dLbl>
              <c:idx val="7"/>
              <c:layout/>
              <c:tx>
                <c:rich>
                  <a:bodyPr/>
                  <a:lstStyle/>
                  <a:p>
                    <a:r>
                      <a:rPr lang="en-US"/>
                      <a:t>565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550-41B7-873C-20081C512299}"/>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трудоспособные!$P$3:$W$3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трудоспособные!$P$4:$W$4</c:f>
              <c:numCache>
                <c:formatCode>0</c:formatCode>
                <c:ptCount val="8"/>
                <c:pt idx="0">
                  <c:v>883</c:v>
                </c:pt>
                <c:pt idx="1">
                  <c:v>833</c:v>
                </c:pt>
                <c:pt idx="2">
                  <c:v>811</c:v>
                </c:pt>
                <c:pt idx="3">
                  <c:v>541</c:v>
                </c:pt>
                <c:pt idx="4">
                  <c:v>750</c:v>
                </c:pt>
                <c:pt idx="5">
                  <c:v>710</c:v>
                </c:pt>
                <c:pt idx="6">
                  <c:v>686</c:v>
                </c:pt>
                <c:pt idx="7">
                  <c:v>592</c:v>
                </c:pt>
              </c:numCache>
            </c:numRef>
          </c:val>
          <c:extLst>
            <c:ext xmlns:c16="http://schemas.microsoft.com/office/drawing/2014/chart" uri="{C3380CC4-5D6E-409C-BE32-E72D297353CC}">
              <c16:uniqueId val="{00000008-6550-41B7-873C-20081C512299}"/>
            </c:ext>
          </c:extLst>
        </c:ser>
        <c:ser>
          <c:idx val="4"/>
          <c:order val="1"/>
          <c:tx>
            <c:strRef>
              <c:f>трудоспособные!$E$5</c:f>
              <c:strCache>
                <c:ptCount val="1"/>
                <c:pt idx="0">
                  <c:v>трудоспособного возраста</c:v>
                </c:pt>
              </c:strCache>
            </c:strRef>
          </c:tx>
          <c:spPr>
            <a:solidFill>
              <a:schemeClr val="accent6">
                <a:lumMod val="60000"/>
                <a:lumOff val="40000"/>
              </a:schemeClr>
            </a:solidFill>
            <a:scene3d>
              <a:camera prst="orthographicFront"/>
              <a:lightRig rig="threePt" dir="t"/>
            </a:scene3d>
            <a:sp3d>
              <a:bevelT w="25400" h="25400"/>
            </a:sp3d>
          </c:spPr>
          <c:invertIfNegative val="0"/>
          <c:dLbls>
            <c:dLbl>
              <c:idx val="0"/>
              <c:layout/>
              <c:tx>
                <c:rich>
                  <a:bodyPr/>
                  <a:lstStyle/>
                  <a:p>
                    <a:r>
                      <a:rPr lang="en-US"/>
                      <a:t>2339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550-41B7-873C-20081C512299}"/>
                </c:ext>
              </c:extLst>
            </c:dLbl>
            <c:dLbl>
              <c:idx val="1"/>
              <c:layout/>
              <c:tx>
                <c:rich>
                  <a:bodyPr/>
                  <a:lstStyle/>
                  <a:p>
                    <a:r>
                      <a:rPr lang="en-US"/>
                      <a:t>2296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550-41B7-873C-20081C512299}"/>
                </c:ext>
              </c:extLst>
            </c:dLbl>
            <c:dLbl>
              <c:idx val="2"/>
              <c:layout/>
              <c:tx>
                <c:rich>
                  <a:bodyPr/>
                  <a:lstStyle/>
                  <a:p>
                    <a:r>
                      <a:rPr lang="en-US"/>
                      <a:t>2251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550-41B7-873C-20081C512299}"/>
                </c:ext>
              </c:extLst>
            </c:dLbl>
            <c:dLbl>
              <c:idx val="3"/>
              <c:layout/>
              <c:tx>
                <c:rich>
                  <a:bodyPr/>
                  <a:lstStyle/>
                  <a:p>
                    <a:r>
                      <a:rPr lang="en-US"/>
                      <a:t>2208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550-41B7-873C-20081C512299}"/>
                </c:ext>
              </c:extLst>
            </c:dLbl>
            <c:dLbl>
              <c:idx val="4"/>
              <c:layout/>
              <c:tx>
                <c:rich>
                  <a:bodyPr/>
                  <a:lstStyle/>
                  <a:p>
                    <a:r>
                      <a:rPr lang="en-US"/>
                      <a:t>1638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550-41B7-873C-20081C512299}"/>
                </c:ext>
              </c:extLst>
            </c:dLbl>
            <c:dLbl>
              <c:idx val="5"/>
              <c:layout/>
              <c:tx>
                <c:rich>
                  <a:bodyPr/>
                  <a:lstStyle/>
                  <a:p>
                    <a:r>
                      <a:rPr lang="en-US"/>
                      <a:t>1614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550-41B7-873C-20081C512299}"/>
                </c:ext>
              </c:extLst>
            </c:dLbl>
            <c:dLbl>
              <c:idx val="6"/>
              <c:layout/>
              <c:tx>
                <c:rich>
                  <a:bodyPr/>
                  <a:lstStyle/>
                  <a:p>
                    <a:r>
                      <a:rPr lang="en-US"/>
                      <a:t>1824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550-41B7-873C-20081C512299}"/>
                </c:ext>
              </c:extLst>
            </c:dLbl>
            <c:dLbl>
              <c:idx val="7"/>
              <c:layout/>
              <c:tx>
                <c:rich>
                  <a:bodyPr/>
                  <a:lstStyle/>
                  <a:p>
                    <a:r>
                      <a:rPr lang="en-US"/>
                      <a:t>1838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550-41B7-873C-20081C512299}"/>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трудоспособные!$P$3:$W$3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трудоспособные!$P$5:$W$5</c:f>
              <c:numCache>
                <c:formatCode>0</c:formatCode>
                <c:ptCount val="8"/>
                <c:pt idx="0">
                  <c:v>2372</c:v>
                </c:pt>
                <c:pt idx="1">
                  <c:v>2339</c:v>
                </c:pt>
                <c:pt idx="2">
                  <c:v>2296</c:v>
                </c:pt>
                <c:pt idx="3">
                  <c:v>2251</c:v>
                </c:pt>
                <c:pt idx="4">
                  <c:v>1609</c:v>
                </c:pt>
                <c:pt idx="5">
                  <c:v>1638</c:v>
                </c:pt>
                <c:pt idx="6">
                  <c:v>1614</c:v>
                </c:pt>
                <c:pt idx="7">
                  <c:v>1824</c:v>
                </c:pt>
              </c:numCache>
            </c:numRef>
          </c:val>
          <c:extLst>
            <c:ext xmlns:c16="http://schemas.microsoft.com/office/drawing/2014/chart" uri="{C3380CC4-5D6E-409C-BE32-E72D297353CC}">
              <c16:uniqueId val="{00000011-6550-41B7-873C-20081C512299}"/>
            </c:ext>
          </c:extLst>
        </c:ser>
        <c:ser>
          <c:idx val="0"/>
          <c:order val="2"/>
          <c:tx>
            <c:strRef>
              <c:f>трудоспособные!$E$6</c:f>
              <c:strCache>
                <c:ptCount val="1"/>
                <c:pt idx="0">
                  <c:v>старше трудоспособного возраста</c:v>
                </c:pt>
              </c:strCache>
            </c:strRef>
          </c:tx>
          <c:spPr>
            <a:solidFill>
              <a:schemeClr val="accent5">
                <a:lumMod val="60000"/>
                <a:lumOff val="40000"/>
              </a:schemeClr>
            </a:solidFill>
            <a:scene3d>
              <a:camera prst="orthographicFront"/>
              <a:lightRig rig="threePt" dir="t"/>
            </a:scene3d>
            <a:sp3d>
              <a:bevelT w="25400" h="25400"/>
            </a:sp3d>
          </c:spPr>
          <c:invertIfNegative val="0"/>
          <c:dLbls>
            <c:dLbl>
              <c:idx val="0"/>
              <c:layout>
                <c:manualLayout>
                  <c:x val="9.5238095238095247E-3"/>
                  <c:y val="-1.0206328478390664E-16"/>
                </c:manualLayout>
              </c:layout>
              <c:tx>
                <c:rich>
                  <a:bodyPr/>
                  <a:lstStyle/>
                  <a:p>
                    <a:r>
                      <a:rPr lang="en-US"/>
                      <a:t>945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550-41B7-873C-20081C512299}"/>
                </c:ext>
              </c:extLst>
            </c:dLbl>
            <c:dLbl>
              <c:idx val="1"/>
              <c:layout/>
              <c:tx>
                <c:rich>
                  <a:bodyPr/>
                  <a:lstStyle/>
                  <a:p>
                    <a:r>
                      <a:rPr lang="en-US"/>
                      <a:t>878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550-41B7-873C-20081C512299}"/>
                </c:ext>
              </c:extLst>
            </c:dLbl>
            <c:dLbl>
              <c:idx val="2"/>
              <c:layout/>
              <c:tx>
                <c:rich>
                  <a:bodyPr/>
                  <a:lstStyle/>
                  <a:p>
                    <a:r>
                      <a:rPr lang="en-US"/>
                      <a:t>953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550-41B7-873C-20081C512299}"/>
                </c:ext>
              </c:extLst>
            </c:dLbl>
            <c:dLbl>
              <c:idx val="3"/>
              <c:layout/>
              <c:tx>
                <c:rich>
                  <a:bodyPr/>
                  <a:lstStyle/>
                  <a:p>
                    <a:r>
                      <a:rPr lang="en-US"/>
                      <a:t>891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6550-41B7-873C-20081C512299}"/>
                </c:ext>
              </c:extLst>
            </c:dLbl>
            <c:dLbl>
              <c:idx val="4"/>
              <c:layout>
                <c:manualLayout>
                  <c:x val="9.5238095238095247E-3"/>
                  <c:y val="0"/>
                </c:manualLayout>
              </c:layout>
              <c:tx>
                <c:rich>
                  <a:bodyPr/>
                  <a:lstStyle/>
                  <a:p>
                    <a:r>
                      <a:rPr lang="en-US"/>
                      <a:t>2048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6550-41B7-873C-20081C512299}"/>
                </c:ext>
              </c:extLst>
            </c:dLbl>
            <c:dLbl>
              <c:idx val="5"/>
              <c:layout>
                <c:manualLayout>
                  <c:x val="7.1428571428571426E-3"/>
                  <c:y val="-4.0138197148437415E-17"/>
                </c:manualLayout>
              </c:layout>
              <c:tx>
                <c:rich>
                  <a:bodyPr/>
                  <a:lstStyle/>
                  <a:p>
                    <a:r>
                      <a:rPr lang="en-US"/>
                      <a:t>1974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6550-41B7-873C-20081C512299}"/>
                </c:ext>
              </c:extLst>
            </c:dLbl>
            <c:dLbl>
              <c:idx val="6"/>
              <c:layout>
                <c:manualLayout>
                  <c:x val="7.1428571428571426E-3"/>
                  <c:y val="0"/>
                </c:manualLayout>
              </c:layout>
              <c:tx>
                <c:rich>
                  <a:bodyPr/>
                  <a:lstStyle/>
                  <a:p>
                    <a:r>
                      <a:rPr lang="en-US"/>
                      <a:t>1905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6550-41B7-873C-20081C512299}"/>
                </c:ext>
              </c:extLst>
            </c:dLbl>
            <c:dLbl>
              <c:idx val="7"/>
              <c:layout>
                <c:manualLayout>
                  <c:x val="4.7619047619047623E-3"/>
                  <c:y val="4.0138197148437415E-17"/>
                </c:manualLayout>
              </c:layout>
              <c:tx>
                <c:rich>
                  <a:bodyPr/>
                  <a:lstStyle/>
                  <a:p>
                    <a:r>
                      <a:rPr lang="en-US"/>
                      <a:t>1852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6550-41B7-873C-20081C512299}"/>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трудоспособные!$P$3:$W$3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трудоспособные!$P$6:$W$6</c:f>
              <c:numCache>
                <c:formatCode>0</c:formatCode>
                <c:ptCount val="8"/>
                <c:pt idx="0">
                  <c:v>1022</c:v>
                </c:pt>
                <c:pt idx="1">
                  <c:v>945</c:v>
                </c:pt>
                <c:pt idx="2">
                  <c:v>878</c:v>
                </c:pt>
                <c:pt idx="3">
                  <c:v>953</c:v>
                </c:pt>
                <c:pt idx="4">
                  <c:v>2140</c:v>
                </c:pt>
                <c:pt idx="5">
                  <c:v>2048</c:v>
                </c:pt>
                <c:pt idx="6">
                  <c:v>1974</c:v>
                </c:pt>
                <c:pt idx="7">
                  <c:v>1905</c:v>
                </c:pt>
              </c:numCache>
            </c:numRef>
          </c:val>
          <c:extLst>
            <c:ext xmlns:c16="http://schemas.microsoft.com/office/drawing/2014/chart" uri="{C3380CC4-5D6E-409C-BE32-E72D297353CC}">
              <c16:uniqueId val="{0000001A-6550-41B7-873C-20081C512299}"/>
            </c:ext>
          </c:extLst>
        </c:ser>
        <c:dLbls>
          <c:showLegendKey val="0"/>
          <c:showVal val="0"/>
          <c:showCatName val="0"/>
          <c:showSerName val="0"/>
          <c:showPercent val="0"/>
          <c:showBubbleSize val="0"/>
        </c:dLbls>
        <c:gapWidth val="150"/>
        <c:axId val="741832664"/>
        <c:axId val="741833840"/>
      </c:barChart>
      <c:catAx>
        <c:axId val="741832664"/>
        <c:scaling>
          <c:orientation val="minMax"/>
        </c:scaling>
        <c:delete val="0"/>
        <c:axPos val="b"/>
        <c:majorGridlines>
          <c:spPr>
            <a:ln>
              <a:solidFill>
                <a:schemeClr val="bg1">
                  <a:lumMod val="75000"/>
                </a:schemeClr>
              </a:solidFill>
            </a:ln>
          </c:spPr>
        </c:majorGridlines>
        <c:numFmt formatCode="General" sourceLinked="1"/>
        <c:majorTickMark val="out"/>
        <c:minorTickMark val="none"/>
        <c:tickLblPos val="nextTo"/>
        <c:txPr>
          <a:bodyPr/>
          <a:lstStyle/>
          <a:p>
            <a:pPr>
              <a:defRPr b="1"/>
            </a:pPr>
            <a:endParaRPr lang="ru-RU"/>
          </a:p>
        </c:txPr>
        <c:crossAx val="741833840"/>
        <c:crosses val="autoZero"/>
        <c:auto val="1"/>
        <c:lblAlgn val="ctr"/>
        <c:lblOffset val="100"/>
        <c:noMultiLvlLbl val="0"/>
      </c:catAx>
      <c:valAx>
        <c:axId val="741833840"/>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741832664"/>
        <c:crosses val="autoZero"/>
        <c:crossBetween val="between"/>
      </c:valAx>
    </c:plotArea>
    <c:legend>
      <c:legendPos val="r"/>
      <c:layout>
        <c:manualLayout>
          <c:xMode val="edge"/>
          <c:yMode val="edge"/>
          <c:x val="0.25144019376999099"/>
          <c:y val="0.87279657081970896"/>
          <c:w val="0.51862369293870414"/>
          <c:h val="0.1134707364766655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0.10476</cdr:x>
      <cdr:y>0</cdr:y>
    </cdr:from>
    <cdr:to>
      <cdr:x>0.16373</cdr:x>
      <cdr:y>0.062</cdr:y>
    </cdr:to>
    <cdr:sp macro="" textlink="">
      <cdr:nvSpPr>
        <cdr:cNvPr id="2" name="TextBox 1"/>
        <cdr:cNvSpPr txBox="1"/>
      </cdr:nvSpPr>
      <cdr:spPr>
        <a:xfrm xmlns:a="http://schemas.openxmlformats.org/drawingml/2006/main">
          <a:off x="622314" y="0"/>
          <a:ext cx="350307" cy="2356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38789</a:t>
          </a:r>
          <a:endParaRPr lang="ru-RU"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0.43773</cdr:x>
      <cdr:y>0.0554</cdr:y>
    </cdr:from>
    <cdr:to>
      <cdr:x>0.4967</cdr:x>
      <cdr:y>0.1174</cdr:y>
    </cdr:to>
    <cdr:sp macro="" textlink="">
      <cdr:nvSpPr>
        <cdr:cNvPr id="6" name="TextBox 1"/>
        <cdr:cNvSpPr txBox="1"/>
      </cdr:nvSpPr>
      <cdr:spPr>
        <a:xfrm xmlns:a="http://schemas.openxmlformats.org/drawingml/2006/main">
          <a:off x="2600325" y="210546"/>
          <a:ext cx="350306" cy="2356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cs typeface="Times New Roman" panose="02020603050405020304" pitchFamily="18" charset="0"/>
            </a:rPr>
            <a:t>36568</a:t>
          </a:r>
          <a:endParaRPr lang="ru-RU"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0.35613</cdr:x>
      <cdr:y>0.03666</cdr:y>
    </cdr:from>
    <cdr:to>
      <cdr:x>0.4151</cdr:x>
      <cdr:y>0.09865</cdr:y>
    </cdr:to>
    <cdr:sp macro="" textlink="">
      <cdr:nvSpPr>
        <cdr:cNvPr id="7" name="TextBox 1"/>
        <cdr:cNvSpPr txBox="1"/>
      </cdr:nvSpPr>
      <cdr:spPr>
        <a:xfrm xmlns:a="http://schemas.openxmlformats.org/drawingml/2006/main">
          <a:off x="2115559" y="139316"/>
          <a:ext cx="350307" cy="235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cs typeface="Times New Roman" panose="02020603050405020304" pitchFamily="18" charset="0"/>
            </a:rPr>
            <a:t>37295</a:t>
          </a:r>
          <a:endParaRPr lang="ru-RU"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0.26864</cdr:x>
      <cdr:y>0.02517</cdr:y>
    </cdr:from>
    <cdr:to>
      <cdr:x>0.32761</cdr:x>
      <cdr:y>0.08717</cdr:y>
    </cdr:to>
    <cdr:sp macro="" textlink="">
      <cdr:nvSpPr>
        <cdr:cNvPr id="8" name="TextBox 1"/>
        <cdr:cNvSpPr txBox="1"/>
      </cdr:nvSpPr>
      <cdr:spPr>
        <a:xfrm xmlns:a="http://schemas.openxmlformats.org/drawingml/2006/main">
          <a:off x="1595851" y="95663"/>
          <a:ext cx="350307" cy="235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ea typeface="+mn-ea"/>
              <a:cs typeface="Times New Roman" panose="02020603050405020304" pitchFamily="18" charset="0"/>
            </a:rPr>
            <a:t>37877</a:t>
          </a:r>
          <a:endParaRPr lang="ru-RU" sz="1000" b="1">
            <a:latin typeface="Times New Roman" panose="02020603050405020304" pitchFamily="18" charset="0"/>
            <a:ea typeface="+mn-ea"/>
            <a:cs typeface="Times New Roman" panose="02020603050405020304" pitchFamily="18" charset="0"/>
          </a:endParaRPr>
        </a:p>
      </cdr:txBody>
    </cdr:sp>
  </cdr:relSizeAnchor>
  <cdr:relSizeAnchor xmlns:cdr="http://schemas.openxmlformats.org/drawingml/2006/chartDrawing">
    <cdr:from>
      <cdr:x>0.18708</cdr:x>
      <cdr:y>0.0182</cdr:y>
    </cdr:from>
    <cdr:to>
      <cdr:x>0.24605</cdr:x>
      <cdr:y>0.0802</cdr:y>
    </cdr:to>
    <cdr:sp macro="" textlink="">
      <cdr:nvSpPr>
        <cdr:cNvPr id="9" name="TextBox 1"/>
        <cdr:cNvSpPr txBox="1"/>
      </cdr:nvSpPr>
      <cdr:spPr>
        <a:xfrm xmlns:a="http://schemas.openxmlformats.org/drawingml/2006/main">
          <a:off x="1111350" y="69169"/>
          <a:ext cx="350307" cy="235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ea typeface="+mn-ea"/>
              <a:cs typeface="Times New Roman" panose="02020603050405020304" pitchFamily="18" charset="0"/>
            </a:rPr>
            <a:t>38371</a:t>
          </a:r>
          <a:endParaRPr lang="ru-RU" sz="1000" b="1">
            <a:latin typeface="Times New Roman" panose="02020603050405020304" pitchFamily="18" charset="0"/>
            <a:ea typeface="+mn-ea"/>
            <a:cs typeface="Times New Roman" panose="02020603050405020304" pitchFamily="18" charset="0"/>
          </a:endParaRPr>
        </a:p>
      </cdr:txBody>
    </cdr:sp>
  </cdr:relSizeAnchor>
  <cdr:relSizeAnchor xmlns:cdr="http://schemas.openxmlformats.org/drawingml/2006/chartDrawing">
    <cdr:from>
      <cdr:x>0.5191</cdr:x>
      <cdr:y>0.06394</cdr:y>
    </cdr:from>
    <cdr:to>
      <cdr:x>0.57807</cdr:x>
      <cdr:y>0.12594</cdr:y>
    </cdr:to>
    <cdr:sp macro="" textlink="">
      <cdr:nvSpPr>
        <cdr:cNvPr id="10" name="TextBox 1"/>
        <cdr:cNvSpPr txBox="1"/>
      </cdr:nvSpPr>
      <cdr:spPr>
        <a:xfrm xmlns:a="http://schemas.openxmlformats.org/drawingml/2006/main">
          <a:off x="3083648" y="243017"/>
          <a:ext cx="350307" cy="235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cs typeface="Times New Roman" panose="02020603050405020304" pitchFamily="18" charset="0"/>
            </a:rPr>
            <a:t>35924</a:t>
          </a:r>
          <a:endParaRPr lang="ru-RU"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0.69427</cdr:x>
      <cdr:y>0.09483</cdr:y>
    </cdr:from>
    <cdr:to>
      <cdr:x>0.78084</cdr:x>
      <cdr:y>0.14919</cdr:y>
    </cdr:to>
    <cdr:sp macro="" textlink="">
      <cdr:nvSpPr>
        <cdr:cNvPr id="14" name="TextBox 13"/>
        <cdr:cNvSpPr txBox="1"/>
      </cdr:nvSpPr>
      <cdr:spPr>
        <a:xfrm xmlns:a="http://schemas.openxmlformats.org/drawingml/2006/main">
          <a:off x="4124256" y="360399"/>
          <a:ext cx="514262" cy="2065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34326</a:t>
          </a:r>
        </a:p>
      </cdr:txBody>
    </cdr:sp>
  </cdr:relSizeAnchor>
  <cdr:relSizeAnchor xmlns:cdr="http://schemas.openxmlformats.org/drawingml/2006/chartDrawing">
    <cdr:from>
      <cdr:x>0.60825</cdr:x>
      <cdr:y>0.07744</cdr:y>
    </cdr:from>
    <cdr:to>
      <cdr:x>0.68479</cdr:x>
      <cdr:y>0.13633</cdr:y>
    </cdr:to>
    <cdr:sp macro="" textlink="">
      <cdr:nvSpPr>
        <cdr:cNvPr id="15" name="TextBox 14"/>
        <cdr:cNvSpPr txBox="1"/>
      </cdr:nvSpPr>
      <cdr:spPr>
        <a:xfrm xmlns:a="http://schemas.openxmlformats.org/drawingml/2006/main">
          <a:off x="3613279" y="294295"/>
          <a:ext cx="454680" cy="223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35185</a:t>
          </a:r>
        </a:p>
      </cdr:txBody>
    </cdr:sp>
  </cdr:relSizeAnchor>
  <cdr:relSizeAnchor xmlns:cdr="http://schemas.openxmlformats.org/drawingml/2006/chartDrawing">
    <cdr:from>
      <cdr:x>0.7821</cdr:x>
      <cdr:y>0.12179</cdr:y>
    </cdr:from>
    <cdr:to>
      <cdr:x>0.85989</cdr:x>
      <cdr:y>0.17841</cdr:y>
    </cdr:to>
    <cdr:sp macro="" textlink="">
      <cdr:nvSpPr>
        <cdr:cNvPr id="16" name="TextBox 15"/>
        <cdr:cNvSpPr txBox="1"/>
      </cdr:nvSpPr>
      <cdr:spPr>
        <a:xfrm xmlns:a="http://schemas.openxmlformats.org/drawingml/2006/main">
          <a:off x="4646003" y="462869"/>
          <a:ext cx="462106" cy="2151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33148</a:t>
          </a:r>
        </a:p>
      </cdr:txBody>
    </cdr:sp>
  </cdr:relSizeAnchor>
  <cdr:relSizeAnchor xmlns:cdr="http://schemas.openxmlformats.org/drawingml/2006/chartDrawing">
    <cdr:from>
      <cdr:x>0.86526</cdr:x>
      <cdr:y>0.13053</cdr:y>
    </cdr:from>
    <cdr:to>
      <cdr:x>0.94681</cdr:x>
      <cdr:y>0.19168</cdr:y>
    </cdr:to>
    <cdr:sp macro="" textlink="">
      <cdr:nvSpPr>
        <cdr:cNvPr id="17" name="TextBox 16"/>
        <cdr:cNvSpPr txBox="1"/>
      </cdr:nvSpPr>
      <cdr:spPr>
        <a:xfrm xmlns:a="http://schemas.openxmlformats.org/drawingml/2006/main">
          <a:off x="5140029" y="496086"/>
          <a:ext cx="484442" cy="2323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32754</a:t>
          </a:r>
        </a:p>
      </cdr:txBody>
    </cdr:sp>
  </cdr:relSizeAnchor>
</c:userShapes>
</file>

<file path=word/drawings/drawing2.xml><?xml version="1.0" encoding="utf-8"?>
<c:userShapes xmlns:c="http://schemas.openxmlformats.org/drawingml/2006/chart">
  <cdr:relSizeAnchor xmlns:cdr="http://schemas.openxmlformats.org/drawingml/2006/chartDrawing">
    <cdr:from>
      <cdr:x>0.33265</cdr:x>
      <cdr:y>0.40669</cdr:y>
    </cdr:from>
    <cdr:to>
      <cdr:x>0.38132</cdr:x>
      <cdr:y>0.46904</cdr:y>
    </cdr:to>
    <cdr:sp macro="" textlink="">
      <cdr:nvSpPr>
        <cdr:cNvPr id="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4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4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5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6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6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6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6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6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7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7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7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8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8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8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8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9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9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9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9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9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9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0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0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0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1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1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1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1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1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1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1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1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2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2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2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2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2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2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2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3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3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3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3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3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3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3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3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4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4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4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4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5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5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5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6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6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6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6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7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7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7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7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7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7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7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8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8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9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9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9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9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9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9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9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0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0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0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1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1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1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1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1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2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2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2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3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3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3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3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3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3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3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4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4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5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6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6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6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6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7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7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7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0.15695</cdr:x>
      <cdr:y>0.82361</cdr:y>
    </cdr:from>
    <cdr:to>
      <cdr:x>0.38523</cdr:x>
      <cdr:y>0.86748</cdr:y>
    </cdr:to>
    <cdr:sp macro="" textlink="">
      <cdr:nvSpPr>
        <cdr:cNvPr id="274" name="TextBox 273"/>
        <cdr:cNvSpPr txBox="1"/>
      </cdr:nvSpPr>
      <cdr:spPr>
        <a:xfrm xmlns:a="http://schemas.openxmlformats.org/drawingml/2006/main">
          <a:off x="628650" y="4157778"/>
          <a:ext cx="914400" cy="2214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Мужчины, тыс. чел</a:t>
          </a:r>
        </a:p>
      </cdr:txBody>
    </cdr:sp>
  </cdr:relSizeAnchor>
  <cdr:relSizeAnchor xmlns:cdr="http://schemas.openxmlformats.org/drawingml/2006/chartDrawing">
    <cdr:from>
      <cdr:x>0.33265</cdr:x>
      <cdr:y>0.40669</cdr:y>
    </cdr:from>
    <cdr:to>
      <cdr:x>0.38132</cdr:x>
      <cdr:y>0.46904</cdr:y>
    </cdr:to>
    <cdr:sp macro="" textlink="">
      <cdr:nvSpPr>
        <cdr:cNvPr id="27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7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7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7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8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8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8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8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9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9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9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9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0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0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0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0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0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0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1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1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1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1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1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1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1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2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2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2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2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3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3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3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3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4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4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4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4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4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4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4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5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5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5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5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5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5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6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6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6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6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7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7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7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7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8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8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8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8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8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8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8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9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9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9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9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9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9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9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0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0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0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0.58735</cdr:x>
      <cdr:y>0.82349</cdr:y>
    </cdr:from>
    <cdr:to>
      <cdr:x>0.81564</cdr:x>
      <cdr:y>0.87468</cdr:y>
    </cdr:to>
    <cdr:sp macro="" textlink="">
      <cdr:nvSpPr>
        <cdr:cNvPr id="403" name="TextBox 402"/>
        <cdr:cNvSpPr txBox="1"/>
      </cdr:nvSpPr>
      <cdr:spPr>
        <a:xfrm xmlns:a="http://schemas.openxmlformats.org/drawingml/2006/main">
          <a:off x="2352675" y="4157186"/>
          <a:ext cx="914400" cy="2584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Женщины, тыс. чел</a:t>
          </a:r>
        </a:p>
      </cdr:txBody>
    </cdr:sp>
  </cdr:relSizeAnchor>
</c:userShapes>
</file>

<file path=word/drawings/drawing3.xml><?xml version="1.0" encoding="utf-8"?>
<c:userShapes xmlns:c="http://schemas.openxmlformats.org/drawingml/2006/chart">
  <cdr:relSizeAnchor xmlns:cdr="http://schemas.openxmlformats.org/drawingml/2006/chartDrawing">
    <cdr:from>
      <cdr:x>0.33265</cdr:x>
      <cdr:y>0.40669</cdr:y>
    </cdr:from>
    <cdr:to>
      <cdr:x>0.38132</cdr:x>
      <cdr:y>0.46904</cdr:y>
    </cdr:to>
    <cdr:sp macro="" textlink="">
      <cdr:nvSpPr>
        <cdr:cNvPr id="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4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4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5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6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6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6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6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6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7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7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7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8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8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8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8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9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9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9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9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9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9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0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0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0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1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1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1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1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1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1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1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1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2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2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2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2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2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2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2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3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3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3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3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3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3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3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3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4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4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4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4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5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5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5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6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6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6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6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7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7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7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7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7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7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7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8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8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9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9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9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9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9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9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9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0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0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0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1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1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1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1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1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2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2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2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3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3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3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3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3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3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3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4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4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5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6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6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6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6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7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7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7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0.15695</cdr:x>
      <cdr:y>0.82361</cdr:y>
    </cdr:from>
    <cdr:to>
      <cdr:x>0.38523</cdr:x>
      <cdr:y>0.86748</cdr:y>
    </cdr:to>
    <cdr:sp macro="" textlink="">
      <cdr:nvSpPr>
        <cdr:cNvPr id="274" name="TextBox 273"/>
        <cdr:cNvSpPr txBox="1"/>
      </cdr:nvSpPr>
      <cdr:spPr>
        <a:xfrm xmlns:a="http://schemas.openxmlformats.org/drawingml/2006/main">
          <a:off x="628650" y="4157778"/>
          <a:ext cx="914400" cy="2214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Мужчины, тыс. чел</a:t>
          </a:r>
        </a:p>
      </cdr:txBody>
    </cdr:sp>
  </cdr:relSizeAnchor>
  <cdr:relSizeAnchor xmlns:cdr="http://schemas.openxmlformats.org/drawingml/2006/chartDrawing">
    <cdr:from>
      <cdr:x>0.33265</cdr:x>
      <cdr:y>0.40669</cdr:y>
    </cdr:from>
    <cdr:to>
      <cdr:x>0.38132</cdr:x>
      <cdr:y>0.46904</cdr:y>
    </cdr:to>
    <cdr:sp macro="" textlink="">
      <cdr:nvSpPr>
        <cdr:cNvPr id="27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7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7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7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8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8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8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8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9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9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9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9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0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0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0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0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0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0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1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1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1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1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1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1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1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2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2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2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2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3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3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3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3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4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4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4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4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4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4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4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5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5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5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5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5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5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6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6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6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6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7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7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7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7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8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8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8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8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8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8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8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9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9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9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9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9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9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9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0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0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0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0.58735</cdr:x>
      <cdr:y>0.82349</cdr:y>
    </cdr:from>
    <cdr:to>
      <cdr:x>0.81564</cdr:x>
      <cdr:y>0.87468</cdr:y>
    </cdr:to>
    <cdr:sp macro="" textlink="">
      <cdr:nvSpPr>
        <cdr:cNvPr id="403" name="TextBox 402"/>
        <cdr:cNvSpPr txBox="1"/>
      </cdr:nvSpPr>
      <cdr:spPr>
        <a:xfrm xmlns:a="http://schemas.openxmlformats.org/drawingml/2006/main">
          <a:off x="2352675" y="4157186"/>
          <a:ext cx="914400" cy="2584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Женщины, тыс. чел</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27FBD-9FA8-4F39-AA01-34CB217C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275</Pages>
  <Words>65439</Words>
  <Characters>473062</Characters>
  <Application>Microsoft Office Word</Application>
  <DocSecurity>0</DocSecurity>
  <Lines>3942</Lines>
  <Paragraphs>1074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537427</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Виктория Кашина</cp:lastModifiedBy>
  <cp:revision>3</cp:revision>
  <cp:lastPrinted>2025-03-27T05:36:00Z</cp:lastPrinted>
  <dcterms:created xsi:type="dcterms:W3CDTF">2025-04-02T05:08:00Z</dcterms:created>
  <dcterms:modified xsi:type="dcterms:W3CDTF">2025-04-04T00:23:00Z</dcterms:modified>
  <cp:category>ТЗ</cp:category>
</cp:coreProperties>
</file>